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376" w:rsidRDefault="002F1376" w:rsidP="002F1376">
      <w:pPr>
        <w:kinsoku w:val="0"/>
        <w:overflowPunct w:val="0"/>
        <w:spacing w:before="63"/>
      </w:pPr>
      <w:r>
        <w:rPr>
          <w:noProof/>
        </w:rPr>
        <mc:AlternateContent>
          <mc:Choice Requires="wpg">
            <w:drawing>
              <wp:anchor distT="0" distB="0" distL="114300" distR="114300" simplePos="0" relativeHeight="251646464" behindDoc="1" locked="0" layoutInCell="0" allowOverlap="1" wp14:anchorId="160582A6" wp14:editId="6C71DEB6">
                <wp:simplePos x="0" y="0"/>
                <wp:positionH relativeFrom="page">
                  <wp:posOffset>847082</wp:posOffset>
                </wp:positionH>
                <wp:positionV relativeFrom="paragraph">
                  <wp:posOffset>183932</wp:posOffset>
                </wp:positionV>
                <wp:extent cx="5995035" cy="1517650"/>
                <wp:effectExtent l="0" t="0" r="5715" b="6350"/>
                <wp:wrapNone/>
                <wp:docPr id="25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5035" cy="1517650"/>
                          <a:chOff x="1340" y="-2636"/>
                          <a:chExt cx="9441" cy="2390"/>
                        </a:xfrm>
                      </wpg:grpSpPr>
                      <wps:wsp>
                        <wps:cNvPr id="253" name="Rectangle 3"/>
                        <wps:cNvSpPr>
                          <a:spLocks noChangeArrowheads="1"/>
                        </wps:cNvSpPr>
                        <wps:spPr bwMode="auto">
                          <a:xfrm>
                            <a:off x="1361" y="-2406"/>
                            <a:ext cx="942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556" w:rsidRDefault="001867C0">
                              <w:pPr>
                                <w:widowControl/>
                                <w:autoSpaceDE/>
                                <w:autoSpaceDN/>
                                <w:adjustRightInd/>
                                <w:spacing w:line="2160" w:lineRule="atLeast"/>
                              </w:pPr>
                              <w:r>
                                <w:rPr>
                                  <w:noProof/>
                                </w:rPr>
                                <w:drawing>
                                  <wp:inline distT="0" distB="0" distL="0" distR="0" wp14:anchorId="15F335A4" wp14:editId="2E5D9DEF">
                                    <wp:extent cx="5977255" cy="136017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7255" cy="1360170"/>
                                            </a:xfrm>
                                            <a:prstGeom prst="rect">
                                              <a:avLst/>
                                            </a:prstGeom>
                                            <a:noFill/>
                                            <a:ln>
                                              <a:noFill/>
                                            </a:ln>
                                          </pic:spPr>
                                        </pic:pic>
                                      </a:graphicData>
                                    </a:graphic>
                                  </wp:inline>
                                </w:drawing>
                              </w:r>
                            </w:p>
                            <w:p w:rsidR="00743556" w:rsidRDefault="00743556"/>
                          </w:txbxContent>
                        </wps:txbx>
                        <wps:bodyPr rot="0" vert="horz" wrap="square" lIns="0" tIns="0" rIns="0" bIns="0" anchor="t" anchorCtr="0" upright="1">
                          <a:noAutofit/>
                        </wps:bodyPr>
                      </wps:wsp>
                      <wps:wsp>
                        <wps:cNvPr id="254" name="Rectangle 4"/>
                        <wps:cNvSpPr>
                          <a:spLocks noChangeArrowheads="1"/>
                        </wps:cNvSpPr>
                        <wps:spPr bwMode="auto">
                          <a:xfrm>
                            <a:off x="1340" y="-2636"/>
                            <a:ext cx="9420"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556" w:rsidRDefault="00743556">
                              <w:pPr>
                                <w:widowControl/>
                                <w:autoSpaceDE/>
                                <w:autoSpaceDN/>
                                <w:adjustRightInd/>
                                <w:spacing w:line="560" w:lineRule="atLeast"/>
                              </w:pPr>
                            </w:p>
                            <w:p w:rsidR="00743556" w:rsidRDefault="00743556"/>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66.7pt;margin-top:14.5pt;width:472.05pt;height:119.5pt;z-index:-251670016;mso-position-horizontal-relative:page" coordorigin="1340,-2636" coordsize="9441,2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" o:allowincell="f">
                <v:rect id="Rectangle 3" o:spid="_x0000_s1027" style="position:absolute;left:1361;top:-2406;width:942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88XMUA&#10;AADcAAAADwAAAGRycy9kb3ducmV2LnhtbESPT4vCMBTE78J+h/AW9qbpuih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zxcxQAAANwAAAAPAAAAAAAAAAAAAAAAAJgCAABkcnMv&#10;ZG93bnJldi54bWxQSwUGAAAAAAQABAD1AAAAigMAAAAA&#10;" filled="f" stroked="f">
                  <v:textbox inset="0,0,0,0">
                    <w:txbxContent>
                      <w:p w:rsidR="00743556" w:rsidRDefault="001867C0">
                        <w:pPr>
                          <w:widowControl/>
                          <w:autoSpaceDE/>
                          <w:autoSpaceDN/>
                          <w:adjustRightInd/>
                          <w:spacing w:line="2160" w:lineRule="atLeast"/>
                        </w:pPr>
                        <w:r>
                          <w:rPr>
                            <w:noProof/>
                          </w:rPr>
                          <w:drawing>
                            <wp:inline distT="0" distB="0" distL="0" distR="0" wp14:anchorId="15F335A4" wp14:editId="2E5D9DEF">
                              <wp:extent cx="5977255" cy="136017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7255" cy="1360170"/>
                                      </a:xfrm>
                                      <a:prstGeom prst="rect">
                                        <a:avLst/>
                                      </a:prstGeom>
                                      <a:noFill/>
                                      <a:ln>
                                        <a:noFill/>
                                      </a:ln>
                                    </pic:spPr>
                                  </pic:pic>
                                </a:graphicData>
                              </a:graphic>
                            </wp:inline>
                          </w:drawing>
                        </w:r>
                      </w:p>
                      <w:p w:rsidR="00743556" w:rsidRDefault="00743556"/>
                    </w:txbxContent>
                  </v:textbox>
                </v:rect>
                <v:rect id="Rectangle 4" o:spid="_x0000_s1028" style="position:absolute;left:1340;top:-2636;width:9420;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kKMUA&#10;AADcAAAADwAAAGRycy9kb3ducmV2LnhtbESPT4vCMBTE78J+h/AW9qbpyipajSKrix79B+rt0Tzb&#10;YvNSmqytfnojCB6HmfkNM542phBXqlxuWcF3JwJBnFidc6pgv/trD0A4j6yxsEwKbuRgOvlojTHW&#10;tuYNXbc+FQHCLkYFmfdlLKVLMjLoOrYkDt7ZVgZ9kFUqdYV1gJtCdqOoLw3mHBYyLOk3o+Sy/TcK&#10;loNydlzZe50Wi9PysD4M57uhV+rrs5mNQHhq/Dv8aq+0gm7v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lqQoxQAAANwAAAAPAAAAAAAAAAAAAAAAAJgCAABkcnMv&#10;ZG93bnJldi54bWxQSwUGAAAAAAQABAD1AAAAigMAAAAA&#10;" filled="f" stroked="f">
                  <v:textbox inset="0,0,0,0">
                    <w:txbxContent>
                      <w:p w:rsidR="00743556" w:rsidRDefault="00743556">
                        <w:pPr>
                          <w:widowControl/>
                          <w:autoSpaceDE/>
                          <w:autoSpaceDN/>
                          <w:adjustRightInd/>
                          <w:spacing w:line="560" w:lineRule="atLeast"/>
                        </w:pPr>
                      </w:p>
                      <w:p w:rsidR="00743556" w:rsidRDefault="00743556"/>
                    </w:txbxContent>
                  </v:textbox>
                </v:rect>
                <w10:wrap anchorx="page"/>
              </v:group>
            </w:pict>
          </mc:Fallback>
        </mc:AlternateContent>
      </w:r>
    </w:p>
    <w:p w:rsidR="002F1376" w:rsidRDefault="002F1376" w:rsidP="002F1376">
      <w:pPr>
        <w:kinsoku w:val="0"/>
        <w:overflowPunct w:val="0"/>
        <w:spacing w:before="63"/>
      </w:pPr>
      <w:bookmarkStart w:id="0" w:name="_GoBack"/>
      <w:bookmarkEnd w:id="0"/>
    </w:p>
    <w:p w:rsidR="00757672" w:rsidRDefault="00757672">
      <w:pPr>
        <w:kinsoku w:val="0"/>
        <w:overflowPunct w:val="0"/>
        <w:ind w:left="244"/>
        <w:rPr>
          <w:rFonts w:ascii="Gill Sans MT" w:hAnsi="Gill Sans MT" w:cs="Gill Sans MT"/>
          <w:color w:val="000000"/>
          <w:sz w:val="46"/>
          <w:szCs w:val="46"/>
        </w:rPr>
      </w:pPr>
      <w:r>
        <w:rPr>
          <w:rFonts w:ascii="Gill Sans MT" w:hAnsi="Gill Sans MT" w:cs="Gill Sans MT"/>
          <w:color w:val="FFFF00"/>
          <w:sz w:val="46"/>
          <w:szCs w:val="46"/>
        </w:rPr>
        <w:t>Em</w:t>
      </w:r>
      <w:r>
        <w:rPr>
          <w:rFonts w:ascii="Gill Sans MT" w:hAnsi="Gill Sans MT" w:cs="Gill Sans MT"/>
          <w:color w:val="FFFF00"/>
          <w:spacing w:val="-1"/>
          <w:sz w:val="46"/>
          <w:szCs w:val="46"/>
        </w:rPr>
        <w:t>e</w:t>
      </w:r>
      <w:r>
        <w:rPr>
          <w:rFonts w:ascii="Gill Sans MT" w:hAnsi="Gill Sans MT" w:cs="Gill Sans MT"/>
          <w:color w:val="FFFF00"/>
          <w:spacing w:val="1"/>
          <w:sz w:val="46"/>
          <w:szCs w:val="46"/>
        </w:rPr>
        <w:t>r</w:t>
      </w:r>
      <w:r>
        <w:rPr>
          <w:rFonts w:ascii="Gill Sans MT" w:hAnsi="Gill Sans MT" w:cs="Gill Sans MT"/>
          <w:color w:val="FFFF00"/>
          <w:spacing w:val="-1"/>
          <w:sz w:val="46"/>
          <w:szCs w:val="46"/>
        </w:rPr>
        <w:t>g</w:t>
      </w:r>
      <w:r>
        <w:rPr>
          <w:rFonts w:ascii="Gill Sans MT" w:hAnsi="Gill Sans MT" w:cs="Gill Sans MT"/>
          <w:color w:val="FFFF00"/>
          <w:sz w:val="46"/>
          <w:szCs w:val="46"/>
        </w:rPr>
        <w:t>ency</w:t>
      </w:r>
      <w:r>
        <w:rPr>
          <w:rFonts w:ascii="Gill Sans MT" w:hAnsi="Gill Sans MT" w:cs="Gill Sans MT"/>
          <w:color w:val="FFFF00"/>
          <w:spacing w:val="-18"/>
          <w:sz w:val="46"/>
          <w:szCs w:val="46"/>
        </w:rPr>
        <w:t xml:space="preserve"> </w:t>
      </w:r>
      <w:r w:rsidR="00A3002A">
        <w:rPr>
          <w:rFonts w:ascii="Gill Sans MT" w:hAnsi="Gill Sans MT" w:cs="Gill Sans MT"/>
          <w:color w:val="FFFF00"/>
          <w:spacing w:val="-18"/>
          <w:sz w:val="46"/>
          <w:szCs w:val="46"/>
        </w:rPr>
        <w:t>Salvage Plan Template</w:t>
      </w:r>
    </w:p>
    <w:p w:rsidR="00757672" w:rsidRDefault="00757672">
      <w:pPr>
        <w:kinsoku w:val="0"/>
        <w:overflowPunct w:val="0"/>
        <w:spacing w:line="463" w:lineRule="exact"/>
        <w:ind w:left="1395"/>
        <w:rPr>
          <w:rFonts w:ascii="Gill Sans MT" w:hAnsi="Gill Sans MT" w:cs="Gill Sans MT"/>
          <w:color w:val="000000"/>
          <w:sz w:val="36"/>
          <w:szCs w:val="36"/>
        </w:rPr>
      </w:pPr>
      <w:r>
        <w:rPr>
          <w:rFonts w:ascii="Gill Sans MT" w:hAnsi="Gill Sans MT" w:cs="Gill Sans MT"/>
          <w:color w:val="2E74BA"/>
          <w:sz w:val="40"/>
          <w:szCs w:val="40"/>
        </w:rPr>
        <w:t>Collections</w:t>
      </w:r>
      <w:r>
        <w:rPr>
          <w:rFonts w:ascii="Gill Sans MT" w:hAnsi="Gill Sans MT" w:cs="Gill Sans MT"/>
          <w:color w:val="2E74BA"/>
          <w:spacing w:val="-10"/>
          <w:sz w:val="40"/>
          <w:szCs w:val="40"/>
        </w:rPr>
        <w:t xml:space="preserve"> </w:t>
      </w:r>
      <w:r>
        <w:rPr>
          <w:rFonts w:ascii="Gill Sans MT" w:hAnsi="Gill Sans MT" w:cs="Gill Sans MT"/>
          <w:color w:val="2E74BA"/>
          <w:sz w:val="40"/>
          <w:szCs w:val="40"/>
        </w:rPr>
        <w:t>Incident</w:t>
      </w:r>
      <w:r>
        <w:rPr>
          <w:rFonts w:ascii="Gill Sans MT" w:hAnsi="Gill Sans MT" w:cs="Gill Sans MT"/>
          <w:color w:val="2E74BA"/>
          <w:spacing w:val="-10"/>
          <w:sz w:val="40"/>
          <w:szCs w:val="40"/>
        </w:rPr>
        <w:t xml:space="preserve"> </w:t>
      </w:r>
      <w:r>
        <w:rPr>
          <w:rFonts w:ascii="Gill Sans MT" w:hAnsi="Gill Sans MT" w:cs="Gill Sans MT"/>
          <w:color w:val="2E74BA"/>
          <w:sz w:val="40"/>
          <w:szCs w:val="40"/>
        </w:rPr>
        <w:t>Hotline</w:t>
      </w:r>
      <w:r>
        <w:rPr>
          <w:rFonts w:ascii="Gill Sans MT" w:hAnsi="Gill Sans MT" w:cs="Gill Sans MT"/>
          <w:color w:val="2E74BA"/>
          <w:spacing w:val="-9"/>
          <w:sz w:val="40"/>
          <w:szCs w:val="40"/>
        </w:rPr>
        <w:t xml:space="preserve"> </w:t>
      </w:r>
      <w:r>
        <w:rPr>
          <w:rFonts w:ascii="Gill Sans MT" w:hAnsi="Gill Sans MT" w:cs="Gill Sans MT"/>
          <w:color w:val="FFFFFF"/>
          <w:sz w:val="40"/>
          <w:szCs w:val="40"/>
        </w:rPr>
        <w:t>No</w:t>
      </w:r>
      <w:r>
        <w:rPr>
          <w:rFonts w:ascii="Gill Sans MT" w:hAnsi="Gill Sans MT" w:cs="Gill Sans MT"/>
          <w:color w:val="FFFFFF"/>
          <w:spacing w:val="-9"/>
          <w:sz w:val="40"/>
          <w:szCs w:val="40"/>
        </w:rPr>
        <w:t xml:space="preserve"> </w:t>
      </w:r>
      <w:r>
        <w:rPr>
          <w:rFonts w:ascii="Gill Sans MT" w:hAnsi="Gill Sans MT" w:cs="Gill Sans MT"/>
          <w:color w:val="FFFFFF"/>
          <w:sz w:val="36"/>
          <w:szCs w:val="36"/>
        </w:rPr>
        <w:t>XXXX</w:t>
      </w:r>
      <w:r>
        <w:rPr>
          <w:rFonts w:ascii="Gill Sans MT" w:hAnsi="Gill Sans MT" w:cs="Gill Sans MT"/>
          <w:color w:val="FFFFFF"/>
          <w:spacing w:val="-9"/>
          <w:sz w:val="36"/>
          <w:szCs w:val="36"/>
        </w:rPr>
        <w:t xml:space="preserve"> </w:t>
      </w:r>
      <w:r>
        <w:rPr>
          <w:rFonts w:ascii="Gill Sans MT" w:hAnsi="Gill Sans MT" w:cs="Gill Sans MT"/>
          <w:color w:val="FFFFFF"/>
          <w:sz w:val="36"/>
          <w:szCs w:val="36"/>
        </w:rPr>
        <w:t>XXXXXX</w:t>
      </w:r>
    </w:p>
    <w:p w:rsidR="00757672" w:rsidRDefault="00757672">
      <w:pPr>
        <w:kinsoku w:val="0"/>
        <w:overflowPunct w:val="0"/>
        <w:ind w:left="3780" w:right="56"/>
        <w:rPr>
          <w:rFonts w:ascii="Gill Sans MT" w:hAnsi="Gill Sans MT" w:cs="Gill Sans MT"/>
          <w:color w:val="000000"/>
          <w:sz w:val="36"/>
          <w:szCs w:val="36"/>
        </w:rPr>
      </w:pPr>
      <w:r>
        <w:rPr>
          <w:rFonts w:ascii="Gill Sans MT" w:hAnsi="Gill Sans MT" w:cs="Gill Sans MT"/>
          <w:color w:val="3365FF"/>
          <w:sz w:val="40"/>
          <w:szCs w:val="40"/>
        </w:rPr>
        <w:t>Press</w:t>
      </w:r>
      <w:r>
        <w:rPr>
          <w:rFonts w:ascii="Gill Sans MT" w:hAnsi="Gill Sans MT" w:cs="Gill Sans MT"/>
          <w:color w:val="3365FF"/>
          <w:spacing w:val="-6"/>
          <w:sz w:val="40"/>
          <w:szCs w:val="40"/>
        </w:rPr>
        <w:t xml:space="preserve"> </w:t>
      </w:r>
      <w:r>
        <w:rPr>
          <w:rFonts w:ascii="Gill Sans MT" w:hAnsi="Gill Sans MT" w:cs="Gill Sans MT"/>
          <w:color w:val="3365FF"/>
          <w:sz w:val="40"/>
          <w:szCs w:val="40"/>
        </w:rPr>
        <w:t>Hotline</w:t>
      </w:r>
      <w:r>
        <w:rPr>
          <w:rFonts w:ascii="Gill Sans MT" w:hAnsi="Gill Sans MT" w:cs="Gill Sans MT"/>
          <w:color w:val="3365FF"/>
          <w:spacing w:val="-7"/>
          <w:sz w:val="40"/>
          <w:szCs w:val="40"/>
        </w:rPr>
        <w:t xml:space="preserve"> </w:t>
      </w:r>
      <w:r>
        <w:rPr>
          <w:rFonts w:ascii="Gill Sans MT" w:hAnsi="Gill Sans MT" w:cs="Gill Sans MT"/>
          <w:color w:val="FFFFFF"/>
          <w:sz w:val="40"/>
          <w:szCs w:val="40"/>
        </w:rPr>
        <w:t>No</w:t>
      </w:r>
      <w:r>
        <w:rPr>
          <w:rFonts w:ascii="Gill Sans MT" w:hAnsi="Gill Sans MT" w:cs="Gill Sans MT"/>
          <w:color w:val="FFFFFF"/>
          <w:spacing w:val="-6"/>
          <w:sz w:val="40"/>
          <w:szCs w:val="40"/>
        </w:rPr>
        <w:t xml:space="preserve"> </w:t>
      </w:r>
      <w:r>
        <w:rPr>
          <w:rFonts w:ascii="Gill Sans MT" w:hAnsi="Gill Sans MT" w:cs="Gill Sans MT"/>
          <w:color w:val="FFFFFF"/>
          <w:sz w:val="36"/>
          <w:szCs w:val="36"/>
        </w:rPr>
        <w:t>XXXX</w:t>
      </w:r>
      <w:r>
        <w:rPr>
          <w:rFonts w:ascii="Gill Sans MT" w:hAnsi="Gill Sans MT" w:cs="Gill Sans MT"/>
          <w:color w:val="FFFFFF"/>
          <w:spacing w:val="-6"/>
          <w:sz w:val="36"/>
          <w:szCs w:val="36"/>
        </w:rPr>
        <w:t xml:space="preserve"> </w:t>
      </w:r>
      <w:r>
        <w:rPr>
          <w:rFonts w:ascii="Gill Sans MT" w:hAnsi="Gill Sans MT" w:cs="Gill Sans MT"/>
          <w:color w:val="FFFFFF"/>
          <w:sz w:val="36"/>
          <w:szCs w:val="36"/>
        </w:rPr>
        <w:t>XXXXXX</w:t>
      </w: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before="12" w:line="260" w:lineRule="exact"/>
        <w:rPr>
          <w:sz w:val="26"/>
          <w:szCs w:val="26"/>
        </w:rPr>
      </w:pPr>
    </w:p>
    <w:p w:rsidR="00757672" w:rsidRDefault="001867C0">
      <w:pPr>
        <w:pStyle w:val="Heading2"/>
        <w:kinsoku w:val="0"/>
        <w:overflowPunct w:val="0"/>
        <w:spacing w:before="59"/>
        <w:rPr>
          <w:b w:val="0"/>
          <w:bCs w:val="0"/>
        </w:rPr>
      </w:pPr>
      <w:r>
        <w:rPr>
          <w:noProof/>
        </w:rPr>
        <mc:AlternateContent>
          <mc:Choice Requires="wps">
            <w:drawing>
              <wp:anchor distT="0" distB="0" distL="114300" distR="114300" simplePos="0" relativeHeight="251647488" behindDoc="1" locked="0" layoutInCell="0" allowOverlap="1">
                <wp:simplePos x="0" y="0"/>
                <wp:positionH relativeFrom="page">
                  <wp:posOffset>873760</wp:posOffset>
                </wp:positionH>
                <wp:positionV relativeFrom="paragraph">
                  <wp:posOffset>-69215</wp:posOffset>
                </wp:positionV>
                <wp:extent cx="1943100" cy="1549400"/>
                <wp:effectExtent l="0" t="0" r="0" b="0"/>
                <wp:wrapNone/>
                <wp:docPr id="25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54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556" w:rsidRDefault="001867C0">
                            <w:pPr>
                              <w:widowControl/>
                              <w:autoSpaceDE/>
                              <w:autoSpaceDN/>
                              <w:adjustRightInd/>
                              <w:spacing w:line="2440" w:lineRule="atLeast"/>
                            </w:pPr>
                            <w:r>
                              <w:rPr>
                                <w:noProof/>
                              </w:rPr>
                              <w:drawing>
                                <wp:inline distT="0" distB="0" distL="0" distR="0">
                                  <wp:extent cx="1951355" cy="15500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1355" cy="1550035"/>
                                          </a:xfrm>
                                          <a:prstGeom prst="rect">
                                            <a:avLst/>
                                          </a:prstGeom>
                                          <a:noFill/>
                                          <a:ln>
                                            <a:noFill/>
                                          </a:ln>
                                        </pic:spPr>
                                      </pic:pic>
                                    </a:graphicData>
                                  </a:graphic>
                                </wp:inline>
                              </w:drawing>
                            </w:r>
                          </w:p>
                          <w:p w:rsidR="00743556" w:rsidRDefault="0074355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8" style="position:absolute;left:0;text-align:left;margin-left:68.8pt;margin-top:-5.45pt;width:153pt;height:122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" o:allowincell="f" filled="f" stroked="f">
                <v:textbox inset="0,0,0,0">
                  <w:txbxContent>
                    <w:p w:rsidR="00743556" w:rsidRDefault="001867C0">
                      <w:pPr>
                        <w:widowControl/>
                        <w:autoSpaceDE/>
                        <w:autoSpaceDN/>
                        <w:adjustRightInd/>
                        <w:spacing w:line="2440" w:lineRule="atLeast"/>
                      </w:pPr>
                      <w:r>
                        <w:rPr>
                          <w:noProof/>
                        </w:rPr>
                        <w:drawing>
                          <wp:inline distT="0" distB="0" distL="0" distR="0">
                            <wp:extent cx="1951355" cy="15500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1355" cy="1550035"/>
                                    </a:xfrm>
                                    <a:prstGeom prst="rect">
                                      <a:avLst/>
                                    </a:prstGeom>
                                    <a:noFill/>
                                    <a:ln>
                                      <a:noFill/>
                                    </a:ln>
                                  </pic:spPr>
                                </pic:pic>
                              </a:graphicData>
                            </a:graphic>
                          </wp:inline>
                        </w:drawing>
                      </w:r>
                    </w:p>
                    <w:p w:rsidR="00743556" w:rsidRDefault="00743556"/>
                  </w:txbxContent>
                </v:textbox>
                <w10:wrap anchorx="page"/>
              </v:rect>
            </w:pict>
          </mc:Fallback>
        </mc:AlternateContent>
      </w:r>
      <w:r w:rsidR="00757672">
        <w:rPr>
          <w:spacing w:val="-1"/>
        </w:rPr>
        <w:t>Phoeni</w:t>
      </w:r>
      <w:r w:rsidR="00757672">
        <w:t>x</w:t>
      </w:r>
      <w:r w:rsidR="00757672">
        <w:rPr>
          <w:spacing w:val="-1"/>
        </w:rPr>
        <w:t xml:space="preserve"> House</w:t>
      </w:r>
    </w:p>
    <w:p w:rsidR="00757672" w:rsidRDefault="00757672">
      <w:pPr>
        <w:kinsoku w:val="0"/>
        <w:overflowPunct w:val="0"/>
        <w:spacing w:before="5" w:line="368" w:lineRule="exact"/>
        <w:ind w:left="4232" w:right="56"/>
        <w:rPr>
          <w:rFonts w:ascii="Arial" w:hAnsi="Arial" w:cs="Arial"/>
          <w:sz w:val="32"/>
          <w:szCs w:val="32"/>
        </w:rPr>
      </w:pPr>
      <w:r>
        <w:rPr>
          <w:rFonts w:ascii="Arial" w:hAnsi="Arial" w:cs="Arial"/>
          <w:b/>
          <w:bCs/>
          <w:spacing w:val="-1"/>
          <w:sz w:val="32"/>
          <w:szCs w:val="32"/>
        </w:rPr>
        <w:t>Wes</w:t>
      </w:r>
      <w:r>
        <w:rPr>
          <w:rFonts w:ascii="Arial" w:hAnsi="Arial" w:cs="Arial"/>
          <w:b/>
          <w:bCs/>
          <w:sz w:val="32"/>
          <w:szCs w:val="32"/>
        </w:rPr>
        <w:t>t</w:t>
      </w:r>
      <w:r>
        <w:rPr>
          <w:rFonts w:ascii="Arial" w:hAnsi="Arial" w:cs="Arial"/>
          <w:b/>
          <w:bCs/>
          <w:spacing w:val="-1"/>
          <w:sz w:val="32"/>
          <w:szCs w:val="32"/>
        </w:rPr>
        <w:t xml:space="preserve"> Midland</w:t>
      </w:r>
      <w:r>
        <w:rPr>
          <w:rFonts w:ascii="Arial" w:hAnsi="Arial" w:cs="Arial"/>
          <w:b/>
          <w:bCs/>
          <w:sz w:val="32"/>
          <w:szCs w:val="32"/>
        </w:rPr>
        <w:t>s</w:t>
      </w:r>
      <w:r>
        <w:rPr>
          <w:rFonts w:ascii="Arial" w:hAnsi="Arial" w:cs="Arial"/>
          <w:b/>
          <w:bCs/>
          <w:spacing w:val="-1"/>
          <w:sz w:val="32"/>
          <w:szCs w:val="32"/>
        </w:rPr>
        <w:t xml:space="preserve"> FR</w:t>
      </w:r>
      <w:r>
        <w:rPr>
          <w:rFonts w:ascii="Arial" w:hAnsi="Arial" w:cs="Arial"/>
          <w:b/>
          <w:bCs/>
          <w:sz w:val="32"/>
          <w:szCs w:val="32"/>
        </w:rPr>
        <w:t>S</w:t>
      </w:r>
      <w:r>
        <w:rPr>
          <w:rFonts w:ascii="Arial" w:hAnsi="Arial" w:cs="Arial"/>
          <w:b/>
          <w:bCs/>
          <w:spacing w:val="-1"/>
          <w:sz w:val="32"/>
          <w:szCs w:val="32"/>
        </w:rPr>
        <w:t xml:space="preserve"> training Centre</w:t>
      </w:r>
    </w:p>
    <w:p w:rsidR="00757672" w:rsidRDefault="00757672">
      <w:pPr>
        <w:kinsoku w:val="0"/>
        <w:overflowPunct w:val="0"/>
        <w:spacing w:line="368" w:lineRule="exact"/>
        <w:ind w:left="4232" w:right="2746"/>
        <w:rPr>
          <w:rFonts w:ascii="Arial" w:hAnsi="Arial" w:cs="Arial"/>
          <w:sz w:val="32"/>
          <w:szCs w:val="32"/>
        </w:rPr>
      </w:pPr>
      <w:r>
        <w:rPr>
          <w:rFonts w:ascii="Arial" w:hAnsi="Arial" w:cs="Arial"/>
          <w:b/>
          <w:bCs/>
          <w:spacing w:val="-1"/>
          <w:sz w:val="32"/>
          <w:szCs w:val="32"/>
        </w:rPr>
        <w:t>Dartmout</w:t>
      </w:r>
      <w:r>
        <w:rPr>
          <w:rFonts w:ascii="Arial" w:hAnsi="Arial" w:cs="Arial"/>
          <w:b/>
          <w:bCs/>
          <w:sz w:val="32"/>
          <w:szCs w:val="32"/>
        </w:rPr>
        <w:t>h</w:t>
      </w:r>
      <w:r>
        <w:rPr>
          <w:rFonts w:ascii="Arial" w:hAnsi="Arial" w:cs="Arial"/>
          <w:b/>
          <w:bCs/>
          <w:spacing w:val="-1"/>
          <w:sz w:val="32"/>
          <w:szCs w:val="32"/>
        </w:rPr>
        <w:t xml:space="preserve"> Ro</w:t>
      </w:r>
      <w:r>
        <w:rPr>
          <w:rFonts w:ascii="Arial" w:hAnsi="Arial" w:cs="Arial"/>
          <w:b/>
          <w:bCs/>
          <w:spacing w:val="-2"/>
          <w:sz w:val="32"/>
          <w:szCs w:val="32"/>
        </w:rPr>
        <w:t>a</w:t>
      </w:r>
      <w:r>
        <w:rPr>
          <w:rFonts w:ascii="Arial" w:hAnsi="Arial" w:cs="Arial"/>
          <w:b/>
          <w:bCs/>
          <w:sz w:val="32"/>
          <w:szCs w:val="32"/>
        </w:rPr>
        <w:t xml:space="preserve">d </w:t>
      </w:r>
      <w:r>
        <w:rPr>
          <w:rFonts w:ascii="Arial" w:hAnsi="Arial" w:cs="Arial"/>
          <w:b/>
          <w:bCs/>
          <w:spacing w:val="-1"/>
          <w:sz w:val="32"/>
          <w:szCs w:val="32"/>
        </w:rPr>
        <w:t>Smethwick</w:t>
      </w:r>
    </w:p>
    <w:p w:rsidR="00757672" w:rsidRDefault="001867C0">
      <w:pPr>
        <w:kinsoku w:val="0"/>
        <w:overflowPunct w:val="0"/>
        <w:spacing w:line="363" w:lineRule="exact"/>
        <w:ind w:left="4232"/>
        <w:rPr>
          <w:rFonts w:ascii="Arial" w:hAnsi="Arial" w:cs="Arial"/>
          <w:sz w:val="32"/>
          <w:szCs w:val="32"/>
        </w:rPr>
      </w:pPr>
      <w:r>
        <w:rPr>
          <w:noProof/>
        </w:rPr>
        <mc:AlternateContent>
          <mc:Choice Requires="wpg">
            <w:drawing>
              <wp:anchor distT="0" distB="0" distL="114300" distR="114300" simplePos="0" relativeHeight="251649536" behindDoc="1" locked="0" layoutInCell="0" allowOverlap="1">
                <wp:simplePos x="0" y="0"/>
                <wp:positionH relativeFrom="page">
                  <wp:posOffset>871220</wp:posOffset>
                </wp:positionH>
                <wp:positionV relativeFrom="paragraph">
                  <wp:posOffset>449580</wp:posOffset>
                </wp:positionV>
                <wp:extent cx="5953760" cy="581025"/>
                <wp:effectExtent l="0" t="0" r="0" b="0"/>
                <wp:wrapNone/>
                <wp:docPr id="24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760" cy="581025"/>
                          <a:chOff x="1372" y="708"/>
                          <a:chExt cx="9376" cy="915"/>
                        </a:xfrm>
                      </wpg:grpSpPr>
                      <wps:wsp>
                        <wps:cNvPr id="249" name="Rectangle 16"/>
                        <wps:cNvSpPr>
                          <a:spLocks/>
                        </wps:cNvSpPr>
                        <wps:spPr bwMode="auto">
                          <a:xfrm>
                            <a:off x="1380" y="715"/>
                            <a:ext cx="9360" cy="900"/>
                          </a:xfrm>
                          <a:prstGeom prst="rect">
                            <a:avLst/>
                          </a:prstGeom>
                          <a:solidFill>
                            <a:srgbClr val="EA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 name="Rectangle 17"/>
                        <wps:cNvSpPr>
                          <a:spLocks/>
                        </wps:cNvSpPr>
                        <wps:spPr bwMode="auto">
                          <a:xfrm>
                            <a:off x="1381" y="715"/>
                            <a:ext cx="9360" cy="900"/>
                          </a:xfrm>
                          <a:prstGeom prst="rect">
                            <a:avLst/>
                          </a:prstGeom>
                          <a:noFill/>
                          <a:ln w="9525">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68.6pt;margin-top:35.4pt;width:468.8pt;height:45.75pt;z-index:-251666944;mso-position-horizontal-relative:page" coordorigin="1372,708" coordsize="9376,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" o:allowincell="f">
                <v:rect id="Rectangle 16" o:spid="_x0000_s1027" style="position:absolute;left:1380;top:715;width:93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e95MYA&#10;AADcAAAADwAAAGRycy9kb3ducmV2LnhtbESPQWvCQBSE74X+h+UVeim6MYRqUzciFsGTUC0lvb1m&#10;X5M02bchu2r8964geBxm5htmvhhMK47Uu9qygsk4AkFcWF1zqeBrvx7NQDiPrLG1TArO5GCRPT7M&#10;MdX2xJ903PlSBAi7FBVU3neplK6oyKAb2444eH+2N+iD7EupezwFuGllHEWv0mDNYaHCjlYVFc3u&#10;YBR8N7/Rucxf/v1y/zM1W5cn8Uei1PPTsHwH4Wnw9/CtvdEK4uQNrmfCEZD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e95MYAAADcAAAADwAAAAAAAAAAAAAAAACYAgAAZHJz&#10;L2Rvd25yZXYueG1sUEsFBgAAAAAEAAQA9QAAAIsDAAAAAA==&#10;" fillcolor="#eaebf4" stroked="f">
                  <v:path arrowok="t"/>
                </v:rect>
                <v:rect id="Rectangle 17" o:spid="_x0000_s1028" style="position:absolute;left:1381;top:715;width:936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45dcEA&#10;AADcAAAADwAAAGRycy9kb3ducmV2LnhtbERPTWvCQBC9F/oflin0UnTTgFWiq4jY4rFVEb0N2Wmy&#10;NDsbslOT/vvuQfD4eN+L1eAbdaUuusAGXscZKOIyWMeVgePhfTQDFQXZYhOYDPxRhNXy8WGBhQ09&#10;f9F1L5VKIRwLNFCLtIXWsazJYxyHljhx36HzKAl2lbYd9incNzrPsjft0XFqqLGlTU3lz/7XG5CP&#10;qa7saeqzi5P8pXfb7ef5aMzz07CegxIa5C6+uXfWQD5J89OZdAT0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OOXXBAAAA3AAAAA8AAAAAAAAAAAAAAAAAmAIAAGRycy9kb3du&#10;cmV2LnhtbFBLBQYAAAAABAAEAPUAAACGAwAAAAA=&#10;" filled="f" strokecolor="#010101">
                  <v:path arrowok="t"/>
                </v:rect>
                <w10:wrap anchorx="page"/>
              </v:group>
            </w:pict>
          </mc:Fallback>
        </mc:AlternateContent>
      </w:r>
      <w:r w:rsidR="00757672">
        <w:rPr>
          <w:rFonts w:ascii="Arial" w:hAnsi="Arial" w:cs="Arial"/>
          <w:b/>
          <w:bCs/>
          <w:spacing w:val="-1"/>
          <w:sz w:val="32"/>
          <w:szCs w:val="32"/>
        </w:rPr>
        <w:t>Wes</w:t>
      </w:r>
      <w:r w:rsidR="00757672">
        <w:rPr>
          <w:rFonts w:ascii="Arial" w:hAnsi="Arial" w:cs="Arial"/>
          <w:b/>
          <w:bCs/>
          <w:sz w:val="32"/>
          <w:szCs w:val="32"/>
        </w:rPr>
        <w:t>t</w:t>
      </w:r>
      <w:r w:rsidR="00757672">
        <w:rPr>
          <w:rFonts w:ascii="Arial" w:hAnsi="Arial" w:cs="Arial"/>
          <w:b/>
          <w:bCs/>
          <w:spacing w:val="-1"/>
          <w:sz w:val="32"/>
          <w:szCs w:val="32"/>
        </w:rPr>
        <w:t xml:space="preserve"> Midlands</w:t>
      </w:r>
    </w:p>
    <w:p w:rsidR="00757672" w:rsidRDefault="00757672">
      <w:pPr>
        <w:kinsoku w:val="0"/>
        <w:overflowPunct w:val="0"/>
        <w:spacing w:before="3" w:line="170" w:lineRule="exact"/>
        <w:rPr>
          <w:sz w:val="17"/>
          <w:szCs w:val="17"/>
        </w:rPr>
      </w:pPr>
    </w:p>
    <w:p w:rsidR="00757672" w:rsidRDefault="00757672">
      <w:pPr>
        <w:kinsoku w:val="0"/>
        <w:overflowPunct w:val="0"/>
        <w:spacing w:line="200" w:lineRule="exact"/>
        <w:rPr>
          <w:sz w:val="20"/>
          <w:szCs w:val="20"/>
        </w:rPr>
      </w:pPr>
    </w:p>
    <w:p w:rsidR="00757672" w:rsidRDefault="001867C0">
      <w:pPr>
        <w:tabs>
          <w:tab w:val="left" w:pos="4363"/>
        </w:tabs>
        <w:kinsoku w:val="0"/>
        <w:overflowPunct w:val="0"/>
        <w:spacing w:before="59"/>
        <w:ind w:left="272"/>
        <w:rPr>
          <w:rFonts w:ascii="Arial" w:hAnsi="Arial" w:cs="Arial"/>
          <w:sz w:val="32"/>
          <w:szCs w:val="32"/>
        </w:rPr>
      </w:pPr>
      <w:r>
        <w:rPr>
          <w:noProof/>
        </w:rPr>
        <mc:AlternateContent>
          <mc:Choice Requires="wpg">
            <w:drawing>
              <wp:anchor distT="0" distB="0" distL="114300" distR="114300" simplePos="0" relativeHeight="251648512" behindDoc="1" locked="0" layoutInCell="0" allowOverlap="1">
                <wp:simplePos x="0" y="0"/>
                <wp:positionH relativeFrom="page">
                  <wp:posOffset>2928620</wp:posOffset>
                </wp:positionH>
                <wp:positionV relativeFrom="paragraph">
                  <wp:posOffset>-1693545</wp:posOffset>
                </wp:positionV>
                <wp:extent cx="3896360" cy="1495425"/>
                <wp:effectExtent l="0" t="0" r="0" b="0"/>
                <wp:wrapNone/>
                <wp:docPr id="24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6360" cy="1495425"/>
                          <a:chOff x="4612" y="-2667"/>
                          <a:chExt cx="6136" cy="2355"/>
                        </a:xfrm>
                      </wpg:grpSpPr>
                      <wps:wsp>
                        <wps:cNvPr id="246" name="Rectangle 19"/>
                        <wps:cNvSpPr>
                          <a:spLocks/>
                        </wps:cNvSpPr>
                        <wps:spPr bwMode="auto">
                          <a:xfrm>
                            <a:off x="4620" y="-2660"/>
                            <a:ext cx="6120" cy="2340"/>
                          </a:xfrm>
                          <a:prstGeom prst="rect">
                            <a:avLst/>
                          </a:prstGeom>
                          <a:solidFill>
                            <a:srgbClr val="EAEBF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Rectangle 20"/>
                        <wps:cNvSpPr>
                          <a:spLocks/>
                        </wps:cNvSpPr>
                        <wps:spPr bwMode="auto">
                          <a:xfrm>
                            <a:off x="4621" y="-2660"/>
                            <a:ext cx="6120" cy="2340"/>
                          </a:xfrm>
                          <a:prstGeom prst="rect">
                            <a:avLst/>
                          </a:prstGeom>
                          <a:noFill/>
                          <a:ln w="9525">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230.6pt;margin-top:-133.35pt;width:306.8pt;height:117.75pt;z-index:-251667968;mso-position-horizontal-relative:page" coordorigin="4612,-2667" coordsize="6136,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" o:allowincell="f">
                <v:rect id="Rectangle 19" o:spid="_x0000_s1027" style="position:absolute;left:4620;top:-2660;width:61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gplsUA&#10;AADcAAAADwAAAGRycy9kb3ducmV2LnhtbESPQYvCMBSE78L+h/AWvIimW4or1SiyIngS1EX09mze&#10;tl2bl9JErf/eCILHYWa+YSaz1lTiSo0rLSv4GkQgiDOrS84V/O6W/REI55E1VpZJwZ0czKYfnQmm&#10;2t54Q9etz0WAsEtRQeF9nUrpsoIMuoGtiYP3ZxuDPsgml7rBW4CbSsZRNJQGSw4LBdb0U1B23l6M&#10;gv35FN3zQ+/fz3fHb7N2hyReJEp1P9v5GISn1r/Dr/ZKK4iTITzPhCMgp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CmWxQAAANwAAAAPAAAAAAAAAAAAAAAAAJgCAABkcnMv&#10;ZG93bnJldi54bWxQSwUGAAAAAAQABAD1AAAAigMAAAAA&#10;" fillcolor="#eaebf4" stroked="f">
                  <v:path arrowok="t"/>
                </v:rect>
                <v:rect id="Rectangle 20" o:spid="_x0000_s1028" style="position:absolute;left:4621;top:-2660;width:6120;height:2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433MUA&#10;AADcAAAADwAAAGRycy9kb3ducmV2LnhtbESPQUvDQBSE74L/YXmCF2k3DWIk7baI1OJRa5H29si+&#10;Jkuzb0P2tUn/vSsIHoeZ+YZZrEbfqgv10QU2MJtmoIirYB3XBnZfb5NnUFGQLbaBycCVIqyWtzcL&#10;LG0Y+JMuW6lVgnAs0UAj0pVax6ohj3EaOuLkHUPvUZLsa217HBLctzrPsift0XFaaLCj14aq0/bs&#10;Dcim0LX9Lnx2cJI/DG69/tjvjLm/G1/moIRG+Q//td+tgfyxgN8z6Qj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fjfcxQAAANwAAAAPAAAAAAAAAAAAAAAAAJgCAABkcnMv&#10;ZG93bnJldi54bWxQSwUGAAAAAAQABAD1AAAAigMAAAAA&#10;" filled="f" strokecolor="#010101">
                  <v:path arrowok="t"/>
                </v:rect>
                <w10:wrap anchorx="page"/>
              </v:group>
            </w:pict>
          </mc:Fallback>
        </mc:AlternateContent>
      </w:r>
      <w:r w:rsidR="00757672">
        <w:rPr>
          <w:rFonts w:ascii="Arial" w:hAnsi="Arial" w:cs="Arial"/>
          <w:spacing w:val="-1"/>
          <w:sz w:val="32"/>
          <w:szCs w:val="32"/>
        </w:rPr>
        <w:t>Pos</w:t>
      </w:r>
      <w:r w:rsidR="00757672">
        <w:rPr>
          <w:rFonts w:ascii="Arial" w:hAnsi="Arial" w:cs="Arial"/>
          <w:sz w:val="32"/>
          <w:szCs w:val="32"/>
        </w:rPr>
        <w:t>t</w:t>
      </w:r>
      <w:r w:rsidR="00757672">
        <w:rPr>
          <w:rFonts w:ascii="Arial" w:hAnsi="Arial" w:cs="Arial"/>
          <w:spacing w:val="-1"/>
          <w:sz w:val="32"/>
          <w:szCs w:val="32"/>
        </w:rPr>
        <w:t xml:space="preserve"> Code</w:t>
      </w:r>
      <w:r w:rsidR="00757672">
        <w:rPr>
          <w:rFonts w:ascii="Arial" w:hAnsi="Arial" w:cs="Arial"/>
          <w:b/>
          <w:bCs/>
          <w:sz w:val="32"/>
          <w:szCs w:val="32"/>
        </w:rPr>
        <w:t>:</w:t>
      </w:r>
      <w:r w:rsidR="00757672">
        <w:rPr>
          <w:rFonts w:ascii="Arial" w:hAnsi="Arial" w:cs="Arial"/>
          <w:b/>
          <w:bCs/>
          <w:sz w:val="32"/>
          <w:szCs w:val="32"/>
        </w:rPr>
        <w:tab/>
      </w:r>
      <w:r w:rsidR="00757672">
        <w:rPr>
          <w:rFonts w:ascii="Arial" w:hAnsi="Arial" w:cs="Arial"/>
          <w:b/>
          <w:bCs/>
          <w:spacing w:val="-1"/>
          <w:sz w:val="32"/>
          <w:szCs w:val="32"/>
        </w:rPr>
        <w:t>B6</w:t>
      </w:r>
      <w:r w:rsidR="00757672">
        <w:rPr>
          <w:rFonts w:ascii="Arial" w:hAnsi="Arial" w:cs="Arial"/>
          <w:b/>
          <w:bCs/>
          <w:sz w:val="32"/>
          <w:szCs w:val="32"/>
        </w:rPr>
        <w:t>6</w:t>
      </w:r>
      <w:r w:rsidR="00757672">
        <w:rPr>
          <w:rFonts w:ascii="Arial" w:hAnsi="Arial" w:cs="Arial"/>
          <w:b/>
          <w:bCs/>
          <w:spacing w:val="-1"/>
          <w:sz w:val="32"/>
          <w:szCs w:val="32"/>
        </w:rPr>
        <w:t xml:space="preserve"> 1BG</w:t>
      </w:r>
    </w:p>
    <w:p w:rsidR="00757672" w:rsidRDefault="00757672">
      <w:pPr>
        <w:tabs>
          <w:tab w:val="left" w:pos="4309"/>
        </w:tabs>
        <w:kinsoku w:val="0"/>
        <w:overflowPunct w:val="0"/>
        <w:ind w:left="272"/>
        <w:rPr>
          <w:rFonts w:ascii="Arial" w:hAnsi="Arial" w:cs="Arial"/>
          <w:sz w:val="32"/>
          <w:szCs w:val="32"/>
        </w:rPr>
      </w:pPr>
      <w:r>
        <w:rPr>
          <w:rFonts w:ascii="Arial" w:hAnsi="Arial" w:cs="Arial"/>
          <w:spacing w:val="-1"/>
          <w:sz w:val="32"/>
          <w:szCs w:val="32"/>
        </w:rPr>
        <w:t>Gri</w:t>
      </w:r>
      <w:r>
        <w:rPr>
          <w:rFonts w:ascii="Arial" w:hAnsi="Arial" w:cs="Arial"/>
          <w:sz w:val="32"/>
          <w:szCs w:val="32"/>
        </w:rPr>
        <w:t>d</w:t>
      </w:r>
      <w:r>
        <w:rPr>
          <w:rFonts w:ascii="Arial" w:hAnsi="Arial" w:cs="Arial"/>
          <w:spacing w:val="-1"/>
          <w:sz w:val="32"/>
          <w:szCs w:val="32"/>
        </w:rPr>
        <w:t xml:space="preserve"> Reference</w:t>
      </w:r>
      <w:r>
        <w:rPr>
          <w:rFonts w:ascii="Arial" w:hAnsi="Arial" w:cs="Arial"/>
          <w:sz w:val="32"/>
          <w:szCs w:val="32"/>
        </w:rPr>
        <w:t>:</w:t>
      </w:r>
      <w:r>
        <w:rPr>
          <w:rFonts w:ascii="Arial" w:hAnsi="Arial" w:cs="Arial"/>
          <w:sz w:val="32"/>
          <w:szCs w:val="32"/>
        </w:rPr>
        <w:tab/>
      </w:r>
      <w:r>
        <w:rPr>
          <w:rFonts w:ascii="Arial" w:hAnsi="Arial" w:cs="Arial"/>
          <w:b/>
          <w:bCs/>
          <w:spacing w:val="-1"/>
          <w:sz w:val="32"/>
          <w:szCs w:val="32"/>
        </w:rPr>
        <w:t>S</w:t>
      </w:r>
      <w:r>
        <w:rPr>
          <w:rFonts w:ascii="Arial" w:hAnsi="Arial" w:cs="Arial"/>
          <w:b/>
          <w:bCs/>
          <w:sz w:val="32"/>
          <w:szCs w:val="32"/>
        </w:rPr>
        <w:t xml:space="preserve">E </w:t>
      </w:r>
      <w:r>
        <w:rPr>
          <w:rFonts w:ascii="Arial" w:hAnsi="Arial" w:cs="Arial"/>
          <w:b/>
          <w:bCs/>
          <w:spacing w:val="-1"/>
          <w:sz w:val="32"/>
          <w:szCs w:val="32"/>
        </w:rPr>
        <w:t>5059</w:t>
      </w:r>
      <w:r>
        <w:rPr>
          <w:rFonts w:ascii="Arial" w:hAnsi="Arial" w:cs="Arial"/>
          <w:b/>
          <w:bCs/>
          <w:sz w:val="32"/>
          <w:szCs w:val="32"/>
        </w:rPr>
        <w:t xml:space="preserve">5 </w:t>
      </w:r>
      <w:r>
        <w:rPr>
          <w:rFonts w:ascii="Arial" w:hAnsi="Arial" w:cs="Arial"/>
          <w:b/>
          <w:bCs/>
          <w:spacing w:val="-1"/>
          <w:sz w:val="32"/>
          <w:szCs w:val="32"/>
        </w:rPr>
        <w:t>07044</w:t>
      </w:r>
    </w:p>
    <w:p w:rsidR="00757672" w:rsidRDefault="00757672">
      <w:pPr>
        <w:kinsoku w:val="0"/>
        <w:overflowPunct w:val="0"/>
        <w:spacing w:before="5" w:line="180" w:lineRule="exact"/>
        <w:rPr>
          <w:sz w:val="18"/>
          <w:szCs w:val="18"/>
        </w:rPr>
      </w:pPr>
    </w:p>
    <w:p w:rsidR="00757672" w:rsidRDefault="00757672">
      <w:pPr>
        <w:kinsoku w:val="0"/>
        <w:overflowPunct w:val="0"/>
        <w:spacing w:line="200" w:lineRule="exact"/>
        <w:rPr>
          <w:sz w:val="20"/>
          <w:szCs w:val="20"/>
        </w:rPr>
      </w:pPr>
    </w:p>
    <w:p w:rsidR="00757672" w:rsidRDefault="00757672">
      <w:pPr>
        <w:tabs>
          <w:tab w:val="left" w:pos="4365"/>
        </w:tabs>
        <w:kinsoku w:val="0"/>
        <w:overflowPunct w:val="0"/>
        <w:spacing w:before="59"/>
        <w:ind w:left="272"/>
        <w:rPr>
          <w:rFonts w:ascii="Arial" w:hAnsi="Arial" w:cs="Arial"/>
          <w:sz w:val="32"/>
          <w:szCs w:val="32"/>
        </w:rPr>
      </w:pPr>
      <w:r>
        <w:rPr>
          <w:rFonts w:ascii="Arial" w:hAnsi="Arial" w:cs="Arial"/>
          <w:spacing w:val="-1"/>
          <w:sz w:val="32"/>
          <w:szCs w:val="32"/>
        </w:rPr>
        <w:t>Telephon</w:t>
      </w:r>
      <w:r>
        <w:rPr>
          <w:rFonts w:ascii="Arial" w:hAnsi="Arial" w:cs="Arial"/>
          <w:sz w:val="32"/>
          <w:szCs w:val="32"/>
        </w:rPr>
        <w:t>e</w:t>
      </w:r>
      <w:r>
        <w:rPr>
          <w:rFonts w:ascii="Arial" w:hAnsi="Arial" w:cs="Arial"/>
          <w:spacing w:val="-1"/>
          <w:sz w:val="32"/>
          <w:szCs w:val="32"/>
        </w:rPr>
        <w:t xml:space="preserve"> Numbe</w:t>
      </w:r>
      <w:r>
        <w:rPr>
          <w:rFonts w:ascii="Arial" w:hAnsi="Arial" w:cs="Arial"/>
          <w:sz w:val="32"/>
          <w:szCs w:val="32"/>
        </w:rPr>
        <w:t>r</w:t>
      </w:r>
      <w:r>
        <w:rPr>
          <w:rFonts w:ascii="Arial" w:hAnsi="Arial" w:cs="Arial"/>
          <w:spacing w:val="-1"/>
          <w:sz w:val="32"/>
          <w:szCs w:val="32"/>
        </w:rPr>
        <w:t xml:space="preserve"> o</w:t>
      </w:r>
      <w:r>
        <w:rPr>
          <w:rFonts w:ascii="Arial" w:hAnsi="Arial" w:cs="Arial"/>
          <w:sz w:val="32"/>
          <w:szCs w:val="32"/>
        </w:rPr>
        <w:t>f</w:t>
      </w:r>
      <w:r>
        <w:rPr>
          <w:rFonts w:ascii="Arial" w:hAnsi="Arial" w:cs="Arial"/>
          <w:spacing w:val="-1"/>
          <w:sz w:val="32"/>
          <w:szCs w:val="32"/>
        </w:rPr>
        <w:t xml:space="preserve"> Site</w:t>
      </w:r>
      <w:r>
        <w:rPr>
          <w:rFonts w:ascii="Arial" w:hAnsi="Arial" w:cs="Arial"/>
          <w:sz w:val="32"/>
          <w:szCs w:val="32"/>
        </w:rPr>
        <w:t>:</w:t>
      </w:r>
      <w:r>
        <w:rPr>
          <w:rFonts w:ascii="Arial" w:hAnsi="Arial" w:cs="Arial"/>
          <w:sz w:val="32"/>
          <w:szCs w:val="32"/>
        </w:rPr>
        <w:tab/>
      </w:r>
      <w:r>
        <w:rPr>
          <w:rFonts w:ascii="Arial" w:hAnsi="Arial" w:cs="Arial"/>
          <w:b/>
          <w:bCs/>
          <w:spacing w:val="-1"/>
          <w:sz w:val="32"/>
          <w:szCs w:val="32"/>
        </w:rPr>
        <w:t>012</w:t>
      </w:r>
      <w:r>
        <w:rPr>
          <w:rFonts w:ascii="Arial" w:hAnsi="Arial" w:cs="Arial"/>
          <w:b/>
          <w:bCs/>
          <w:sz w:val="32"/>
          <w:szCs w:val="32"/>
        </w:rPr>
        <w:t xml:space="preserve">1 </w:t>
      </w:r>
      <w:r>
        <w:rPr>
          <w:rFonts w:ascii="Arial" w:hAnsi="Arial" w:cs="Arial"/>
          <w:b/>
          <w:bCs/>
          <w:spacing w:val="-1"/>
          <w:sz w:val="32"/>
          <w:szCs w:val="32"/>
        </w:rPr>
        <w:t>38</w:t>
      </w:r>
      <w:r>
        <w:rPr>
          <w:rFonts w:ascii="Arial" w:hAnsi="Arial" w:cs="Arial"/>
          <w:b/>
          <w:bCs/>
          <w:sz w:val="32"/>
          <w:szCs w:val="32"/>
        </w:rPr>
        <w:t xml:space="preserve">0 </w:t>
      </w:r>
      <w:r>
        <w:rPr>
          <w:rFonts w:ascii="Arial" w:hAnsi="Arial" w:cs="Arial"/>
          <w:b/>
          <w:bCs/>
          <w:spacing w:val="-1"/>
          <w:sz w:val="32"/>
          <w:szCs w:val="32"/>
        </w:rPr>
        <w:t>6620</w:t>
      </w: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before="11" w:line="240" w:lineRule="exact"/>
      </w:pPr>
    </w:p>
    <w:p w:rsidR="00757672" w:rsidRDefault="001867C0">
      <w:pPr>
        <w:tabs>
          <w:tab w:val="left" w:pos="4361"/>
        </w:tabs>
        <w:kinsoku w:val="0"/>
        <w:overflowPunct w:val="0"/>
        <w:spacing w:before="59"/>
        <w:ind w:left="272"/>
        <w:rPr>
          <w:rFonts w:ascii="Arial" w:hAnsi="Arial" w:cs="Arial"/>
          <w:sz w:val="32"/>
          <w:szCs w:val="32"/>
        </w:rPr>
      </w:pPr>
      <w:r>
        <w:rPr>
          <w:noProof/>
        </w:rPr>
        <mc:AlternateContent>
          <mc:Choice Requires="wps">
            <w:drawing>
              <wp:anchor distT="0" distB="0" distL="114300" distR="114300" simplePos="0" relativeHeight="251650560" behindDoc="1" locked="0" layoutInCell="0" allowOverlap="1">
                <wp:simplePos x="0" y="0"/>
                <wp:positionH relativeFrom="page">
                  <wp:posOffset>876935</wp:posOffset>
                </wp:positionH>
                <wp:positionV relativeFrom="paragraph">
                  <wp:posOffset>-698500</wp:posOffset>
                </wp:positionV>
                <wp:extent cx="5943600" cy="508000"/>
                <wp:effectExtent l="0" t="0" r="0" b="0"/>
                <wp:wrapNone/>
                <wp:docPr id="24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508000"/>
                        </a:xfrm>
                        <a:prstGeom prst="rect">
                          <a:avLst/>
                        </a:prstGeom>
                        <a:noFill/>
                        <a:ln w="9525">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69.05pt;margin-top:-55pt;width:468pt;height:40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" o:allowincell="f" filled="f" strokecolor="#010101">
                <v:path arrowok="t"/>
                <w10:wrap anchorx="page"/>
              </v:rect>
            </w:pict>
          </mc:Fallback>
        </mc:AlternateContent>
      </w:r>
      <w:r w:rsidR="00757672">
        <w:rPr>
          <w:rFonts w:ascii="Arial" w:hAnsi="Arial" w:cs="Arial"/>
          <w:spacing w:val="-1"/>
          <w:sz w:val="32"/>
          <w:szCs w:val="32"/>
        </w:rPr>
        <w:t>Dat</w:t>
      </w:r>
      <w:r w:rsidR="00757672">
        <w:rPr>
          <w:rFonts w:ascii="Arial" w:hAnsi="Arial" w:cs="Arial"/>
          <w:sz w:val="32"/>
          <w:szCs w:val="32"/>
        </w:rPr>
        <w:t>e</w:t>
      </w:r>
      <w:r w:rsidR="00757672">
        <w:rPr>
          <w:rFonts w:ascii="Arial" w:hAnsi="Arial" w:cs="Arial"/>
          <w:spacing w:val="-1"/>
          <w:sz w:val="32"/>
          <w:szCs w:val="32"/>
        </w:rPr>
        <w:t xml:space="preserve"> o</w:t>
      </w:r>
      <w:r w:rsidR="00757672">
        <w:rPr>
          <w:rFonts w:ascii="Arial" w:hAnsi="Arial" w:cs="Arial"/>
          <w:sz w:val="32"/>
          <w:szCs w:val="32"/>
        </w:rPr>
        <w:t>f</w:t>
      </w:r>
      <w:r w:rsidR="00757672">
        <w:rPr>
          <w:rFonts w:ascii="Arial" w:hAnsi="Arial" w:cs="Arial"/>
          <w:spacing w:val="-1"/>
          <w:sz w:val="32"/>
          <w:szCs w:val="32"/>
        </w:rPr>
        <w:t xml:space="preserve"> Writin</w:t>
      </w:r>
      <w:r w:rsidR="00757672">
        <w:rPr>
          <w:rFonts w:ascii="Arial" w:hAnsi="Arial" w:cs="Arial"/>
          <w:sz w:val="32"/>
          <w:szCs w:val="32"/>
        </w:rPr>
        <w:t>g</w:t>
      </w:r>
      <w:r w:rsidR="00757672">
        <w:rPr>
          <w:rFonts w:ascii="Arial" w:hAnsi="Arial" w:cs="Arial"/>
          <w:spacing w:val="-1"/>
          <w:sz w:val="32"/>
          <w:szCs w:val="32"/>
        </w:rPr>
        <w:t xml:space="preserve"> Plan</w:t>
      </w:r>
      <w:r w:rsidR="00757672">
        <w:rPr>
          <w:rFonts w:ascii="Arial" w:hAnsi="Arial" w:cs="Arial"/>
          <w:sz w:val="32"/>
          <w:szCs w:val="32"/>
        </w:rPr>
        <w:t>:</w:t>
      </w:r>
      <w:r w:rsidR="00757672">
        <w:rPr>
          <w:rFonts w:ascii="Arial" w:hAnsi="Arial" w:cs="Arial"/>
          <w:sz w:val="32"/>
          <w:szCs w:val="32"/>
        </w:rPr>
        <w:tab/>
      </w:r>
      <w:r w:rsidR="00757672">
        <w:rPr>
          <w:rFonts w:ascii="Arial" w:hAnsi="Arial" w:cs="Arial"/>
          <w:b/>
          <w:bCs/>
          <w:spacing w:val="-1"/>
          <w:sz w:val="32"/>
          <w:szCs w:val="32"/>
        </w:rPr>
        <w:t>04/01/2010</w:t>
      </w:r>
    </w:p>
    <w:p w:rsidR="00757672" w:rsidRDefault="00757672">
      <w:pPr>
        <w:kinsoku w:val="0"/>
        <w:overflowPunct w:val="0"/>
        <w:spacing w:before="9" w:line="160" w:lineRule="exact"/>
        <w:rPr>
          <w:sz w:val="16"/>
          <w:szCs w:val="16"/>
        </w:rPr>
      </w:pPr>
    </w:p>
    <w:p w:rsidR="00757672" w:rsidRDefault="00757672">
      <w:pPr>
        <w:kinsoku w:val="0"/>
        <w:overflowPunct w:val="0"/>
        <w:spacing w:line="200" w:lineRule="exact"/>
        <w:rPr>
          <w:sz w:val="20"/>
          <w:szCs w:val="20"/>
        </w:rPr>
      </w:pPr>
    </w:p>
    <w:p w:rsidR="00757672" w:rsidRDefault="00757672">
      <w:pPr>
        <w:tabs>
          <w:tab w:val="left" w:pos="4343"/>
        </w:tabs>
        <w:kinsoku w:val="0"/>
        <w:overflowPunct w:val="0"/>
        <w:ind w:left="272"/>
        <w:rPr>
          <w:rFonts w:ascii="Arial" w:hAnsi="Arial" w:cs="Arial"/>
          <w:sz w:val="32"/>
          <w:szCs w:val="32"/>
        </w:rPr>
      </w:pPr>
      <w:r>
        <w:rPr>
          <w:rFonts w:ascii="Arial" w:hAnsi="Arial" w:cs="Arial"/>
          <w:spacing w:val="-1"/>
          <w:sz w:val="32"/>
          <w:szCs w:val="32"/>
        </w:rPr>
        <w:t>Perso</w:t>
      </w:r>
      <w:r>
        <w:rPr>
          <w:rFonts w:ascii="Arial" w:hAnsi="Arial" w:cs="Arial"/>
          <w:sz w:val="32"/>
          <w:szCs w:val="32"/>
        </w:rPr>
        <w:t>n</w:t>
      </w:r>
      <w:r>
        <w:rPr>
          <w:rFonts w:ascii="Arial" w:hAnsi="Arial" w:cs="Arial"/>
          <w:spacing w:val="-1"/>
          <w:sz w:val="32"/>
          <w:szCs w:val="32"/>
        </w:rPr>
        <w:t xml:space="preserve"> Writin</w:t>
      </w:r>
      <w:r>
        <w:rPr>
          <w:rFonts w:ascii="Arial" w:hAnsi="Arial" w:cs="Arial"/>
          <w:sz w:val="32"/>
          <w:szCs w:val="32"/>
        </w:rPr>
        <w:t>g</w:t>
      </w:r>
      <w:r>
        <w:rPr>
          <w:rFonts w:ascii="Arial" w:hAnsi="Arial" w:cs="Arial"/>
          <w:spacing w:val="-1"/>
          <w:sz w:val="32"/>
          <w:szCs w:val="32"/>
        </w:rPr>
        <w:t xml:space="preserve"> Plan</w:t>
      </w:r>
      <w:r>
        <w:rPr>
          <w:rFonts w:ascii="Arial" w:hAnsi="Arial" w:cs="Arial"/>
          <w:sz w:val="32"/>
          <w:szCs w:val="32"/>
        </w:rPr>
        <w:t>:</w:t>
      </w:r>
      <w:r>
        <w:rPr>
          <w:rFonts w:ascii="Arial" w:hAnsi="Arial" w:cs="Arial"/>
          <w:sz w:val="32"/>
          <w:szCs w:val="32"/>
        </w:rPr>
        <w:tab/>
      </w:r>
      <w:r w:rsidR="008E5EE7">
        <w:rPr>
          <w:rFonts w:ascii="Arial" w:hAnsi="Arial" w:cs="Arial"/>
          <w:b/>
          <w:bCs/>
          <w:spacing w:val="-1"/>
          <w:sz w:val="32"/>
          <w:szCs w:val="32"/>
        </w:rPr>
        <w:t>Bob Bantock</w:t>
      </w:r>
    </w:p>
    <w:p w:rsidR="00757672" w:rsidRDefault="00757672">
      <w:pPr>
        <w:kinsoku w:val="0"/>
        <w:overflowPunct w:val="0"/>
        <w:spacing w:before="6" w:line="190" w:lineRule="exact"/>
        <w:rPr>
          <w:sz w:val="19"/>
          <w:szCs w:val="19"/>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1867C0">
      <w:pPr>
        <w:pStyle w:val="Heading3"/>
        <w:kinsoku w:val="0"/>
        <w:overflowPunct w:val="0"/>
        <w:spacing w:before="59"/>
      </w:pPr>
      <w:r>
        <w:rPr>
          <w:noProof/>
        </w:rPr>
        <mc:AlternateContent>
          <mc:Choice Requires="wps">
            <w:drawing>
              <wp:anchor distT="0" distB="0" distL="114300" distR="114300" simplePos="0" relativeHeight="251651584" behindDoc="1" locked="0" layoutInCell="0" allowOverlap="1">
                <wp:simplePos x="0" y="0"/>
                <wp:positionH relativeFrom="page">
                  <wp:posOffset>876935</wp:posOffset>
                </wp:positionH>
                <wp:positionV relativeFrom="paragraph">
                  <wp:posOffset>-1130300</wp:posOffset>
                </wp:positionV>
                <wp:extent cx="5943600" cy="914400"/>
                <wp:effectExtent l="0" t="0" r="0" b="0"/>
                <wp:wrapNone/>
                <wp:docPr id="24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914400"/>
                        </a:xfrm>
                        <a:prstGeom prst="rect">
                          <a:avLst/>
                        </a:prstGeom>
                        <a:noFill/>
                        <a:ln w="9525">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69.05pt;margin-top:-89pt;width:468pt;height:1in;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" o:allowincell="f" filled="f" strokecolor="#010101">
                <v:path arrowok="t"/>
                <w10:wrap anchorx="page"/>
              </v:rect>
            </w:pict>
          </mc:Fallback>
        </mc:AlternateContent>
      </w:r>
      <w:r w:rsidR="00757672">
        <w:rPr>
          <w:spacing w:val="-1"/>
        </w:rPr>
        <w:t>Manua</w:t>
      </w:r>
      <w:r w:rsidR="00757672">
        <w:t xml:space="preserve">l </w:t>
      </w:r>
      <w:r w:rsidR="00757672">
        <w:rPr>
          <w:spacing w:val="-1"/>
        </w:rPr>
        <w:t>No</w:t>
      </w:r>
      <w:r w:rsidR="00757672">
        <w:t xml:space="preserve">. 1 </w:t>
      </w:r>
      <w:r w:rsidR="00757672">
        <w:rPr>
          <w:spacing w:val="-1"/>
        </w:rPr>
        <w:t>o</w:t>
      </w:r>
      <w:r w:rsidR="00757672">
        <w:t>f 3</w:t>
      </w:r>
    </w:p>
    <w:p w:rsidR="00757672" w:rsidRDefault="00757672">
      <w:pPr>
        <w:kinsoku w:val="0"/>
        <w:overflowPunct w:val="0"/>
        <w:spacing w:before="8" w:line="160" w:lineRule="exact"/>
        <w:rPr>
          <w:sz w:val="16"/>
          <w:szCs w:val="16"/>
        </w:rPr>
      </w:pPr>
    </w:p>
    <w:p w:rsidR="00757672" w:rsidRDefault="00757672">
      <w:pPr>
        <w:kinsoku w:val="0"/>
        <w:overflowPunct w:val="0"/>
        <w:spacing w:line="200" w:lineRule="exact"/>
        <w:rPr>
          <w:sz w:val="20"/>
          <w:szCs w:val="20"/>
        </w:rPr>
      </w:pPr>
    </w:p>
    <w:p w:rsidR="00757672" w:rsidRDefault="00757672">
      <w:pPr>
        <w:kinsoku w:val="0"/>
        <w:overflowPunct w:val="0"/>
        <w:ind w:left="272"/>
        <w:rPr>
          <w:rFonts w:ascii="Arial" w:hAnsi="Arial" w:cs="Arial"/>
          <w:sz w:val="32"/>
          <w:szCs w:val="32"/>
        </w:rPr>
      </w:pPr>
      <w:r>
        <w:rPr>
          <w:rFonts w:ascii="Arial" w:hAnsi="Arial" w:cs="Arial"/>
          <w:spacing w:val="-1"/>
          <w:sz w:val="32"/>
          <w:szCs w:val="32"/>
        </w:rPr>
        <w:t>T</w:t>
      </w:r>
      <w:r>
        <w:rPr>
          <w:rFonts w:ascii="Arial" w:hAnsi="Arial" w:cs="Arial"/>
          <w:sz w:val="32"/>
          <w:szCs w:val="32"/>
        </w:rPr>
        <w:t>o</w:t>
      </w:r>
      <w:r>
        <w:rPr>
          <w:rFonts w:ascii="Arial" w:hAnsi="Arial" w:cs="Arial"/>
          <w:spacing w:val="-1"/>
          <w:sz w:val="32"/>
          <w:szCs w:val="32"/>
        </w:rPr>
        <w:t xml:space="preserve"> b</w:t>
      </w:r>
      <w:r>
        <w:rPr>
          <w:rFonts w:ascii="Arial" w:hAnsi="Arial" w:cs="Arial"/>
          <w:sz w:val="32"/>
          <w:szCs w:val="32"/>
        </w:rPr>
        <w:t>e</w:t>
      </w:r>
      <w:r>
        <w:rPr>
          <w:rFonts w:ascii="Arial" w:hAnsi="Arial" w:cs="Arial"/>
          <w:spacing w:val="-1"/>
          <w:sz w:val="32"/>
          <w:szCs w:val="32"/>
        </w:rPr>
        <w:t xml:space="preserve"> kep</w:t>
      </w:r>
      <w:r>
        <w:rPr>
          <w:rFonts w:ascii="Arial" w:hAnsi="Arial" w:cs="Arial"/>
          <w:sz w:val="32"/>
          <w:szCs w:val="32"/>
        </w:rPr>
        <w:t>t</w:t>
      </w:r>
      <w:r>
        <w:rPr>
          <w:rFonts w:ascii="Arial" w:hAnsi="Arial" w:cs="Arial"/>
          <w:spacing w:val="-1"/>
          <w:sz w:val="32"/>
          <w:szCs w:val="32"/>
        </w:rPr>
        <w:t xml:space="preserve"> at:</w:t>
      </w:r>
    </w:p>
    <w:p w:rsidR="00757672" w:rsidRDefault="001867C0">
      <w:pPr>
        <w:tabs>
          <w:tab w:val="left" w:pos="3527"/>
        </w:tabs>
        <w:kinsoku w:val="0"/>
        <w:overflowPunct w:val="0"/>
        <w:ind w:left="272"/>
        <w:rPr>
          <w:rFonts w:ascii="Arial" w:hAnsi="Arial" w:cs="Arial"/>
          <w:sz w:val="32"/>
          <w:szCs w:val="32"/>
        </w:rPr>
      </w:pPr>
      <w:r>
        <w:rPr>
          <w:noProof/>
        </w:rPr>
        <mc:AlternateContent>
          <mc:Choice Requires="wps">
            <w:drawing>
              <wp:anchor distT="0" distB="0" distL="114300" distR="114300" simplePos="0" relativeHeight="251653632" behindDoc="1" locked="0" layoutInCell="0" allowOverlap="1">
                <wp:simplePos x="0" y="0"/>
                <wp:positionH relativeFrom="page">
                  <wp:posOffset>876935</wp:posOffset>
                </wp:positionH>
                <wp:positionV relativeFrom="paragraph">
                  <wp:posOffset>467360</wp:posOffset>
                </wp:positionV>
                <wp:extent cx="5943600" cy="1930400"/>
                <wp:effectExtent l="0" t="0" r="0" b="0"/>
                <wp:wrapNone/>
                <wp:docPr id="24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930400"/>
                        </a:xfrm>
                        <a:prstGeom prst="rect">
                          <a:avLst/>
                        </a:prstGeom>
                        <a:noFill/>
                        <a:ln w="9525">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69.05pt;margin-top:36.8pt;width:468pt;height:152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" o:allowincell="f" filled="f" strokecolor="#010101">
                <v:path arrowok="t"/>
                <w10:wrap anchorx="page"/>
              </v:rect>
            </w:pict>
          </mc:Fallback>
        </mc:AlternateContent>
      </w:r>
      <w:r w:rsidR="00757672">
        <w:rPr>
          <w:rFonts w:ascii="Arial" w:hAnsi="Arial" w:cs="Arial"/>
          <w:sz w:val="32"/>
          <w:szCs w:val="32"/>
        </w:rPr>
        <w:t>C</w:t>
      </w:r>
      <w:r w:rsidR="00757672">
        <w:rPr>
          <w:rFonts w:ascii="Arial" w:hAnsi="Arial" w:cs="Arial"/>
          <w:spacing w:val="-1"/>
          <w:sz w:val="32"/>
          <w:szCs w:val="32"/>
        </w:rPr>
        <w:t>op</w:t>
      </w:r>
      <w:r w:rsidR="00757672">
        <w:rPr>
          <w:rFonts w:ascii="Arial" w:hAnsi="Arial" w:cs="Arial"/>
          <w:sz w:val="32"/>
          <w:szCs w:val="32"/>
        </w:rPr>
        <w:t xml:space="preserve">y </w:t>
      </w:r>
      <w:r w:rsidR="00757672">
        <w:rPr>
          <w:rFonts w:ascii="Arial" w:hAnsi="Arial" w:cs="Arial"/>
          <w:spacing w:val="-1"/>
          <w:sz w:val="32"/>
          <w:szCs w:val="32"/>
        </w:rPr>
        <w:t>als</w:t>
      </w:r>
      <w:r w:rsidR="00757672">
        <w:rPr>
          <w:rFonts w:ascii="Arial" w:hAnsi="Arial" w:cs="Arial"/>
          <w:sz w:val="32"/>
          <w:szCs w:val="32"/>
        </w:rPr>
        <w:t>o</w:t>
      </w:r>
      <w:r w:rsidR="00757672">
        <w:rPr>
          <w:rFonts w:ascii="Arial" w:hAnsi="Arial" w:cs="Arial"/>
          <w:spacing w:val="-1"/>
          <w:sz w:val="32"/>
          <w:szCs w:val="32"/>
        </w:rPr>
        <w:t xml:space="preserve"> locate</w:t>
      </w:r>
      <w:r w:rsidR="00757672">
        <w:rPr>
          <w:rFonts w:ascii="Arial" w:hAnsi="Arial" w:cs="Arial"/>
          <w:sz w:val="32"/>
          <w:szCs w:val="32"/>
        </w:rPr>
        <w:t>d</w:t>
      </w:r>
      <w:r w:rsidR="00757672">
        <w:rPr>
          <w:rFonts w:ascii="Arial" w:hAnsi="Arial" w:cs="Arial"/>
          <w:spacing w:val="-1"/>
          <w:sz w:val="32"/>
          <w:szCs w:val="32"/>
        </w:rPr>
        <w:t xml:space="preserve"> at</w:t>
      </w:r>
      <w:r w:rsidR="00757672">
        <w:rPr>
          <w:rFonts w:ascii="Arial" w:hAnsi="Arial" w:cs="Arial"/>
          <w:sz w:val="32"/>
          <w:szCs w:val="32"/>
        </w:rPr>
        <w:t>:</w:t>
      </w:r>
      <w:r w:rsidR="00757672">
        <w:rPr>
          <w:rFonts w:ascii="Arial" w:hAnsi="Arial" w:cs="Arial"/>
          <w:sz w:val="32"/>
          <w:szCs w:val="32"/>
        </w:rPr>
        <w:tab/>
      </w:r>
      <w:r w:rsidR="00757672">
        <w:rPr>
          <w:rFonts w:ascii="Arial" w:hAnsi="Arial" w:cs="Arial"/>
          <w:spacing w:val="-1"/>
          <w:sz w:val="32"/>
          <w:szCs w:val="32"/>
        </w:rPr>
        <w:t>Desk</w:t>
      </w:r>
      <w:r w:rsidR="00757672">
        <w:rPr>
          <w:rFonts w:ascii="Arial" w:hAnsi="Arial" w:cs="Arial"/>
          <w:sz w:val="32"/>
          <w:szCs w:val="32"/>
        </w:rPr>
        <w:t>s</w:t>
      </w:r>
      <w:r w:rsidR="00757672">
        <w:rPr>
          <w:rFonts w:ascii="Arial" w:hAnsi="Arial" w:cs="Arial"/>
          <w:spacing w:val="-1"/>
          <w:sz w:val="32"/>
          <w:szCs w:val="32"/>
        </w:rPr>
        <w:t xml:space="preserve"> i</w:t>
      </w:r>
      <w:r w:rsidR="00757672">
        <w:rPr>
          <w:rFonts w:ascii="Arial" w:hAnsi="Arial" w:cs="Arial"/>
          <w:sz w:val="32"/>
          <w:szCs w:val="32"/>
        </w:rPr>
        <w:t>n</w:t>
      </w:r>
      <w:r w:rsidR="00757672">
        <w:rPr>
          <w:rFonts w:ascii="Arial" w:hAnsi="Arial" w:cs="Arial"/>
          <w:spacing w:val="-1"/>
          <w:sz w:val="32"/>
          <w:szCs w:val="32"/>
        </w:rPr>
        <w:t xml:space="preserve"> Lectur</w:t>
      </w:r>
      <w:r w:rsidR="00757672">
        <w:rPr>
          <w:rFonts w:ascii="Arial" w:hAnsi="Arial" w:cs="Arial"/>
          <w:sz w:val="32"/>
          <w:szCs w:val="32"/>
        </w:rPr>
        <w:t>e</w:t>
      </w:r>
      <w:r w:rsidR="00757672">
        <w:rPr>
          <w:rFonts w:ascii="Arial" w:hAnsi="Arial" w:cs="Arial"/>
          <w:spacing w:val="-1"/>
          <w:sz w:val="32"/>
          <w:szCs w:val="32"/>
        </w:rPr>
        <w:t xml:space="preserve"> Roo</w:t>
      </w:r>
      <w:r w:rsidR="00757672">
        <w:rPr>
          <w:rFonts w:ascii="Arial" w:hAnsi="Arial" w:cs="Arial"/>
          <w:sz w:val="32"/>
          <w:szCs w:val="32"/>
        </w:rPr>
        <w:t>m</w:t>
      </w:r>
      <w:r w:rsidR="00757672">
        <w:rPr>
          <w:rFonts w:ascii="Arial" w:hAnsi="Arial" w:cs="Arial"/>
          <w:spacing w:val="-2"/>
          <w:sz w:val="32"/>
          <w:szCs w:val="32"/>
        </w:rPr>
        <w:t xml:space="preserve"> </w:t>
      </w:r>
      <w:r w:rsidR="00757672">
        <w:rPr>
          <w:rFonts w:ascii="Arial" w:hAnsi="Arial" w:cs="Arial"/>
          <w:sz w:val="32"/>
          <w:szCs w:val="32"/>
        </w:rPr>
        <w:t>A</w:t>
      </w:r>
    </w:p>
    <w:p w:rsidR="00757672" w:rsidRDefault="00757672">
      <w:pPr>
        <w:kinsoku w:val="0"/>
        <w:overflowPunct w:val="0"/>
        <w:spacing w:before="8" w:line="180" w:lineRule="exact"/>
        <w:rPr>
          <w:sz w:val="18"/>
          <w:szCs w:val="18"/>
        </w:rPr>
      </w:pPr>
    </w:p>
    <w:p w:rsidR="00757672" w:rsidRDefault="00757672">
      <w:pPr>
        <w:kinsoku w:val="0"/>
        <w:overflowPunct w:val="0"/>
        <w:spacing w:line="200" w:lineRule="exact"/>
        <w:rPr>
          <w:sz w:val="20"/>
          <w:szCs w:val="20"/>
        </w:rPr>
      </w:pPr>
    </w:p>
    <w:p w:rsidR="00757672" w:rsidRDefault="001867C0">
      <w:pPr>
        <w:kinsoku w:val="0"/>
        <w:overflowPunct w:val="0"/>
        <w:spacing w:before="65" w:line="368" w:lineRule="exact"/>
        <w:ind w:left="272" w:right="3324"/>
        <w:rPr>
          <w:rFonts w:ascii="Arial" w:hAnsi="Arial" w:cs="Arial"/>
          <w:sz w:val="32"/>
          <w:szCs w:val="32"/>
        </w:rPr>
      </w:pPr>
      <w:r>
        <w:rPr>
          <w:noProof/>
        </w:rPr>
        <mc:AlternateContent>
          <mc:Choice Requires="wps">
            <w:drawing>
              <wp:anchor distT="0" distB="0" distL="114300" distR="114300" simplePos="0" relativeHeight="251652608" behindDoc="1" locked="0" layoutInCell="0" allowOverlap="1">
                <wp:simplePos x="0" y="0"/>
                <wp:positionH relativeFrom="page">
                  <wp:posOffset>876935</wp:posOffset>
                </wp:positionH>
                <wp:positionV relativeFrom="paragraph">
                  <wp:posOffset>-1231265</wp:posOffset>
                </wp:positionV>
                <wp:extent cx="5943600" cy="1028700"/>
                <wp:effectExtent l="0" t="0" r="0" b="0"/>
                <wp:wrapNone/>
                <wp:docPr id="24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3600" cy="1028700"/>
                        </a:xfrm>
                        <a:prstGeom prst="rect">
                          <a:avLst/>
                        </a:prstGeom>
                        <a:noFill/>
                        <a:ln w="9525">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69.05pt;margin-top:-96.95pt;width:468pt;height:81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" o:allowincell="f" filled="f" strokecolor="#010101">
                <v:path arrowok="t"/>
                <w10:wrap anchorx="page"/>
              </v:rect>
            </w:pict>
          </mc:Fallback>
        </mc:AlternateContent>
      </w:r>
      <w:r w:rsidR="00757672">
        <w:rPr>
          <w:rFonts w:ascii="Arial" w:hAnsi="Arial" w:cs="Arial"/>
          <w:spacing w:val="-1"/>
          <w:sz w:val="32"/>
          <w:szCs w:val="32"/>
        </w:rPr>
        <w:t>Revisio</w:t>
      </w:r>
      <w:r w:rsidR="00757672">
        <w:rPr>
          <w:rFonts w:ascii="Arial" w:hAnsi="Arial" w:cs="Arial"/>
          <w:sz w:val="32"/>
          <w:szCs w:val="32"/>
        </w:rPr>
        <w:t>n</w:t>
      </w:r>
      <w:r w:rsidR="00757672">
        <w:rPr>
          <w:rFonts w:ascii="Arial" w:hAnsi="Arial" w:cs="Arial"/>
          <w:spacing w:val="-1"/>
          <w:sz w:val="32"/>
          <w:szCs w:val="32"/>
        </w:rPr>
        <w:t xml:space="preserve"> Numbe</w:t>
      </w:r>
      <w:r w:rsidR="00757672">
        <w:rPr>
          <w:rFonts w:ascii="Arial" w:hAnsi="Arial" w:cs="Arial"/>
          <w:sz w:val="32"/>
          <w:szCs w:val="32"/>
        </w:rPr>
        <w:t>r</w:t>
      </w:r>
      <w:r w:rsidR="00757672">
        <w:rPr>
          <w:rFonts w:ascii="Arial" w:hAnsi="Arial" w:cs="Arial"/>
          <w:spacing w:val="-1"/>
          <w:sz w:val="32"/>
          <w:szCs w:val="32"/>
        </w:rPr>
        <w:t xml:space="preserve"> </w:t>
      </w:r>
      <w:r w:rsidR="00757672">
        <w:rPr>
          <w:rFonts w:ascii="Arial" w:hAnsi="Arial" w:cs="Arial"/>
          <w:sz w:val="32"/>
          <w:szCs w:val="32"/>
        </w:rPr>
        <w:t>&amp;</w:t>
      </w:r>
      <w:r w:rsidR="00757672">
        <w:rPr>
          <w:rFonts w:ascii="Arial" w:hAnsi="Arial" w:cs="Arial"/>
          <w:spacing w:val="-1"/>
          <w:sz w:val="32"/>
          <w:szCs w:val="32"/>
        </w:rPr>
        <w:t xml:space="preserve"> Date</w:t>
      </w:r>
      <w:r w:rsidR="00757672">
        <w:rPr>
          <w:rFonts w:ascii="Arial" w:hAnsi="Arial" w:cs="Arial"/>
          <w:sz w:val="32"/>
          <w:szCs w:val="32"/>
        </w:rPr>
        <w:t>:</w:t>
      </w:r>
      <w:r w:rsidR="00757672">
        <w:rPr>
          <w:rFonts w:ascii="Arial" w:hAnsi="Arial" w:cs="Arial"/>
          <w:spacing w:val="-1"/>
          <w:sz w:val="32"/>
          <w:szCs w:val="32"/>
        </w:rPr>
        <w:t xml:space="preserve"> </w:t>
      </w:r>
      <w:r w:rsidR="00757672">
        <w:rPr>
          <w:rFonts w:ascii="Arial" w:hAnsi="Arial" w:cs="Arial"/>
          <w:b/>
          <w:bCs/>
          <w:spacing w:val="-1"/>
          <w:sz w:val="32"/>
          <w:szCs w:val="32"/>
        </w:rPr>
        <w:t>Re</w:t>
      </w:r>
      <w:r w:rsidR="00757672">
        <w:rPr>
          <w:rFonts w:ascii="Arial" w:hAnsi="Arial" w:cs="Arial"/>
          <w:b/>
          <w:bCs/>
          <w:sz w:val="32"/>
          <w:szCs w:val="32"/>
        </w:rPr>
        <w:t>v</w:t>
      </w:r>
      <w:r w:rsidR="00757672">
        <w:rPr>
          <w:rFonts w:ascii="Arial" w:hAnsi="Arial" w:cs="Arial"/>
          <w:b/>
          <w:bCs/>
          <w:spacing w:val="-1"/>
          <w:sz w:val="32"/>
          <w:szCs w:val="32"/>
        </w:rPr>
        <w:t xml:space="preserve"> </w:t>
      </w:r>
      <w:r w:rsidR="00757672">
        <w:rPr>
          <w:rFonts w:ascii="Arial" w:hAnsi="Arial" w:cs="Arial"/>
          <w:b/>
          <w:bCs/>
          <w:sz w:val="32"/>
          <w:szCs w:val="32"/>
        </w:rPr>
        <w:t>4</w:t>
      </w:r>
      <w:r w:rsidR="00757672">
        <w:rPr>
          <w:rFonts w:ascii="Arial" w:hAnsi="Arial" w:cs="Arial"/>
          <w:b/>
          <w:bCs/>
          <w:spacing w:val="-1"/>
          <w:sz w:val="32"/>
          <w:szCs w:val="32"/>
        </w:rPr>
        <w:t xml:space="preserve"> </w:t>
      </w:r>
      <w:r w:rsidR="008E5EE7">
        <w:rPr>
          <w:rFonts w:ascii="Arial" w:hAnsi="Arial" w:cs="Arial"/>
          <w:sz w:val="32"/>
          <w:szCs w:val="32"/>
        </w:rPr>
        <w:t xml:space="preserve">01/05/15 </w:t>
      </w:r>
      <w:r w:rsidR="00757672">
        <w:rPr>
          <w:rFonts w:ascii="Arial" w:hAnsi="Arial" w:cs="Arial"/>
          <w:spacing w:val="-1"/>
          <w:sz w:val="32"/>
          <w:szCs w:val="32"/>
        </w:rPr>
        <w:t>Salvag</w:t>
      </w:r>
      <w:r w:rsidR="00757672">
        <w:rPr>
          <w:rFonts w:ascii="Arial" w:hAnsi="Arial" w:cs="Arial"/>
          <w:sz w:val="32"/>
          <w:szCs w:val="32"/>
        </w:rPr>
        <w:t>e</w:t>
      </w:r>
      <w:r w:rsidR="00757672">
        <w:rPr>
          <w:rFonts w:ascii="Arial" w:hAnsi="Arial" w:cs="Arial"/>
          <w:spacing w:val="-1"/>
          <w:sz w:val="32"/>
          <w:szCs w:val="32"/>
        </w:rPr>
        <w:t xml:space="preserve"> List</w:t>
      </w:r>
      <w:r w:rsidR="00757672">
        <w:rPr>
          <w:rFonts w:ascii="Arial" w:hAnsi="Arial" w:cs="Arial"/>
          <w:sz w:val="32"/>
          <w:szCs w:val="32"/>
        </w:rPr>
        <w:t>s</w:t>
      </w:r>
      <w:r w:rsidR="00757672">
        <w:rPr>
          <w:rFonts w:ascii="Arial" w:hAnsi="Arial" w:cs="Arial"/>
          <w:spacing w:val="-1"/>
          <w:sz w:val="32"/>
          <w:szCs w:val="32"/>
        </w:rPr>
        <w:t xml:space="preserve"> Updated</w:t>
      </w:r>
    </w:p>
    <w:p w:rsidR="00757672" w:rsidRDefault="00757672">
      <w:pPr>
        <w:kinsoku w:val="0"/>
        <w:overflowPunct w:val="0"/>
        <w:spacing w:line="363" w:lineRule="exact"/>
        <w:ind w:left="272"/>
        <w:rPr>
          <w:rFonts w:ascii="Arial" w:hAnsi="Arial" w:cs="Arial"/>
          <w:sz w:val="32"/>
          <w:szCs w:val="32"/>
        </w:rPr>
      </w:pPr>
      <w:r>
        <w:rPr>
          <w:rFonts w:ascii="Arial" w:hAnsi="Arial" w:cs="Arial"/>
          <w:spacing w:val="-1"/>
          <w:sz w:val="32"/>
          <w:szCs w:val="32"/>
        </w:rPr>
        <w:t>Cal</w:t>
      </w:r>
      <w:r>
        <w:rPr>
          <w:rFonts w:ascii="Arial" w:hAnsi="Arial" w:cs="Arial"/>
          <w:sz w:val="32"/>
          <w:szCs w:val="32"/>
        </w:rPr>
        <w:t>l</w:t>
      </w:r>
      <w:r>
        <w:rPr>
          <w:rFonts w:ascii="Arial" w:hAnsi="Arial" w:cs="Arial"/>
          <w:spacing w:val="-1"/>
          <w:sz w:val="32"/>
          <w:szCs w:val="32"/>
        </w:rPr>
        <w:t xml:space="preserve"> Ou</w:t>
      </w:r>
      <w:r>
        <w:rPr>
          <w:rFonts w:ascii="Arial" w:hAnsi="Arial" w:cs="Arial"/>
          <w:sz w:val="32"/>
          <w:szCs w:val="32"/>
        </w:rPr>
        <w:t>t</w:t>
      </w:r>
      <w:r>
        <w:rPr>
          <w:rFonts w:ascii="Arial" w:hAnsi="Arial" w:cs="Arial"/>
          <w:spacing w:val="-1"/>
          <w:sz w:val="32"/>
          <w:szCs w:val="32"/>
        </w:rPr>
        <w:t xml:space="preserve"> list</w:t>
      </w:r>
      <w:r>
        <w:rPr>
          <w:rFonts w:ascii="Arial" w:hAnsi="Arial" w:cs="Arial"/>
          <w:sz w:val="32"/>
          <w:szCs w:val="32"/>
        </w:rPr>
        <w:t>s</w:t>
      </w:r>
      <w:r>
        <w:rPr>
          <w:rFonts w:ascii="Arial" w:hAnsi="Arial" w:cs="Arial"/>
          <w:spacing w:val="-1"/>
          <w:sz w:val="32"/>
          <w:szCs w:val="32"/>
        </w:rPr>
        <w:t xml:space="preserve"> Update</w:t>
      </w:r>
    </w:p>
    <w:p w:rsidR="00757672" w:rsidRDefault="00757672">
      <w:pPr>
        <w:kinsoku w:val="0"/>
        <w:overflowPunct w:val="0"/>
        <w:spacing w:line="363" w:lineRule="exact"/>
        <w:ind w:left="272"/>
        <w:rPr>
          <w:rFonts w:ascii="Arial" w:hAnsi="Arial" w:cs="Arial"/>
          <w:sz w:val="32"/>
          <w:szCs w:val="32"/>
        </w:rPr>
        <w:sectPr w:rsidR="00757672">
          <w:type w:val="continuous"/>
          <w:pgSz w:w="11905" w:h="16840"/>
          <w:pgMar w:top="1100" w:right="1160" w:bottom="280" w:left="1260" w:header="720" w:footer="720" w:gutter="0"/>
          <w:cols w:space="720"/>
          <w:noEndnote/>
        </w:sectPr>
      </w:pPr>
    </w:p>
    <w:p w:rsidR="00757672" w:rsidRDefault="00757672">
      <w:pPr>
        <w:kinsoku w:val="0"/>
        <w:overflowPunct w:val="0"/>
        <w:spacing w:before="40" w:line="596" w:lineRule="exact"/>
        <w:ind w:left="2912" w:right="1341" w:hanging="1430"/>
        <w:rPr>
          <w:rFonts w:ascii="Arial" w:hAnsi="Arial" w:cs="Arial"/>
          <w:color w:val="000000"/>
          <w:sz w:val="52"/>
          <w:szCs w:val="52"/>
        </w:rPr>
      </w:pPr>
      <w:bookmarkStart w:id="1" w:name="Evacuation_Procedures"/>
      <w:bookmarkEnd w:id="1"/>
      <w:r>
        <w:rPr>
          <w:rFonts w:ascii="Arial" w:hAnsi="Arial" w:cs="Arial"/>
          <w:b/>
          <w:bCs/>
          <w:color w:val="FFFFFF"/>
          <w:sz w:val="52"/>
          <w:szCs w:val="52"/>
        </w:rPr>
        <w:lastRenderedPageBreak/>
        <w:t>Emergency</w:t>
      </w:r>
      <w:r>
        <w:rPr>
          <w:rFonts w:ascii="Arial" w:hAnsi="Arial" w:cs="Arial"/>
          <w:b/>
          <w:bCs/>
          <w:color w:val="FFFFFF"/>
          <w:spacing w:val="-57"/>
          <w:sz w:val="52"/>
          <w:szCs w:val="52"/>
        </w:rPr>
        <w:t xml:space="preserve"> </w:t>
      </w:r>
      <w:r>
        <w:rPr>
          <w:rFonts w:ascii="Arial" w:hAnsi="Arial" w:cs="Arial"/>
          <w:b/>
          <w:bCs/>
          <w:color w:val="FFFFFF"/>
          <w:sz w:val="52"/>
          <w:szCs w:val="52"/>
        </w:rPr>
        <w:t>Evacuation</w:t>
      </w:r>
      <w:r>
        <w:rPr>
          <w:rFonts w:ascii="Arial" w:hAnsi="Arial" w:cs="Arial"/>
          <w:b/>
          <w:bCs/>
          <w:color w:val="FFFFFF"/>
          <w:w w:val="99"/>
          <w:sz w:val="52"/>
          <w:szCs w:val="52"/>
        </w:rPr>
        <w:t xml:space="preserve"> </w:t>
      </w:r>
      <w:r>
        <w:rPr>
          <w:rFonts w:ascii="Arial" w:hAnsi="Arial" w:cs="Arial"/>
          <w:b/>
          <w:bCs/>
          <w:color w:val="FFFFFF"/>
          <w:sz w:val="52"/>
          <w:szCs w:val="52"/>
        </w:rPr>
        <w:t>Procedures</w:t>
      </w:r>
    </w:p>
    <w:p w:rsidR="00757672" w:rsidRDefault="00757672">
      <w:pPr>
        <w:kinsoku w:val="0"/>
        <w:overflowPunct w:val="0"/>
        <w:spacing w:before="9" w:line="190" w:lineRule="exact"/>
        <w:rPr>
          <w:sz w:val="19"/>
          <w:szCs w:val="19"/>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1867C0">
      <w:pPr>
        <w:pStyle w:val="Heading2"/>
        <w:kinsoku w:val="0"/>
        <w:overflowPunct w:val="0"/>
        <w:spacing w:before="59"/>
        <w:ind w:left="272"/>
        <w:rPr>
          <w:b w:val="0"/>
          <w:bCs w:val="0"/>
          <w:color w:val="000000"/>
        </w:rPr>
      </w:pPr>
      <w:r>
        <w:rPr>
          <w:noProof/>
        </w:rPr>
        <mc:AlternateContent>
          <mc:Choice Requires="wpg">
            <w:drawing>
              <wp:anchor distT="0" distB="0" distL="114300" distR="114300" simplePos="0" relativeHeight="251654656" behindDoc="1" locked="0" layoutInCell="0" allowOverlap="1">
                <wp:simplePos x="0" y="0"/>
                <wp:positionH relativeFrom="page">
                  <wp:posOffset>1136650</wp:posOffset>
                </wp:positionH>
                <wp:positionV relativeFrom="paragraph">
                  <wp:posOffset>-1582420</wp:posOffset>
                </wp:positionV>
                <wp:extent cx="5374640" cy="1221740"/>
                <wp:effectExtent l="0" t="0" r="0" b="0"/>
                <wp:wrapNone/>
                <wp:docPr id="23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4640" cy="1221740"/>
                          <a:chOff x="1790" y="-2492"/>
                          <a:chExt cx="8464" cy="1924"/>
                        </a:xfrm>
                      </wpg:grpSpPr>
                      <wps:wsp>
                        <wps:cNvPr id="239" name="Rectangle 26"/>
                        <wps:cNvSpPr>
                          <a:spLocks/>
                        </wps:cNvSpPr>
                        <wps:spPr bwMode="auto">
                          <a:xfrm>
                            <a:off x="1800" y="-2482"/>
                            <a:ext cx="8444" cy="1904"/>
                          </a:xfrm>
                          <a:prstGeom prst="rect">
                            <a:avLst/>
                          </a:prstGeom>
                          <a:solidFill>
                            <a:srgbClr val="010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Rectangle 27"/>
                        <wps:cNvSpPr>
                          <a:spLocks/>
                        </wps:cNvSpPr>
                        <wps:spPr bwMode="auto">
                          <a:xfrm>
                            <a:off x="1800" y="-2482"/>
                            <a:ext cx="8444" cy="1904"/>
                          </a:xfrm>
                          <a:prstGeom prst="rect">
                            <a:avLst/>
                          </a:prstGeom>
                          <a:noFill/>
                          <a:ln w="9525">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89.5pt;margin-top:-124.6pt;width:423.2pt;height:96.2pt;z-index:-251661824;mso-position-horizontal-relative:page" coordorigin="1790,-2492" coordsize="8464,1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" o:allowincell="f">
                <v:rect id="Rectangle 26" o:spid="_x0000_s1027" style="position:absolute;left:1800;top:-2482;width:8444;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jZ8cA&#10;AADcAAAADwAAAGRycy9kb3ducmV2LnhtbESPQWvCQBSE74X+h+UVejObWtAaXUUqVomFUi0Fb8/s&#10;Mwlm36bZVeO/dwWhx2FmvmFGk9ZU4kSNKy0reIliEMSZ1SXnCn42884bCOeRNVaWScGFHEzGjw8j&#10;TLQ98zed1j4XAcIuQQWF93UipcsKMugiWxMHb28bgz7IJpe6wXOAm0p247gnDZYcFgqs6b2g7LA+&#10;GgVpmvrdL00Pl4+vVf0nF/3t52yl1PNTOx2C8NT6//C9vdQKuq8DuJ0JR0C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1o2fHAAAA3AAAAA8AAAAAAAAAAAAAAAAAmAIAAGRy&#10;cy9kb3ducmV2LnhtbFBLBQYAAAAABAAEAPUAAACMAwAAAAA=&#10;" fillcolor="#0101ff" stroked="f">
                  <v:path arrowok="t"/>
                </v:rect>
                <v:rect id="Rectangle 27" o:spid="_x0000_s1028" style="position:absolute;left:1800;top:-2482;width:8444;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vqMEA&#10;AADcAAAADwAAAGRycy9kb3ducmV2LnhtbERPTWvCQBC9F/oflin0UnTTIFWiq4jY4rFVEb0N2Wmy&#10;NDsbslOT/vvuQfD4eN+L1eAbdaUuusAGXscZKOIyWMeVgePhfTQDFQXZYhOYDPxRhNXy8WGBhQ09&#10;f9F1L5VKIRwLNFCLtIXWsazJYxyHljhx36HzKAl2lbYd9incNzrPsjft0XFqqLGlTU3lz/7XG5CP&#10;qa7saeqzi5P8pXfb7ef5aMzz07CegxIa5C6+uXfWQD5J89OZdAT0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Xr6jBAAAA3AAAAA8AAAAAAAAAAAAAAAAAmAIAAGRycy9kb3du&#10;cmV2LnhtbFBLBQYAAAAABAAEAPUAAACGAwAAAAA=&#10;" filled="f" strokecolor="#010101">
                  <v:path arrowok="t"/>
                </v:rect>
                <w10:wrap anchorx="page"/>
              </v:group>
            </w:pict>
          </mc:Fallback>
        </mc:AlternateContent>
      </w:r>
      <w:r w:rsidR="00757672">
        <w:rPr>
          <w:color w:val="FFFFFF"/>
          <w:spacing w:val="-1"/>
        </w:rPr>
        <w:t>I</w:t>
      </w:r>
      <w:r w:rsidR="00757672">
        <w:rPr>
          <w:color w:val="FFFFFF"/>
        </w:rPr>
        <w:t>N</w:t>
      </w:r>
      <w:r w:rsidR="00757672">
        <w:rPr>
          <w:color w:val="FFFFFF"/>
          <w:spacing w:val="-1"/>
        </w:rPr>
        <w:t xml:space="preserve"> CAS</w:t>
      </w:r>
      <w:r w:rsidR="00757672">
        <w:rPr>
          <w:color w:val="FFFFFF"/>
        </w:rPr>
        <w:t>E</w:t>
      </w:r>
      <w:r w:rsidR="00757672">
        <w:rPr>
          <w:color w:val="FFFFFF"/>
          <w:spacing w:val="-1"/>
        </w:rPr>
        <w:t xml:space="preserve"> O</w:t>
      </w:r>
      <w:r w:rsidR="00757672">
        <w:rPr>
          <w:color w:val="FFFFFF"/>
        </w:rPr>
        <w:t>F</w:t>
      </w:r>
      <w:r w:rsidR="00757672">
        <w:rPr>
          <w:color w:val="FFFFFF"/>
          <w:spacing w:val="-1"/>
        </w:rPr>
        <w:t xml:space="preserve"> F</w:t>
      </w:r>
      <w:r w:rsidR="00757672">
        <w:rPr>
          <w:color w:val="FFFFFF"/>
          <w:spacing w:val="-2"/>
        </w:rPr>
        <w:t>I</w:t>
      </w:r>
      <w:r w:rsidR="00757672">
        <w:rPr>
          <w:color w:val="FFFFFF"/>
          <w:spacing w:val="-1"/>
        </w:rPr>
        <w:t>R</w:t>
      </w:r>
      <w:r w:rsidR="00757672">
        <w:rPr>
          <w:color w:val="FFFFFF"/>
        </w:rPr>
        <w:t>E</w:t>
      </w:r>
      <w:r w:rsidR="00757672">
        <w:rPr>
          <w:color w:val="FFFFFF"/>
          <w:spacing w:val="-1"/>
        </w:rPr>
        <w:t xml:space="preserve"> O</w:t>
      </w:r>
      <w:r w:rsidR="00757672">
        <w:rPr>
          <w:color w:val="FFFFFF"/>
        </w:rPr>
        <w:t>R</w:t>
      </w:r>
      <w:r w:rsidR="00757672">
        <w:rPr>
          <w:color w:val="FFFFFF"/>
          <w:spacing w:val="-1"/>
        </w:rPr>
        <w:t xml:space="preserve"> OTHE</w:t>
      </w:r>
      <w:r w:rsidR="00757672">
        <w:rPr>
          <w:color w:val="FFFFFF"/>
        </w:rPr>
        <w:t>R</w:t>
      </w:r>
      <w:r w:rsidR="00757672">
        <w:rPr>
          <w:color w:val="FFFFFF"/>
          <w:spacing w:val="-1"/>
        </w:rPr>
        <w:t xml:space="preserve"> EMERGENCY:</w:t>
      </w:r>
    </w:p>
    <w:p w:rsidR="00757672" w:rsidRDefault="00757672">
      <w:pPr>
        <w:kinsoku w:val="0"/>
        <w:overflowPunct w:val="0"/>
        <w:spacing w:before="2" w:line="120" w:lineRule="exact"/>
        <w:rPr>
          <w:sz w:val="12"/>
          <w:szCs w:val="12"/>
        </w:rPr>
      </w:pPr>
    </w:p>
    <w:p w:rsidR="00757672" w:rsidRDefault="00757672">
      <w:pPr>
        <w:kinsoku w:val="0"/>
        <w:overflowPunct w:val="0"/>
        <w:spacing w:line="200" w:lineRule="exact"/>
        <w:rPr>
          <w:sz w:val="20"/>
          <w:szCs w:val="20"/>
        </w:rPr>
      </w:pPr>
    </w:p>
    <w:p w:rsidR="00757672" w:rsidRDefault="00757672">
      <w:pPr>
        <w:pStyle w:val="Heading3"/>
        <w:numPr>
          <w:ilvl w:val="0"/>
          <w:numId w:val="5"/>
        </w:numPr>
        <w:tabs>
          <w:tab w:val="left" w:pos="1712"/>
        </w:tabs>
        <w:kinsoku w:val="0"/>
        <w:overflowPunct w:val="0"/>
        <w:ind w:left="1712" w:right="625"/>
        <w:rPr>
          <w:color w:val="000000"/>
        </w:rPr>
      </w:pPr>
      <w:r>
        <w:rPr>
          <w:color w:val="FFFFFF"/>
          <w:spacing w:val="-1"/>
        </w:rPr>
        <w:t>Rais</w:t>
      </w:r>
      <w:r>
        <w:rPr>
          <w:color w:val="FFFFFF"/>
        </w:rPr>
        <w:t>e</w:t>
      </w:r>
      <w:r>
        <w:rPr>
          <w:color w:val="FFFFFF"/>
          <w:spacing w:val="-1"/>
        </w:rPr>
        <w:t xml:space="preserve"> th</w:t>
      </w:r>
      <w:r>
        <w:rPr>
          <w:color w:val="FFFFFF"/>
        </w:rPr>
        <w:t>e</w:t>
      </w:r>
      <w:r>
        <w:rPr>
          <w:color w:val="FFFFFF"/>
          <w:spacing w:val="-1"/>
        </w:rPr>
        <w:t xml:space="preserve"> alar</w:t>
      </w:r>
      <w:r>
        <w:rPr>
          <w:color w:val="FFFFFF"/>
        </w:rPr>
        <w:t>m</w:t>
      </w:r>
      <w:r>
        <w:rPr>
          <w:color w:val="FFFFFF"/>
          <w:spacing w:val="-1"/>
        </w:rPr>
        <w:t xml:space="preserve"> b</w:t>
      </w:r>
      <w:r>
        <w:rPr>
          <w:color w:val="FFFFFF"/>
        </w:rPr>
        <w:t>y</w:t>
      </w:r>
      <w:r>
        <w:rPr>
          <w:color w:val="FFFFFF"/>
          <w:spacing w:val="-1"/>
        </w:rPr>
        <w:t xml:space="preserve"> brea</w:t>
      </w:r>
      <w:r>
        <w:rPr>
          <w:color w:val="FFFFFF"/>
          <w:spacing w:val="1"/>
        </w:rPr>
        <w:t>k</w:t>
      </w:r>
      <w:r>
        <w:rPr>
          <w:color w:val="FFFFFF"/>
          <w:spacing w:val="-1"/>
        </w:rPr>
        <w:t>in</w:t>
      </w:r>
      <w:r>
        <w:rPr>
          <w:color w:val="FFFFFF"/>
        </w:rPr>
        <w:t>g</w:t>
      </w:r>
      <w:r>
        <w:rPr>
          <w:color w:val="FFFFFF"/>
          <w:spacing w:val="-1"/>
        </w:rPr>
        <w:t xml:space="preserve"> th</w:t>
      </w:r>
      <w:r>
        <w:rPr>
          <w:color w:val="FFFFFF"/>
        </w:rPr>
        <w:t>e</w:t>
      </w:r>
      <w:r>
        <w:rPr>
          <w:color w:val="FFFFFF"/>
          <w:spacing w:val="-1"/>
        </w:rPr>
        <w:t xml:space="preserve"> neares</w:t>
      </w:r>
      <w:r>
        <w:rPr>
          <w:color w:val="FFFFFF"/>
        </w:rPr>
        <w:t>t</w:t>
      </w:r>
      <w:r>
        <w:rPr>
          <w:color w:val="FFFFFF"/>
          <w:spacing w:val="-1"/>
        </w:rPr>
        <w:t xml:space="preserve"> fire alar</w:t>
      </w:r>
      <w:r>
        <w:rPr>
          <w:color w:val="FFFFFF"/>
        </w:rPr>
        <w:t>m</w:t>
      </w:r>
      <w:r>
        <w:rPr>
          <w:color w:val="FFFFFF"/>
          <w:spacing w:val="-1"/>
        </w:rPr>
        <w:t xml:space="preserve"> b</w:t>
      </w:r>
      <w:r>
        <w:rPr>
          <w:color w:val="FFFFFF"/>
          <w:spacing w:val="1"/>
        </w:rPr>
        <w:t>r</w:t>
      </w:r>
      <w:r>
        <w:rPr>
          <w:color w:val="FFFFFF"/>
          <w:spacing w:val="-1"/>
        </w:rPr>
        <w:t>eak-glas</w:t>
      </w:r>
      <w:r>
        <w:rPr>
          <w:color w:val="FFFFFF"/>
        </w:rPr>
        <w:t>s</w:t>
      </w:r>
      <w:r>
        <w:rPr>
          <w:color w:val="FFFFFF"/>
          <w:spacing w:val="-1"/>
        </w:rPr>
        <w:t xml:space="preserve"> cal</w:t>
      </w:r>
      <w:r>
        <w:rPr>
          <w:color w:val="FFFFFF"/>
        </w:rPr>
        <w:t>l</w:t>
      </w:r>
      <w:r>
        <w:rPr>
          <w:color w:val="FFFFFF"/>
          <w:spacing w:val="-1"/>
        </w:rPr>
        <w:t xml:space="preserve"> point</w:t>
      </w:r>
    </w:p>
    <w:p w:rsidR="00757672" w:rsidRDefault="00757672">
      <w:pPr>
        <w:numPr>
          <w:ilvl w:val="0"/>
          <w:numId w:val="5"/>
        </w:numPr>
        <w:tabs>
          <w:tab w:val="left" w:pos="1712"/>
        </w:tabs>
        <w:kinsoku w:val="0"/>
        <w:overflowPunct w:val="0"/>
        <w:spacing w:line="367" w:lineRule="exact"/>
        <w:ind w:left="1712"/>
        <w:rPr>
          <w:rFonts w:ascii="Arial" w:hAnsi="Arial" w:cs="Arial"/>
          <w:color w:val="000000"/>
          <w:sz w:val="32"/>
          <w:szCs w:val="32"/>
        </w:rPr>
      </w:pPr>
      <w:r>
        <w:rPr>
          <w:rFonts w:ascii="Arial" w:hAnsi="Arial" w:cs="Arial"/>
          <w:color w:val="FFFFFF"/>
          <w:spacing w:val="-1"/>
          <w:sz w:val="32"/>
          <w:szCs w:val="32"/>
        </w:rPr>
        <w:t>Evacuat</w:t>
      </w:r>
      <w:r>
        <w:rPr>
          <w:rFonts w:ascii="Arial" w:hAnsi="Arial" w:cs="Arial"/>
          <w:color w:val="FFFFFF"/>
          <w:sz w:val="32"/>
          <w:szCs w:val="32"/>
        </w:rPr>
        <w:t>e</w:t>
      </w:r>
      <w:r>
        <w:rPr>
          <w:rFonts w:ascii="Arial" w:hAnsi="Arial" w:cs="Arial"/>
          <w:color w:val="FFFFFF"/>
          <w:spacing w:val="-1"/>
          <w:sz w:val="32"/>
          <w:szCs w:val="32"/>
        </w:rPr>
        <w:t xml:space="preserve"> th</w:t>
      </w:r>
      <w:r>
        <w:rPr>
          <w:rFonts w:ascii="Arial" w:hAnsi="Arial" w:cs="Arial"/>
          <w:color w:val="FFFFFF"/>
          <w:sz w:val="32"/>
          <w:szCs w:val="32"/>
        </w:rPr>
        <w:t>e</w:t>
      </w:r>
      <w:r>
        <w:rPr>
          <w:rFonts w:ascii="Arial" w:hAnsi="Arial" w:cs="Arial"/>
          <w:color w:val="FFFFFF"/>
          <w:spacing w:val="-1"/>
          <w:sz w:val="32"/>
          <w:szCs w:val="32"/>
        </w:rPr>
        <w:t xml:space="preserve"> p</w:t>
      </w:r>
      <w:r>
        <w:rPr>
          <w:rFonts w:ascii="Arial" w:hAnsi="Arial" w:cs="Arial"/>
          <w:color w:val="FFFFFF"/>
          <w:spacing w:val="1"/>
          <w:sz w:val="32"/>
          <w:szCs w:val="32"/>
        </w:rPr>
        <w:t>r</w:t>
      </w:r>
      <w:r>
        <w:rPr>
          <w:rFonts w:ascii="Arial" w:hAnsi="Arial" w:cs="Arial"/>
          <w:color w:val="FFFFFF"/>
          <w:spacing w:val="-1"/>
          <w:sz w:val="32"/>
          <w:szCs w:val="32"/>
        </w:rPr>
        <w:t>emise</w:t>
      </w:r>
      <w:r>
        <w:rPr>
          <w:rFonts w:ascii="Arial" w:hAnsi="Arial" w:cs="Arial"/>
          <w:color w:val="FFFFFF"/>
          <w:sz w:val="32"/>
          <w:szCs w:val="32"/>
        </w:rPr>
        <w:t xml:space="preserve">s </w:t>
      </w:r>
      <w:r>
        <w:rPr>
          <w:rFonts w:ascii="Arial" w:hAnsi="Arial" w:cs="Arial"/>
          <w:color w:val="FFFFFF"/>
          <w:spacing w:val="-1"/>
          <w:sz w:val="32"/>
          <w:szCs w:val="32"/>
        </w:rPr>
        <w:t>b</w:t>
      </w:r>
      <w:r>
        <w:rPr>
          <w:rFonts w:ascii="Arial" w:hAnsi="Arial" w:cs="Arial"/>
          <w:color w:val="FFFFFF"/>
          <w:sz w:val="32"/>
          <w:szCs w:val="32"/>
        </w:rPr>
        <w:t>y</w:t>
      </w:r>
      <w:r>
        <w:rPr>
          <w:rFonts w:ascii="Arial" w:hAnsi="Arial" w:cs="Arial"/>
          <w:color w:val="FFFFFF"/>
          <w:spacing w:val="-1"/>
          <w:sz w:val="32"/>
          <w:szCs w:val="32"/>
        </w:rPr>
        <w:t xml:space="preserve"> th</w:t>
      </w:r>
      <w:r>
        <w:rPr>
          <w:rFonts w:ascii="Arial" w:hAnsi="Arial" w:cs="Arial"/>
          <w:color w:val="FFFFFF"/>
          <w:sz w:val="32"/>
          <w:szCs w:val="32"/>
        </w:rPr>
        <w:t>e</w:t>
      </w:r>
      <w:r>
        <w:rPr>
          <w:rFonts w:ascii="Arial" w:hAnsi="Arial" w:cs="Arial"/>
          <w:color w:val="FFFFFF"/>
          <w:spacing w:val="-1"/>
          <w:sz w:val="32"/>
          <w:szCs w:val="32"/>
        </w:rPr>
        <w:t xml:space="preserve"> neares</w:t>
      </w:r>
      <w:r>
        <w:rPr>
          <w:rFonts w:ascii="Arial" w:hAnsi="Arial" w:cs="Arial"/>
          <w:color w:val="FFFFFF"/>
          <w:sz w:val="32"/>
          <w:szCs w:val="32"/>
        </w:rPr>
        <w:t>t</w:t>
      </w:r>
      <w:r>
        <w:rPr>
          <w:rFonts w:ascii="Arial" w:hAnsi="Arial" w:cs="Arial"/>
          <w:color w:val="FFFFFF"/>
          <w:spacing w:val="-1"/>
          <w:sz w:val="32"/>
          <w:szCs w:val="32"/>
        </w:rPr>
        <w:t xml:space="preserve"> route</w:t>
      </w:r>
    </w:p>
    <w:p w:rsidR="00757672" w:rsidRDefault="00757672">
      <w:pPr>
        <w:numPr>
          <w:ilvl w:val="0"/>
          <w:numId w:val="5"/>
        </w:numPr>
        <w:tabs>
          <w:tab w:val="left" w:pos="1712"/>
        </w:tabs>
        <w:kinsoku w:val="0"/>
        <w:overflowPunct w:val="0"/>
        <w:ind w:left="1712" w:right="428"/>
        <w:rPr>
          <w:rFonts w:ascii="Arial" w:hAnsi="Arial" w:cs="Arial"/>
          <w:color w:val="000000"/>
          <w:sz w:val="32"/>
          <w:szCs w:val="32"/>
        </w:rPr>
      </w:pPr>
      <w:r>
        <w:rPr>
          <w:rFonts w:ascii="Arial" w:hAnsi="Arial" w:cs="Arial"/>
          <w:color w:val="FFFFFF"/>
          <w:spacing w:val="-1"/>
          <w:sz w:val="32"/>
          <w:szCs w:val="32"/>
        </w:rPr>
        <w:t>Tackl</w:t>
      </w:r>
      <w:r>
        <w:rPr>
          <w:rFonts w:ascii="Arial" w:hAnsi="Arial" w:cs="Arial"/>
          <w:color w:val="FFFFFF"/>
          <w:sz w:val="32"/>
          <w:szCs w:val="32"/>
        </w:rPr>
        <w:t>e</w:t>
      </w:r>
      <w:r>
        <w:rPr>
          <w:rFonts w:ascii="Arial" w:hAnsi="Arial" w:cs="Arial"/>
          <w:color w:val="FFFFFF"/>
          <w:spacing w:val="-1"/>
          <w:sz w:val="32"/>
          <w:szCs w:val="32"/>
        </w:rPr>
        <w:t xml:space="preserve"> th</w:t>
      </w:r>
      <w:r>
        <w:rPr>
          <w:rFonts w:ascii="Arial" w:hAnsi="Arial" w:cs="Arial"/>
          <w:color w:val="FFFFFF"/>
          <w:sz w:val="32"/>
          <w:szCs w:val="32"/>
        </w:rPr>
        <w:t>e</w:t>
      </w:r>
      <w:r>
        <w:rPr>
          <w:rFonts w:ascii="Arial" w:hAnsi="Arial" w:cs="Arial"/>
          <w:color w:val="FFFFFF"/>
          <w:spacing w:val="-1"/>
          <w:sz w:val="32"/>
          <w:szCs w:val="32"/>
        </w:rPr>
        <w:t xml:space="preserve"> fire</w:t>
      </w:r>
      <w:r>
        <w:rPr>
          <w:rFonts w:ascii="Arial" w:hAnsi="Arial" w:cs="Arial"/>
          <w:color w:val="FFFFFF"/>
          <w:sz w:val="32"/>
          <w:szCs w:val="32"/>
        </w:rPr>
        <w:t>,</w:t>
      </w:r>
      <w:r>
        <w:rPr>
          <w:rFonts w:ascii="Arial" w:hAnsi="Arial" w:cs="Arial"/>
          <w:color w:val="FFFFFF"/>
          <w:spacing w:val="-1"/>
          <w:sz w:val="32"/>
          <w:szCs w:val="32"/>
        </w:rPr>
        <w:t xml:space="preserve"> i</w:t>
      </w:r>
      <w:r>
        <w:rPr>
          <w:rFonts w:ascii="Arial" w:hAnsi="Arial" w:cs="Arial"/>
          <w:color w:val="FFFFFF"/>
          <w:sz w:val="32"/>
          <w:szCs w:val="32"/>
        </w:rPr>
        <w:t>f</w:t>
      </w:r>
      <w:r>
        <w:rPr>
          <w:rFonts w:ascii="Arial" w:hAnsi="Arial" w:cs="Arial"/>
          <w:color w:val="FFFFFF"/>
          <w:spacing w:val="-1"/>
          <w:sz w:val="32"/>
          <w:szCs w:val="32"/>
        </w:rPr>
        <w:t xml:space="preserve"> </w:t>
      </w:r>
      <w:r w:rsidR="00792CAE">
        <w:rPr>
          <w:rFonts w:ascii="Arial" w:hAnsi="Arial" w:cs="Arial"/>
          <w:color w:val="FFFFFF"/>
          <w:spacing w:val="-1"/>
          <w:sz w:val="32"/>
          <w:szCs w:val="32"/>
        </w:rPr>
        <w:t xml:space="preserve">trained and </w:t>
      </w:r>
      <w:r>
        <w:rPr>
          <w:rFonts w:ascii="Arial" w:hAnsi="Arial" w:cs="Arial"/>
          <w:color w:val="FFFFFF"/>
          <w:spacing w:val="-1"/>
          <w:sz w:val="32"/>
          <w:szCs w:val="32"/>
        </w:rPr>
        <w:t>saf</w:t>
      </w:r>
      <w:r>
        <w:rPr>
          <w:rFonts w:ascii="Arial" w:hAnsi="Arial" w:cs="Arial"/>
          <w:color w:val="FFFFFF"/>
          <w:sz w:val="32"/>
          <w:szCs w:val="32"/>
        </w:rPr>
        <w:t>e</w:t>
      </w:r>
      <w:r>
        <w:rPr>
          <w:rFonts w:ascii="Arial" w:hAnsi="Arial" w:cs="Arial"/>
          <w:color w:val="FFFFFF"/>
          <w:spacing w:val="-1"/>
          <w:sz w:val="32"/>
          <w:szCs w:val="32"/>
        </w:rPr>
        <w:t xml:space="preserve"> t</w:t>
      </w:r>
      <w:r>
        <w:rPr>
          <w:rFonts w:ascii="Arial" w:hAnsi="Arial" w:cs="Arial"/>
          <w:color w:val="FFFFFF"/>
          <w:sz w:val="32"/>
          <w:szCs w:val="32"/>
        </w:rPr>
        <w:t>o</w:t>
      </w:r>
      <w:r>
        <w:rPr>
          <w:rFonts w:ascii="Arial" w:hAnsi="Arial" w:cs="Arial"/>
          <w:color w:val="FFFFFF"/>
          <w:spacing w:val="-1"/>
          <w:sz w:val="32"/>
          <w:szCs w:val="32"/>
        </w:rPr>
        <w:t xml:space="preserve"> d</w:t>
      </w:r>
      <w:r>
        <w:rPr>
          <w:rFonts w:ascii="Arial" w:hAnsi="Arial" w:cs="Arial"/>
          <w:color w:val="FFFFFF"/>
          <w:sz w:val="32"/>
          <w:szCs w:val="32"/>
        </w:rPr>
        <w:t>o</w:t>
      </w:r>
      <w:r>
        <w:rPr>
          <w:rFonts w:ascii="Arial" w:hAnsi="Arial" w:cs="Arial"/>
          <w:color w:val="FFFFFF"/>
          <w:spacing w:val="-1"/>
          <w:sz w:val="32"/>
          <w:szCs w:val="32"/>
        </w:rPr>
        <w:t xml:space="preserve"> so</w:t>
      </w:r>
      <w:r>
        <w:rPr>
          <w:rFonts w:ascii="Arial" w:hAnsi="Arial" w:cs="Arial"/>
          <w:color w:val="FFFFFF"/>
          <w:sz w:val="32"/>
          <w:szCs w:val="32"/>
        </w:rPr>
        <w:t>,</w:t>
      </w:r>
      <w:r>
        <w:rPr>
          <w:rFonts w:ascii="Arial" w:hAnsi="Arial" w:cs="Arial"/>
          <w:color w:val="FFFFFF"/>
          <w:spacing w:val="-1"/>
          <w:sz w:val="32"/>
          <w:szCs w:val="32"/>
        </w:rPr>
        <w:t xml:space="preserve"> withou</w:t>
      </w:r>
      <w:r>
        <w:rPr>
          <w:rFonts w:ascii="Arial" w:hAnsi="Arial" w:cs="Arial"/>
          <w:color w:val="FFFFFF"/>
          <w:sz w:val="32"/>
          <w:szCs w:val="32"/>
        </w:rPr>
        <w:t>t</w:t>
      </w:r>
      <w:r>
        <w:rPr>
          <w:rFonts w:ascii="Arial" w:hAnsi="Arial" w:cs="Arial"/>
          <w:color w:val="FFFFFF"/>
          <w:spacing w:val="-1"/>
          <w:sz w:val="32"/>
          <w:szCs w:val="32"/>
        </w:rPr>
        <w:t xml:space="preserve"> taking an</w:t>
      </w:r>
      <w:r>
        <w:rPr>
          <w:rFonts w:ascii="Arial" w:hAnsi="Arial" w:cs="Arial"/>
          <w:color w:val="FFFFFF"/>
          <w:sz w:val="32"/>
          <w:szCs w:val="32"/>
        </w:rPr>
        <w:t>y</w:t>
      </w:r>
      <w:r>
        <w:rPr>
          <w:rFonts w:ascii="Arial" w:hAnsi="Arial" w:cs="Arial"/>
          <w:color w:val="FFFFFF"/>
          <w:spacing w:val="-1"/>
          <w:sz w:val="32"/>
          <w:szCs w:val="32"/>
        </w:rPr>
        <w:t xml:space="preserve"> risks.</w:t>
      </w:r>
    </w:p>
    <w:p w:rsidR="00757672" w:rsidRDefault="00757672">
      <w:pPr>
        <w:numPr>
          <w:ilvl w:val="0"/>
          <w:numId w:val="4"/>
        </w:numPr>
        <w:tabs>
          <w:tab w:val="left" w:pos="1712"/>
        </w:tabs>
        <w:kinsoku w:val="0"/>
        <w:overflowPunct w:val="0"/>
        <w:spacing w:line="371" w:lineRule="exact"/>
        <w:ind w:left="1712"/>
        <w:rPr>
          <w:rFonts w:ascii="Gill Sans MT" w:hAnsi="Gill Sans MT" w:cs="Gill Sans MT"/>
          <w:color w:val="000000"/>
          <w:sz w:val="32"/>
          <w:szCs w:val="32"/>
        </w:rPr>
      </w:pPr>
      <w:r>
        <w:rPr>
          <w:rFonts w:ascii="Gill Sans MT" w:hAnsi="Gill Sans MT" w:cs="Gill Sans MT"/>
          <w:color w:val="FFFFFF"/>
          <w:spacing w:val="-1"/>
          <w:sz w:val="32"/>
          <w:szCs w:val="32"/>
        </w:rPr>
        <w:t>Cal</w:t>
      </w:r>
      <w:r>
        <w:rPr>
          <w:rFonts w:ascii="Gill Sans MT" w:hAnsi="Gill Sans MT" w:cs="Gill Sans MT"/>
          <w:color w:val="FFFFFF"/>
          <w:sz w:val="32"/>
          <w:szCs w:val="32"/>
        </w:rPr>
        <w:t>l</w:t>
      </w:r>
      <w:r>
        <w:rPr>
          <w:rFonts w:ascii="Gill Sans MT" w:hAnsi="Gill Sans MT" w:cs="Gill Sans MT"/>
          <w:color w:val="FFFFFF"/>
          <w:spacing w:val="-1"/>
          <w:sz w:val="32"/>
          <w:szCs w:val="32"/>
        </w:rPr>
        <w:t xml:space="preserve"> th</w:t>
      </w:r>
      <w:r>
        <w:rPr>
          <w:rFonts w:ascii="Gill Sans MT" w:hAnsi="Gill Sans MT" w:cs="Gill Sans MT"/>
          <w:color w:val="FFFFFF"/>
          <w:sz w:val="32"/>
          <w:szCs w:val="32"/>
        </w:rPr>
        <w:t>e</w:t>
      </w:r>
      <w:r>
        <w:rPr>
          <w:rFonts w:ascii="Gill Sans MT" w:hAnsi="Gill Sans MT" w:cs="Gill Sans MT"/>
          <w:color w:val="FFFFFF"/>
          <w:spacing w:val="-1"/>
          <w:sz w:val="32"/>
          <w:szCs w:val="32"/>
        </w:rPr>
        <w:t xml:space="preserve"> Fir</w:t>
      </w:r>
      <w:r>
        <w:rPr>
          <w:rFonts w:ascii="Gill Sans MT" w:hAnsi="Gill Sans MT" w:cs="Gill Sans MT"/>
          <w:color w:val="FFFFFF"/>
          <w:sz w:val="32"/>
          <w:szCs w:val="32"/>
        </w:rPr>
        <w:t>e</w:t>
      </w:r>
      <w:r>
        <w:rPr>
          <w:rFonts w:ascii="Gill Sans MT" w:hAnsi="Gill Sans MT" w:cs="Gill Sans MT"/>
          <w:color w:val="FFFFFF"/>
          <w:spacing w:val="-1"/>
          <w:sz w:val="32"/>
          <w:szCs w:val="32"/>
        </w:rPr>
        <w:t xml:space="preserve"> Brigad</w:t>
      </w:r>
      <w:r>
        <w:rPr>
          <w:rFonts w:ascii="Gill Sans MT" w:hAnsi="Gill Sans MT" w:cs="Gill Sans MT"/>
          <w:color w:val="FFFFFF"/>
          <w:sz w:val="32"/>
          <w:szCs w:val="32"/>
        </w:rPr>
        <w:t>e</w:t>
      </w:r>
      <w:r>
        <w:rPr>
          <w:rFonts w:ascii="Gill Sans MT" w:hAnsi="Gill Sans MT" w:cs="Gill Sans MT"/>
          <w:color w:val="FFFFFF"/>
          <w:spacing w:val="-1"/>
          <w:sz w:val="32"/>
          <w:szCs w:val="32"/>
        </w:rPr>
        <w:t xml:space="preserve"> b</w:t>
      </w:r>
      <w:r>
        <w:rPr>
          <w:rFonts w:ascii="Gill Sans MT" w:hAnsi="Gill Sans MT" w:cs="Gill Sans MT"/>
          <w:color w:val="FFFFFF"/>
          <w:sz w:val="32"/>
          <w:szCs w:val="32"/>
        </w:rPr>
        <w:t>y</w:t>
      </w:r>
      <w:r>
        <w:rPr>
          <w:rFonts w:ascii="Gill Sans MT" w:hAnsi="Gill Sans MT" w:cs="Gill Sans MT"/>
          <w:color w:val="FFFFFF"/>
          <w:spacing w:val="-1"/>
          <w:sz w:val="32"/>
          <w:szCs w:val="32"/>
        </w:rPr>
        <w:t xml:space="preserve"> diallin</w:t>
      </w:r>
      <w:r>
        <w:rPr>
          <w:rFonts w:ascii="Gill Sans MT" w:hAnsi="Gill Sans MT" w:cs="Gill Sans MT"/>
          <w:color w:val="FFFFFF"/>
          <w:sz w:val="32"/>
          <w:szCs w:val="32"/>
        </w:rPr>
        <w:t>g</w:t>
      </w:r>
      <w:r>
        <w:rPr>
          <w:rFonts w:ascii="Gill Sans MT" w:hAnsi="Gill Sans MT" w:cs="Gill Sans MT"/>
          <w:color w:val="FFFFFF"/>
          <w:spacing w:val="-1"/>
          <w:sz w:val="32"/>
          <w:szCs w:val="32"/>
        </w:rPr>
        <w:t xml:space="preserve"> 999</w:t>
      </w:r>
    </w:p>
    <w:p w:rsidR="00757672" w:rsidRDefault="00757672">
      <w:pPr>
        <w:kinsoku w:val="0"/>
        <w:overflowPunct w:val="0"/>
        <w:spacing w:before="7" w:line="130" w:lineRule="exact"/>
        <w:rPr>
          <w:sz w:val="13"/>
          <w:szCs w:val="13"/>
        </w:rPr>
      </w:pPr>
    </w:p>
    <w:p w:rsidR="00757672" w:rsidRDefault="00757672">
      <w:pPr>
        <w:kinsoku w:val="0"/>
        <w:overflowPunct w:val="0"/>
        <w:spacing w:line="200" w:lineRule="exact"/>
        <w:rPr>
          <w:sz w:val="20"/>
          <w:szCs w:val="20"/>
        </w:rPr>
      </w:pPr>
    </w:p>
    <w:p w:rsidR="00757672" w:rsidRDefault="001867C0">
      <w:pPr>
        <w:kinsoku w:val="0"/>
        <w:overflowPunct w:val="0"/>
        <w:spacing w:before="59"/>
        <w:ind w:left="256"/>
        <w:rPr>
          <w:rFonts w:ascii="Arial" w:hAnsi="Arial" w:cs="Arial"/>
          <w:color w:val="000000"/>
          <w:sz w:val="32"/>
          <w:szCs w:val="32"/>
        </w:rPr>
      </w:pPr>
      <w:r>
        <w:rPr>
          <w:noProof/>
        </w:rPr>
        <mc:AlternateContent>
          <mc:Choice Requires="wpg">
            <w:drawing>
              <wp:anchor distT="0" distB="0" distL="114300" distR="114300" simplePos="0" relativeHeight="251655680" behindDoc="1" locked="0" layoutInCell="0" allowOverlap="1">
                <wp:simplePos x="0" y="0"/>
                <wp:positionH relativeFrom="page">
                  <wp:posOffset>1137920</wp:posOffset>
                </wp:positionH>
                <wp:positionV relativeFrom="paragraph">
                  <wp:posOffset>-2345055</wp:posOffset>
                </wp:positionV>
                <wp:extent cx="5352415" cy="2229485"/>
                <wp:effectExtent l="0" t="0" r="0" b="0"/>
                <wp:wrapNone/>
                <wp:docPr id="23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2415" cy="2229485"/>
                          <a:chOff x="1792" y="-3693"/>
                          <a:chExt cx="8429" cy="3511"/>
                        </a:xfrm>
                      </wpg:grpSpPr>
                      <wps:wsp>
                        <wps:cNvPr id="236" name="Rectangle 29"/>
                        <wps:cNvSpPr>
                          <a:spLocks/>
                        </wps:cNvSpPr>
                        <wps:spPr bwMode="auto">
                          <a:xfrm>
                            <a:off x="1800" y="-3686"/>
                            <a:ext cx="8414" cy="3495"/>
                          </a:xfrm>
                          <a:prstGeom prst="rect">
                            <a:avLst/>
                          </a:prstGeom>
                          <a:solidFill>
                            <a:srgbClr val="010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30"/>
                        <wps:cNvSpPr>
                          <a:spLocks/>
                        </wps:cNvSpPr>
                        <wps:spPr bwMode="auto">
                          <a:xfrm>
                            <a:off x="1800" y="-3684"/>
                            <a:ext cx="8414" cy="3494"/>
                          </a:xfrm>
                          <a:prstGeom prst="rect">
                            <a:avLst/>
                          </a:prstGeom>
                          <a:noFill/>
                          <a:ln w="9525">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89.6pt;margin-top:-184.65pt;width:421.45pt;height:175.55pt;z-index:-251660800;mso-position-horizontal-relative:page" coordorigin="1792,-3693" coordsize="8429,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" o:allowincell="f">
                <v:rect id="Rectangle 29" o:spid="_x0000_s1027" style="position:absolute;left:1800;top:-3686;width:8414;height:3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o3FccA&#10;AADcAAAADwAAAGRycy9kb3ducmV2LnhtbESPQWvCQBSE7wX/w/IEb3VTC1pS1xAUW4lCqUqht9fs&#10;axLMvo3ZrcZ/7wpCj8PMfMNMk87U4kStqywreBpGIIhzqysuFOx3y8cXEM4ja6wtk4ILOUhmvYcp&#10;xtqe+ZNOW1+IAGEXo4LS+yaW0uUlGXRD2xAH79e2Bn2QbSF1i+cAN7UcRdFYGqw4LJTY0Lyk/LD9&#10;MwqyLPM/X5QeLm8f6+Yo3yffm8VaqUG/S19BeOr8f/jeXmkFo+cx3M6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qNxXHAAAA3AAAAA8AAAAAAAAAAAAAAAAAmAIAAGRy&#10;cy9kb3ducmV2LnhtbFBLBQYAAAAABAAEAPUAAACMAwAAAAA=&#10;" fillcolor="#0101ff" stroked="f">
                  <v:path arrowok="t"/>
                </v:rect>
                <v:rect id="Rectangle 30" o:spid="_x0000_s1028" style="position:absolute;left:1800;top:-3684;width:8414;height:34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hEocUA&#10;AADcAAAADwAAAGRycy9kb3ducmV2LnhtbESPQUvDQBSE74L/YXmCF2k3jWAk7baI1OJRa5H29si+&#10;Jkuzb0P2tUn/vSsIHoeZ+YZZrEbfqgv10QU2MJtmoIirYB3XBnZfb5NnUFGQLbaBycCVIqyWtzcL&#10;LG0Y+JMuW6lVgnAs0UAj0pVax6ohj3EaOuLkHUPvUZLsa217HBLctzrPsift0XFaaLCj14aq0/bs&#10;Dcim0LX9Lnx2cJI/DG69/tjvjLm/G1/moIRG+Q//td+tgfyxgN8z6Qjo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eEShxQAAANwAAAAPAAAAAAAAAAAAAAAAAJgCAABkcnMv&#10;ZG93bnJldi54bWxQSwUGAAAAAAQABAD1AAAAigMAAAAA&#10;" filled="f" strokecolor="#010101">
                  <v:path arrowok="t"/>
                </v:rect>
                <w10:wrap anchorx="page"/>
              </v:group>
            </w:pict>
          </mc:Fallback>
        </mc:AlternateContent>
      </w:r>
      <w:r w:rsidR="00757672">
        <w:rPr>
          <w:rFonts w:ascii="Arial" w:hAnsi="Arial" w:cs="Arial"/>
          <w:b/>
          <w:bCs/>
          <w:color w:val="FFFFFF"/>
          <w:spacing w:val="-1"/>
          <w:sz w:val="32"/>
          <w:szCs w:val="32"/>
        </w:rPr>
        <w:t>O</w:t>
      </w:r>
      <w:r w:rsidR="00757672">
        <w:rPr>
          <w:rFonts w:ascii="Arial" w:hAnsi="Arial" w:cs="Arial"/>
          <w:b/>
          <w:bCs/>
          <w:color w:val="FFFFFF"/>
          <w:sz w:val="32"/>
          <w:szCs w:val="32"/>
        </w:rPr>
        <w:t>N</w:t>
      </w:r>
      <w:r w:rsidR="00757672">
        <w:rPr>
          <w:rFonts w:ascii="Arial" w:hAnsi="Arial" w:cs="Arial"/>
          <w:b/>
          <w:bCs/>
          <w:color w:val="FFFFFF"/>
          <w:spacing w:val="-1"/>
          <w:sz w:val="32"/>
          <w:szCs w:val="32"/>
        </w:rPr>
        <w:t xml:space="preserve"> HEARIN</w:t>
      </w:r>
      <w:r w:rsidR="00757672">
        <w:rPr>
          <w:rFonts w:ascii="Arial" w:hAnsi="Arial" w:cs="Arial"/>
          <w:b/>
          <w:bCs/>
          <w:color w:val="FFFFFF"/>
          <w:sz w:val="32"/>
          <w:szCs w:val="32"/>
        </w:rPr>
        <w:t>G</w:t>
      </w:r>
      <w:r w:rsidR="00757672">
        <w:rPr>
          <w:rFonts w:ascii="Arial" w:hAnsi="Arial" w:cs="Arial"/>
          <w:b/>
          <w:bCs/>
          <w:color w:val="FFFFFF"/>
          <w:spacing w:val="-1"/>
          <w:sz w:val="32"/>
          <w:szCs w:val="32"/>
        </w:rPr>
        <w:t xml:space="preserve"> TH</w:t>
      </w:r>
      <w:r w:rsidR="00757672">
        <w:rPr>
          <w:rFonts w:ascii="Arial" w:hAnsi="Arial" w:cs="Arial"/>
          <w:b/>
          <w:bCs/>
          <w:color w:val="FFFFFF"/>
          <w:sz w:val="32"/>
          <w:szCs w:val="32"/>
        </w:rPr>
        <w:t>E</w:t>
      </w:r>
      <w:r w:rsidR="00757672">
        <w:rPr>
          <w:rFonts w:ascii="Arial" w:hAnsi="Arial" w:cs="Arial"/>
          <w:b/>
          <w:bCs/>
          <w:color w:val="FFFFFF"/>
          <w:spacing w:val="-1"/>
          <w:sz w:val="32"/>
          <w:szCs w:val="32"/>
        </w:rPr>
        <w:t xml:space="preserve"> ALARM</w:t>
      </w:r>
    </w:p>
    <w:p w:rsidR="00757672" w:rsidRDefault="00757672">
      <w:pPr>
        <w:kinsoku w:val="0"/>
        <w:overflowPunct w:val="0"/>
        <w:spacing w:before="8" w:line="160" w:lineRule="exact"/>
        <w:rPr>
          <w:sz w:val="16"/>
          <w:szCs w:val="16"/>
        </w:rPr>
      </w:pPr>
    </w:p>
    <w:p w:rsidR="00757672" w:rsidRDefault="00757672">
      <w:pPr>
        <w:kinsoku w:val="0"/>
        <w:overflowPunct w:val="0"/>
        <w:spacing w:line="200" w:lineRule="exact"/>
        <w:rPr>
          <w:sz w:val="20"/>
          <w:szCs w:val="20"/>
        </w:rPr>
      </w:pPr>
    </w:p>
    <w:p w:rsidR="00757672" w:rsidRDefault="00757672">
      <w:pPr>
        <w:numPr>
          <w:ilvl w:val="1"/>
          <w:numId w:val="4"/>
        </w:numPr>
        <w:tabs>
          <w:tab w:val="left" w:pos="2056"/>
        </w:tabs>
        <w:kinsoku w:val="0"/>
        <w:overflowPunct w:val="0"/>
        <w:ind w:left="2056"/>
        <w:rPr>
          <w:rFonts w:ascii="Arial" w:hAnsi="Arial" w:cs="Arial"/>
          <w:color w:val="000000"/>
          <w:sz w:val="32"/>
          <w:szCs w:val="32"/>
        </w:rPr>
      </w:pPr>
      <w:r>
        <w:rPr>
          <w:rFonts w:ascii="Arial" w:hAnsi="Arial" w:cs="Arial"/>
          <w:color w:val="FFFFFF"/>
          <w:spacing w:val="-1"/>
          <w:sz w:val="32"/>
          <w:szCs w:val="32"/>
        </w:rPr>
        <w:t>Evacuat</w:t>
      </w:r>
      <w:r>
        <w:rPr>
          <w:rFonts w:ascii="Arial" w:hAnsi="Arial" w:cs="Arial"/>
          <w:color w:val="FFFFFF"/>
          <w:sz w:val="32"/>
          <w:szCs w:val="32"/>
        </w:rPr>
        <w:t>e</w:t>
      </w:r>
      <w:r>
        <w:rPr>
          <w:rFonts w:ascii="Arial" w:hAnsi="Arial" w:cs="Arial"/>
          <w:color w:val="FFFFFF"/>
          <w:spacing w:val="-1"/>
          <w:sz w:val="32"/>
          <w:szCs w:val="32"/>
        </w:rPr>
        <w:t xml:space="preserve"> th</w:t>
      </w:r>
      <w:r>
        <w:rPr>
          <w:rFonts w:ascii="Arial" w:hAnsi="Arial" w:cs="Arial"/>
          <w:color w:val="FFFFFF"/>
          <w:sz w:val="32"/>
          <w:szCs w:val="32"/>
        </w:rPr>
        <w:t>e</w:t>
      </w:r>
      <w:r>
        <w:rPr>
          <w:rFonts w:ascii="Arial" w:hAnsi="Arial" w:cs="Arial"/>
          <w:color w:val="FFFFFF"/>
          <w:spacing w:val="-1"/>
          <w:sz w:val="32"/>
          <w:szCs w:val="32"/>
        </w:rPr>
        <w:t xml:space="preserve"> p</w:t>
      </w:r>
      <w:r>
        <w:rPr>
          <w:rFonts w:ascii="Arial" w:hAnsi="Arial" w:cs="Arial"/>
          <w:color w:val="FFFFFF"/>
          <w:spacing w:val="1"/>
          <w:sz w:val="32"/>
          <w:szCs w:val="32"/>
        </w:rPr>
        <w:t>r</w:t>
      </w:r>
      <w:r>
        <w:rPr>
          <w:rFonts w:ascii="Arial" w:hAnsi="Arial" w:cs="Arial"/>
          <w:color w:val="FFFFFF"/>
          <w:spacing w:val="-1"/>
          <w:sz w:val="32"/>
          <w:szCs w:val="32"/>
        </w:rPr>
        <w:t>emise</w:t>
      </w:r>
      <w:r>
        <w:rPr>
          <w:rFonts w:ascii="Arial" w:hAnsi="Arial" w:cs="Arial"/>
          <w:color w:val="FFFFFF"/>
          <w:sz w:val="32"/>
          <w:szCs w:val="32"/>
        </w:rPr>
        <w:t>s</w:t>
      </w:r>
      <w:r>
        <w:rPr>
          <w:rFonts w:ascii="Arial" w:hAnsi="Arial" w:cs="Arial"/>
          <w:color w:val="FFFFFF"/>
          <w:spacing w:val="1"/>
          <w:sz w:val="32"/>
          <w:szCs w:val="32"/>
        </w:rPr>
        <w:t xml:space="preserve"> </w:t>
      </w:r>
      <w:r>
        <w:rPr>
          <w:rFonts w:ascii="Arial" w:hAnsi="Arial" w:cs="Arial"/>
          <w:color w:val="FFFFFF"/>
          <w:spacing w:val="-1"/>
          <w:sz w:val="32"/>
          <w:szCs w:val="32"/>
        </w:rPr>
        <w:t>b</w:t>
      </w:r>
      <w:r>
        <w:rPr>
          <w:rFonts w:ascii="Arial" w:hAnsi="Arial" w:cs="Arial"/>
          <w:color w:val="FFFFFF"/>
          <w:sz w:val="32"/>
          <w:szCs w:val="32"/>
        </w:rPr>
        <w:t>y</w:t>
      </w:r>
      <w:r>
        <w:rPr>
          <w:rFonts w:ascii="Arial" w:hAnsi="Arial" w:cs="Arial"/>
          <w:color w:val="FFFFFF"/>
          <w:spacing w:val="-1"/>
          <w:sz w:val="32"/>
          <w:szCs w:val="32"/>
        </w:rPr>
        <w:t xml:space="preserve"> th</w:t>
      </w:r>
      <w:r>
        <w:rPr>
          <w:rFonts w:ascii="Arial" w:hAnsi="Arial" w:cs="Arial"/>
          <w:color w:val="FFFFFF"/>
          <w:sz w:val="32"/>
          <w:szCs w:val="32"/>
        </w:rPr>
        <w:t>e</w:t>
      </w:r>
      <w:r>
        <w:rPr>
          <w:rFonts w:ascii="Arial" w:hAnsi="Arial" w:cs="Arial"/>
          <w:color w:val="FFFFFF"/>
          <w:spacing w:val="-1"/>
          <w:sz w:val="32"/>
          <w:szCs w:val="32"/>
        </w:rPr>
        <w:t xml:space="preserve"> neares</w:t>
      </w:r>
      <w:r>
        <w:rPr>
          <w:rFonts w:ascii="Arial" w:hAnsi="Arial" w:cs="Arial"/>
          <w:color w:val="FFFFFF"/>
          <w:sz w:val="32"/>
          <w:szCs w:val="32"/>
        </w:rPr>
        <w:t>t</w:t>
      </w:r>
      <w:r>
        <w:rPr>
          <w:rFonts w:ascii="Arial" w:hAnsi="Arial" w:cs="Arial"/>
          <w:color w:val="FFFFFF"/>
          <w:spacing w:val="-1"/>
          <w:sz w:val="32"/>
          <w:szCs w:val="32"/>
        </w:rPr>
        <w:t xml:space="preserve"> route</w:t>
      </w:r>
    </w:p>
    <w:p w:rsidR="00757672" w:rsidRDefault="00757672">
      <w:pPr>
        <w:numPr>
          <w:ilvl w:val="1"/>
          <w:numId w:val="4"/>
        </w:numPr>
        <w:tabs>
          <w:tab w:val="left" w:pos="2057"/>
        </w:tabs>
        <w:kinsoku w:val="0"/>
        <w:overflowPunct w:val="0"/>
        <w:spacing w:before="6" w:line="368" w:lineRule="exact"/>
        <w:ind w:left="2056" w:right="600"/>
        <w:rPr>
          <w:rFonts w:ascii="Arial" w:hAnsi="Arial" w:cs="Arial"/>
          <w:color w:val="000000"/>
          <w:sz w:val="32"/>
          <w:szCs w:val="32"/>
        </w:rPr>
      </w:pPr>
      <w:r>
        <w:rPr>
          <w:rFonts w:ascii="Arial" w:hAnsi="Arial" w:cs="Arial"/>
          <w:color w:val="FFFFFF"/>
          <w:spacing w:val="-1"/>
          <w:sz w:val="32"/>
          <w:szCs w:val="32"/>
        </w:rPr>
        <w:t>ensur</w:t>
      </w:r>
      <w:r>
        <w:rPr>
          <w:rFonts w:ascii="Arial" w:hAnsi="Arial" w:cs="Arial"/>
          <w:color w:val="FFFFFF"/>
          <w:sz w:val="32"/>
          <w:szCs w:val="32"/>
        </w:rPr>
        <w:t>e</w:t>
      </w:r>
      <w:r>
        <w:rPr>
          <w:rFonts w:ascii="Arial" w:hAnsi="Arial" w:cs="Arial"/>
          <w:color w:val="FFFFFF"/>
          <w:spacing w:val="-1"/>
          <w:sz w:val="32"/>
          <w:szCs w:val="32"/>
        </w:rPr>
        <w:t xml:space="preserve"> tha</w:t>
      </w:r>
      <w:r>
        <w:rPr>
          <w:rFonts w:ascii="Arial" w:hAnsi="Arial" w:cs="Arial"/>
          <w:color w:val="FFFFFF"/>
          <w:sz w:val="32"/>
          <w:szCs w:val="32"/>
        </w:rPr>
        <w:t>t</w:t>
      </w:r>
      <w:r>
        <w:rPr>
          <w:rFonts w:ascii="Arial" w:hAnsi="Arial" w:cs="Arial"/>
          <w:color w:val="FFFFFF"/>
          <w:spacing w:val="-1"/>
          <w:sz w:val="32"/>
          <w:szCs w:val="32"/>
        </w:rPr>
        <w:t xml:space="preserve"> disab</w:t>
      </w:r>
      <w:r>
        <w:rPr>
          <w:rFonts w:ascii="Arial" w:hAnsi="Arial" w:cs="Arial"/>
          <w:color w:val="FFFFFF"/>
          <w:sz w:val="32"/>
          <w:szCs w:val="32"/>
        </w:rPr>
        <w:t>l</w:t>
      </w:r>
      <w:r>
        <w:rPr>
          <w:rFonts w:ascii="Arial" w:hAnsi="Arial" w:cs="Arial"/>
          <w:color w:val="FFFFFF"/>
          <w:spacing w:val="-1"/>
          <w:sz w:val="32"/>
          <w:szCs w:val="32"/>
        </w:rPr>
        <w:t>e</w:t>
      </w:r>
      <w:r>
        <w:rPr>
          <w:rFonts w:ascii="Arial" w:hAnsi="Arial" w:cs="Arial"/>
          <w:color w:val="FFFFFF"/>
          <w:sz w:val="32"/>
          <w:szCs w:val="32"/>
        </w:rPr>
        <w:t xml:space="preserve">d </w:t>
      </w:r>
      <w:r>
        <w:rPr>
          <w:rFonts w:ascii="Arial" w:hAnsi="Arial" w:cs="Arial"/>
          <w:color w:val="FFFFFF"/>
          <w:spacing w:val="-1"/>
          <w:sz w:val="32"/>
          <w:szCs w:val="32"/>
        </w:rPr>
        <w:t>peopl</w:t>
      </w:r>
      <w:r>
        <w:rPr>
          <w:rFonts w:ascii="Arial" w:hAnsi="Arial" w:cs="Arial"/>
          <w:color w:val="FFFFFF"/>
          <w:sz w:val="32"/>
          <w:szCs w:val="32"/>
        </w:rPr>
        <w:t xml:space="preserve">e </w:t>
      </w:r>
      <w:r>
        <w:rPr>
          <w:rFonts w:ascii="Arial" w:hAnsi="Arial" w:cs="Arial"/>
          <w:color w:val="FFFFFF"/>
          <w:spacing w:val="-1"/>
          <w:sz w:val="32"/>
          <w:szCs w:val="32"/>
        </w:rPr>
        <w:t>ar</w:t>
      </w:r>
      <w:r>
        <w:rPr>
          <w:rFonts w:ascii="Arial" w:hAnsi="Arial" w:cs="Arial"/>
          <w:color w:val="FFFFFF"/>
          <w:sz w:val="32"/>
          <w:szCs w:val="32"/>
        </w:rPr>
        <w:t xml:space="preserve">e </w:t>
      </w:r>
      <w:r>
        <w:rPr>
          <w:rFonts w:ascii="Arial" w:hAnsi="Arial" w:cs="Arial"/>
          <w:color w:val="FFFFFF"/>
          <w:spacing w:val="-1"/>
          <w:sz w:val="32"/>
          <w:szCs w:val="32"/>
        </w:rPr>
        <w:t>helpe</w:t>
      </w:r>
      <w:r>
        <w:rPr>
          <w:rFonts w:ascii="Arial" w:hAnsi="Arial" w:cs="Arial"/>
          <w:color w:val="FFFFFF"/>
          <w:sz w:val="32"/>
          <w:szCs w:val="32"/>
        </w:rPr>
        <w:t xml:space="preserve">d </w:t>
      </w:r>
      <w:r>
        <w:rPr>
          <w:rFonts w:ascii="Arial" w:hAnsi="Arial" w:cs="Arial"/>
          <w:color w:val="FFFFFF"/>
          <w:spacing w:val="-1"/>
          <w:sz w:val="32"/>
          <w:szCs w:val="32"/>
        </w:rPr>
        <w:t>to safety</w:t>
      </w:r>
    </w:p>
    <w:p w:rsidR="00757672" w:rsidRDefault="00757672">
      <w:pPr>
        <w:numPr>
          <w:ilvl w:val="1"/>
          <w:numId w:val="4"/>
        </w:numPr>
        <w:tabs>
          <w:tab w:val="left" w:pos="2057"/>
        </w:tabs>
        <w:kinsoku w:val="0"/>
        <w:overflowPunct w:val="0"/>
        <w:spacing w:line="363" w:lineRule="exact"/>
        <w:ind w:left="2057"/>
        <w:rPr>
          <w:rFonts w:ascii="Arial" w:hAnsi="Arial" w:cs="Arial"/>
          <w:color w:val="000000"/>
          <w:sz w:val="32"/>
          <w:szCs w:val="32"/>
        </w:rPr>
      </w:pPr>
      <w:r>
        <w:rPr>
          <w:rFonts w:ascii="Arial" w:hAnsi="Arial" w:cs="Arial"/>
          <w:color w:val="FFFFFF"/>
          <w:spacing w:val="-1"/>
          <w:sz w:val="32"/>
          <w:szCs w:val="32"/>
        </w:rPr>
        <w:t>Repor</w:t>
      </w:r>
      <w:r>
        <w:rPr>
          <w:rFonts w:ascii="Arial" w:hAnsi="Arial" w:cs="Arial"/>
          <w:color w:val="FFFFFF"/>
          <w:sz w:val="32"/>
          <w:szCs w:val="32"/>
        </w:rPr>
        <w:t>t</w:t>
      </w:r>
      <w:r>
        <w:rPr>
          <w:rFonts w:ascii="Arial" w:hAnsi="Arial" w:cs="Arial"/>
          <w:color w:val="FFFFFF"/>
          <w:spacing w:val="-1"/>
          <w:sz w:val="32"/>
          <w:szCs w:val="32"/>
        </w:rPr>
        <w:t xml:space="preserve"> t</w:t>
      </w:r>
      <w:r>
        <w:rPr>
          <w:rFonts w:ascii="Arial" w:hAnsi="Arial" w:cs="Arial"/>
          <w:color w:val="FFFFFF"/>
          <w:sz w:val="32"/>
          <w:szCs w:val="32"/>
        </w:rPr>
        <w:t>o</w:t>
      </w:r>
      <w:r>
        <w:rPr>
          <w:rFonts w:ascii="Arial" w:hAnsi="Arial" w:cs="Arial"/>
          <w:color w:val="FFFFFF"/>
          <w:spacing w:val="-1"/>
          <w:sz w:val="32"/>
          <w:szCs w:val="32"/>
        </w:rPr>
        <w:t xml:space="preserve"> th</w:t>
      </w:r>
      <w:r>
        <w:rPr>
          <w:rFonts w:ascii="Arial" w:hAnsi="Arial" w:cs="Arial"/>
          <w:color w:val="FFFFFF"/>
          <w:sz w:val="32"/>
          <w:szCs w:val="32"/>
        </w:rPr>
        <w:t>e</w:t>
      </w:r>
      <w:r>
        <w:rPr>
          <w:rFonts w:ascii="Arial" w:hAnsi="Arial" w:cs="Arial"/>
          <w:color w:val="FFFFFF"/>
          <w:spacing w:val="-1"/>
          <w:sz w:val="32"/>
          <w:szCs w:val="32"/>
        </w:rPr>
        <w:t xml:space="preserve"> a</w:t>
      </w:r>
      <w:r>
        <w:rPr>
          <w:rFonts w:ascii="Arial" w:hAnsi="Arial" w:cs="Arial"/>
          <w:color w:val="FFFFFF"/>
          <w:spacing w:val="1"/>
          <w:sz w:val="32"/>
          <w:szCs w:val="32"/>
        </w:rPr>
        <w:t>s</w:t>
      </w:r>
      <w:r>
        <w:rPr>
          <w:rFonts w:ascii="Arial" w:hAnsi="Arial" w:cs="Arial"/>
          <w:color w:val="FFFFFF"/>
          <w:spacing w:val="-1"/>
          <w:sz w:val="32"/>
          <w:szCs w:val="32"/>
        </w:rPr>
        <w:t>sembl</w:t>
      </w:r>
      <w:r>
        <w:rPr>
          <w:rFonts w:ascii="Arial" w:hAnsi="Arial" w:cs="Arial"/>
          <w:color w:val="FFFFFF"/>
          <w:sz w:val="32"/>
          <w:szCs w:val="32"/>
        </w:rPr>
        <w:t>y</w:t>
      </w:r>
      <w:r>
        <w:rPr>
          <w:rFonts w:ascii="Arial" w:hAnsi="Arial" w:cs="Arial"/>
          <w:color w:val="FFFFFF"/>
          <w:spacing w:val="-1"/>
          <w:sz w:val="32"/>
          <w:szCs w:val="32"/>
        </w:rPr>
        <w:t xml:space="preserve"> Poin</w:t>
      </w:r>
      <w:r>
        <w:rPr>
          <w:rFonts w:ascii="Arial" w:hAnsi="Arial" w:cs="Arial"/>
          <w:color w:val="FFFFFF"/>
          <w:sz w:val="32"/>
          <w:szCs w:val="32"/>
        </w:rPr>
        <w:t>t</w:t>
      </w:r>
      <w:r>
        <w:rPr>
          <w:rFonts w:ascii="Arial" w:hAnsi="Arial" w:cs="Arial"/>
          <w:color w:val="FFFFFF"/>
          <w:spacing w:val="87"/>
          <w:sz w:val="32"/>
          <w:szCs w:val="32"/>
        </w:rPr>
        <w:t xml:space="preserve"> </w:t>
      </w:r>
      <w:r>
        <w:rPr>
          <w:rFonts w:ascii="Arial" w:hAnsi="Arial" w:cs="Arial"/>
          <w:color w:val="FFFFFF"/>
          <w:spacing w:val="-1"/>
          <w:sz w:val="32"/>
          <w:szCs w:val="32"/>
        </w:rPr>
        <w:t>at</w:t>
      </w:r>
    </w:p>
    <w:p w:rsidR="00757672" w:rsidRDefault="00757672">
      <w:pPr>
        <w:kinsoku w:val="0"/>
        <w:overflowPunct w:val="0"/>
        <w:spacing w:line="200" w:lineRule="exact"/>
        <w:rPr>
          <w:sz w:val="20"/>
          <w:szCs w:val="20"/>
        </w:rPr>
      </w:pPr>
    </w:p>
    <w:p w:rsidR="00757672" w:rsidRDefault="00757672">
      <w:pPr>
        <w:kinsoku w:val="0"/>
        <w:overflowPunct w:val="0"/>
        <w:spacing w:before="18" w:line="280" w:lineRule="exact"/>
        <w:rPr>
          <w:sz w:val="28"/>
          <w:szCs w:val="28"/>
        </w:rPr>
      </w:pPr>
    </w:p>
    <w:p w:rsidR="00757672" w:rsidRDefault="001867C0" w:rsidP="00792CAE">
      <w:pPr>
        <w:kinsoku w:val="0"/>
        <w:overflowPunct w:val="0"/>
        <w:spacing w:before="48"/>
        <w:ind w:left="2802"/>
        <w:rPr>
          <w:rFonts w:ascii="Arial" w:hAnsi="Arial" w:cs="Arial"/>
          <w:sz w:val="40"/>
          <w:szCs w:val="40"/>
        </w:rPr>
      </w:pPr>
      <w:r>
        <w:rPr>
          <w:noProof/>
        </w:rPr>
        <mc:AlternateContent>
          <mc:Choice Requires="wpg">
            <w:drawing>
              <wp:anchor distT="0" distB="0" distL="114300" distR="114300" simplePos="0" relativeHeight="251657728" behindDoc="1" locked="0" layoutInCell="0" allowOverlap="1">
                <wp:simplePos x="0" y="0"/>
                <wp:positionH relativeFrom="page">
                  <wp:posOffset>1108710</wp:posOffset>
                </wp:positionH>
                <wp:positionV relativeFrom="paragraph">
                  <wp:posOffset>969010</wp:posOffset>
                </wp:positionV>
                <wp:extent cx="5362575" cy="2238375"/>
                <wp:effectExtent l="0" t="0" r="0" b="0"/>
                <wp:wrapNone/>
                <wp:docPr id="23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2575" cy="2238375"/>
                          <a:chOff x="1746" y="1526"/>
                          <a:chExt cx="8445" cy="3525"/>
                        </a:xfrm>
                      </wpg:grpSpPr>
                      <wps:wsp>
                        <wps:cNvPr id="233" name="Rectangle 32"/>
                        <wps:cNvSpPr>
                          <a:spLocks/>
                        </wps:cNvSpPr>
                        <wps:spPr bwMode="auto">
                          <a:xfrm>
                            <a:off x="1754" y="1534"/>
                            <a:ext cx="8430" cy="3510"/>
                          </a:xfrm>
                          <a:prstGeom prst="rect">
                            <a:avLst/>
                          </a:prstGeom>
                          <a:solidFill>
                            <a:srgbClr val="FF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33"/>
                        <wps:cNvSpPr>
                          <a:spLocks/>
                        </wps:cNvSpPr>
                        <wps:spPr bwMode="auto">
                          <a:xfrm>
                            <a:off x="1754" y="1534"/>
                            <a:ext cx="8430" cy="3510"/>
                          </a:xfrm>
                          <a:prstGeom prst="rect">
                            <a:avLst/>
                          </a:prstGeom>
                          <a:noFill/>
                          <a:ln w="9525">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87.3pt;margin-top:76.3pt;width:422.25pt;height:176.25pt;z-index:-251658752;mso-position-horizontal-relative:page" coordorigin="1746,1526" coordsize="8445,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" o:allowincell="f">
                <v:rect id="Rectangle 32" o:spid="_x0000_s1027" style="position:absolute;left:1754;top:1534;width:8430;height:3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3WMYA&#10;AADcAAAADwAAAGRycy9kb3ducmV2LnhtbESPT4vCMBTE7wt+h/AWvIimVpC1axQVBMFF1j8Xb4/m&#10;2RSbl9JEW7/9ZmFhj8PM/IaZLztbiSc1vnSsYDxKQBDnTpdcKLict8MPED4ga6wck4IXeVguem9z&#10;zLRr+UjPUyhEhLDPUIEJoc6k9Lkhi37kauLo3VxjMUTZFFI32Ea4rWSaJFNpseS4YLCmjaH8fnpY&#10;BXxdf9/3qfNf49vxuhnMDi/THpTqv3erTxCBuvAf/mvvtIJ0MoHfM/EI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k3WMYAAADcAAAADwAAAAAAAAAAAAAAAACYAgAAZHJz&#10;L2Rvd25yZXYueG1sUEsFBgAAAAAEAAQA9QAAAIsDAAAAAA==&#10;" fillcolor="#ff0101" stroked="f">
                  <v:path arrowok="t"/>
                </v:rect>
                <v:rect id="Rectangle 33" o:spid="_x0000_s1028" style="position:absolute;left:1754;top:1534;width:8430;height:3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ra1sUA&#10;AADcAAAADwAAAGRycy9kb3ducmV2LnhtbESPQUvDQBSE74L/YXmCF2k3jWJL7LYUacWjraXU2yP7&#10;mizNvg3Z1yb+e1cQPA4z8w0zXw6+UVfqogtsYDLOQBGXwTquDOw/N6MZqCjIFpvAZOCbIiwXtzdz&#10;LGzoeUvXnVQqQTgWaKAWaQutY1mTxzgOLXHyTqHzKEl2lbYd9gnuG51n2bP26Dgt1NjSa03leXfx&#10;BuRtqit7mPrsy0n+0Lv1+uO4N+b+bli9gBIa5D/81363BvLHJ/g9k46AX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trWxQAAANwAAAAPAAAAAAAAAAAAAAAAAJgCAABkcnMv&#10;ZG93bnJldi54bWxQSwUGAAAAAAQABAD1AAAAigMAAAAA&#10;" filled="f" strokecolor="#010101">
                  <v:path arrowok="t"/>
                </v:rect>
                <w10:wrap anchorx="page"/>
              </v:group>
            </w:pict>
          </mc:Fallback>
        </mc:AlternateContent>
      </w:r>
      <w:r w:rsidR="00792CAE">
        <w:rPr>
          <w:rFonts w:ascii="Arial" w:hAnsi="Arial" w:cs="Arial"/>
          <w:b/>
          <w:bCs/>
          <w:spacing w:val="-1"/>
          <w:sz w:val="40"/>
          <w:szCs w:val="40"/>
        </w:rPr>
        <w:t>&lt;In the Car Park&gt;</w:t>
      </w: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before="11" w:line="240" w:lineRule="exact"/>
      </w:pPr>
    </w:p>
    <w:p w:rsidR="00757672" w:rsidRDefault="001867C0">
      <w:pPr>
        <w:pStyle w:val="Heading1"/>
        <w:kinsoku w:val="0"/>
        <w:overflowPunct w:val="0"/>
        <w:ind w:left="226"/>
        <w:rPr>
          <w:b w:val="0"/>
          <w:bCs w:val="0"/>
          <w:color w:val="000000"/>
        </w:rPr>
      </w:pPr>
      <w:r>
        <w:rPr>
          <w:noProof/>
        </w:rPr>
        <mc:AlternateContent>
          <mc:Choice Requires="wpg">
            <w:drawing>
              <wp:anchor distT="0" distB="0" distL="114300" distR="114300" simplePos="0" relativeHeight="251656704" behindDoc="1" locked="0" layoutInCell="0" allowOverlap="1">
                <wp:simplePos x="0" y="0"/>
                <wp:positionH relativeFrom="page">
                  <wp:posOffset>1127760</wp:posOffset>
                </wp:positionH>
                <wp:positionV relativeFrom="paragraph">
                  <wp:posOffset>-2763520</wp:posOffset>
                </wp:positionV>
                <wp:extent cx="5343525" cy="2609850"/>
                <wp:effectExtent l="0" t="0" r="0" b="0"/>
                <wp:wrapNone/>
                <wp:docPr id="227"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3525" cy="2609850"/>
                          <a:chOff x="1776" y="-4352"/>
                          <a:chExt cx="8415" cy="4110"/>
                        </a:xfrm>
                      </wpg:grpSpPr>
                      <wps:wsp>
                        <wps:cNvPr id="228" name="Rectangle 35"/>
                        <wps:cNvSpPr>
                          <a:spLocks/>
                        </wps:cNvSpPr>
                        <wps:spPr bwMode="auto">
                          <a:xfrm>
                            <a:off x="1784" y="-4344"/>
                            <a:ext cx="8400" cy="4094"/>
                          </a:xfrm>
                          <a:prstGeom prst="rect">
                            <a:avLst/>
                          </a:prstGeom>
                          <a:solidFill>
                            <a:srgbClr val="010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36"/>
                        <wps:cNvSpPr>
                          <a:spLocks/>
                        </wps:cNvSpPr>
                        <wps:spPr bwMode="auto">
                          <a:xfrm>
                            <a:off x="1784" y="-4344"/>
                            <a:ext cx="8400" cy="4094"/>
                          </a:xfrm>
                          <a:prstGeom prst="rect">
                            <a:avLst/>
                          </a:prstGeom>
                          <a:noFill/>
                          <a:ln w="9525">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Rectangle 37"/>
                        <wps:cNvSpPr>
                          <a:spLocks/>
                        </wps:cNvSpPr>
                        <wps:spPr bwMode="auto">
                          <a:xfrm>
                            <a:off x="3404" y="-1865"/>
                            <a:ext cx="5220" cy="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38"/>
                        <wps:cNvSpPr>
                          <a:spLocks/>
                        </wps:cNvSpPr>
                        <wps:spPr bwMode="auto">
                          <a:xfrm>
                            <a:off x="3404" y="-1864"/>
                            <a:ext cx="5220" cy="1290"/>
                          </a:xfrm>
                          <a:prstGeom prst="rect">
                            <a:avLst/>
                          </a:prstGeom>
                          <a:noFill/>
                          <a:ln w="9525">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88.8pt;margin-top:-217.6pt;width:420.75pt;height:205.5pt;z-index:-251659776;mso-position-horizontal-relative:page" coordorigin="1776,-4352" coordsize="8415,4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" o:allowincell="f">
                <v:rect id="Rectangle 35" o:spid="_x0000_s1027" style="position:absolute;left:1784;top:-4344;width:8400;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IcMA&#10;AADcAAAADwAAAGRycy9kb3ducmV2LnhtbERPTWvCQBC9C/6HZQRvumkOVaKrSEUrUSi1InibZqdJ&#10;MDsbs6vGf+8ehB4f73s6b00lbtS40rKCt2EEgjizuuRcweFnNRiDcB5ZY2WZFDzIwXzW7Uwx0fbO&#10;33Tb+1yEEHYJKii8rxMpXVaQQTe0NXHg/mxj0AfY5FI3eA/hppJxFL1LgyWHhgJr+igoO++vRkGa&#10;pv73SIvzY/21rS/yc3TaLbdK9XvtYgLCU+v/xS/3RiuI47A2nA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QIcMAAADcAAAADwAAAAAAAAAAAAAAAACYAgAAZHJzL2Rv&#10;d25yZXYueG1sUEsFBgAAAAAEAAQA9QAAAIgDAAAAAA==&#10;" fillcolor="#0101ff" stroked="f">
                  <v:path arrowok="t"/>
                </v:rect>
                <v:rect id="Rectangle 36" o:spid="_x0000_s1028" style="position:absolute;left:1784;top:-4344;width:8400;height:4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jlcUA&#10;AADcAAAADwAAAGRycy9kb3ducmV2LnhtbESPQWvCQBSE7wX/w/IKvZS6aQ5qU1eRYotHqyLt7ZF9&#10;TZZm34bsq4n/3hUKHoeZ+YaZLwffqBN10QU28DzOQBGXwTquDBz2708zUFGQLTaBycCZIiwXo7s5&#10;Fjb0/EmnnVQqQTgWaKAWaQutY1mTxzgOLXHyfkLnUZLsKm077BPcNzrPson26Dgt1NjSW03l7+7P&#10;G5CPqa7sceqzbyf5Y+/W6+3XwZiH+2H1CkpokFv4v72xBvL8Ba5n0hH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uOVxQAAANwAAAAPAAAAAAAAAAAAAAAAAJgCAABkcnMv&#10;ZG93bnJldi54bWxQSwUGAAAAAAQABAD1AAAAigMAAAAA&#10;" filled="f" strokecolor="#010101">
                  <v:path arrowok="t"/>
                </v:rect>
                <v:rect id="Rectangle 37" o:spid="_x0000_s1029" style="position:absolute;left:3404;top:-1865;width:5220;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8fIMIA&#10;AADcAAAADwAAAGRycy9kb3ducmV2LnhtbERPTWvCQBC9C/0PyxS86SaRFkldRQSllVwSvXibZKdJ&#10;MDsbstuY/nv3UOjx8b43u8l0YqTBtZYVxMsIBHFldcu1guvluFiDcB5ZY2eZFPySg932ZbbBVNsH&#10;5zQWvhYhhF2KChrv+1RKVzVk0C1tTxy4bzsY9AEOtdQDPkK46WQSRe/SYMuhocGeDg1V9+LHKCi/&#10;styfztfTuC7rvrPlLc7sm1Lz12n/AcLT5P/Ff+5PrSBZhfnhTDg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zx8gwgAAANwAAAAPAAAAAAAAAAAAAAAAAJgCAABkcnMvZG93&#10;bnJldi54bWxQSwUGAAAAAAQABAD1AAAAhwMAAAAA&#10;" stroked="f">
                  <v:path arrowok="t"/>
                </v:rect>
                <v:rect id="Rectangle 38" o:spid="_x0000_s1030" style="position:absolute;left:3404;top:-1864;width:5220;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15TsUA&#10;AADcAAAADwAAAGRycy9kb3ducmV2LnhtbESPQUvDQBSE74L/YXmCF7GbpmAkdltEaumx1iLt7ZF9&#10;JovZtyH7bNJ/3xWEHoeZ+YaZL0ffqhP10QU2MJ1koIirYB3XBvaf74/PoKIgW2wDk4EzRVgubm/m&#10;WNow8AeddlKrBOFYooFGpCu1jlVDHuMkdMTJ+w69R0myr7XtcUhw3+o8y560R8dpocGO3hqqfna/&#10;3oCsC13br8JnRyf5w+BWq+1hb8z93fj6AkpolGv4v72xBvLZFP7OpCO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3XlOxQAAANwAAAAPAAAAAAAAAAAAAAAAAJgCAABkcnMv&#10;ZG93bnJldi54bWxQSwUGAAAAAAQABAD1AAAAigMAAAAA&#10;" filled="f" strokecolor="#010101">
                  <v:path arrowok="t"/>
                </v:rect>
                <w10:wrap anchorx="page"/>
              </v:group>
            </w:pict>
          </mc:Fallback>
        </mc:AlternateContent>
      </w:r>
      <w:r w:rsidR="00757672">
        <w:rPr>
          <w:color w:val="FFFFFF"/>
          <w:spacing w:val="-1"/>
        </w:rPr>
        <w:t>D</w:t>
      </w:r>
      <w:r w:rsidR="00757672">
        <w:rPr>
          <w:color w:val="FFFFFF"/>
        </w:rPr>
        <w:t>O</w:t>
      </w:r>
      <w:r w:rsidR="00757672">
        <w:rPr>
          <w:color w:val="FFFFFF"/>
          <w:spacing w:val="-1"/>
        </w:rPr>
        <w:t xml:space="preserve"> NOT</w:t>
      </w:r>
    </w:p>
    <w:p w:rsidR="00757672" w:rsidRDefault="00757672">
      <w:pPr>
        <w:kinsoku w:val="0"/>
        <w:overflowPunct w:val="0"/>
        <w:spacing w:before="16" w:line="260" w:lineRule="exact"/>
        <w:rPr>
          <w:sz w:val="26"/>
          <w:szCs w:val="26"/>
        </w:rPr>
      </w:pPr>
    </w:p>
    <w:p w:rsidR="00757672" w:rsidRDefault="00757672">
      <w:pPr>
        <w:pStyle w:val="Heading2"/>
        <w:numPr>
          <w:ilvl w:val="0"/>
          <w:numId w:val="3"/>
        </w:numPr>
        <w:tabs>
          <w:tab w:val="left" w:pos="1307"/>
        </w:tabs>
        <w:kinsoku w:val="0"/>
        <w:overflowPunct w:val="0"/>
        <w:ind w:left="1306"/>
        <w:rPr>
          <w:b w:val="0"/>
          <w:bCs w:val="0"/>
          <w:color w:val="000000"/>
        </w:rPr>
      </w:pPr>
      <w:r>
        <w:rPr>
          <w:color w:val="FFFFFF"/>
          <w:spacing w:val="-1"/>
        </w:rPr>
        <w:t>D</w:t>
      </w:r>
      <w:r>
        <w:rPr>
          <w:color w:val="FFFFFF"/>
        </w:rPr>
        <w:t>o</w:t>
      </w:r>
      <w:r>
        <w:rPr>
          <w:color w:val="FFFFFF"/>
          <w:spacing w:val="-1"/>
        </w:rPr>
        <w:t xml:space="preserve"> no</w:t>
      </w:r>
      <w:r>
        <w:rPr>
          <w:color w:val="FFFFFF"/>
        </w:rPr>
        <w:t>t</w:t>
      </w:r>
      <w:r>
        <w:rPr>
          <w:color w:val="FFFFFF"/>
          <w:spacing w:val="87"/>
        </w:rPr>
        <w:t xml:space="preserve"> </w:t>
      </w:r>
      <w:r>
        <w:rPr>
          <w:color w:val="FFFFFF"/>
          <w:spacing w:val="-1"/>
        </w:rPr>
        <w:t>sto</w:t>
      </w:r>
      <w:r>
        <w:rPr>
          <w:color w:val="FFFFFF"/>
        </w:rPr>
        <w:t>p</w:t>
      </w:r>
      <w:r>
        <w:rPr>
          <w:color w:val="FFFFFF"/>
          <w:spacing w:val="-1"/>
        </w:rPr>
        <w:t xml:space="preserve"> t</w:t>
      </w:r>
      <w:r>
        <w:rPr>
          <w:color w:val="FFFFFF"/>
        </w:rPr>
        <w:t>o</w:t>
      </w:r>
      <w:r>
        <w:rPr>
          <w:color w:val="FFFFFF"/>
          <w:spacing w:val="-1"/>
        </w:rPr>
        <w:t xml:space="preserve"> collec</w:t>
      </w:r>
      <w:r>
        <w:rPr>
          <w:color w:val="FFFFFF"/>
        </w:rPr>
        <w:t>t</w:t>
      </w:r>
      <w:r>
        <w:rPr>
          <w:color w:val="FFFFFF"/>
          <w:spacing w:val="-1"/>
        </w:rPr>
        <w:t xml:space="preserve"> persona</w:t>
      </w:r>
      <w:r>
        <w:rPr>
          <w:color w:val="FFFFFF"/>
        </w:rPr>
        <w:t>l</w:t>
      </w:r>
      <w:r>
        <w:rPr>
          <w:color w:val="FFFFFF"/>
          <w:spacing w:val="-1"/>
        </w:rPr>
        <w:t xml:space="preserve"> belongings</w:t>
      </w:r>
    </w:p>
    <w:p w:rsidR="00757672" w:rsidRDefault="00757672">
      <w:pPr>
        <w:numPr>
          <w:ilvl w:val="0"/>
          <w:numId w:val="3"/>
        </w:numPr>
        <w:tabs>
          <w:tab w:val="left" w:pos="1307"/>
        </w:tabs>
        <w:kinsoku w:val="0"/>
        <w:overflowPunct w:val="0"/>
        <w:spacing w:before="5" w:line="368" w:lineRule="exact"/>
        <w:ind w:left="1306" w:right="552"/>
        <w:rPr>
          <w:rFonts w:ascii="Arial" w:hAnsi="Arial" w:cs="Arial"/>
          <w:color w:val="000000"/>
          <w:sz w:val="32"/>
          <w:szCs w:val="32"/>
        </w:rPr>
      </w:pPr>
      <w:r>
        <w:rPr>
          <w:rFonts w:ascii="Arial" w:hAnsi="Arial" w:cs="Arial"/>
          <w:b/>
          <w:bCs/>
          <w:color w:val="FFFFFF"/>
          <w:spacing w:val="-1"/>
          <w:sz w:val="32"/>
          <w:szCs w:val="32"/>
        </w:rPr>
        <w:t>D</w:t>
      </w:r>
      <w:r>
        <w:rPr>
          <w:rFonts w:ascii="Arial" w:hAnsi="Arial" w:cs="Arial"/>
          <w:b/>
          <w:bCs/>
          <w:color w:val="FFFFFF"/>
          <w:sz w:val="32"/>
          <w:szCs w:val="32"/>
        </w:rPr>
        <w:t>o</w:t>
      </w:r>
      <w:r>
        <w:rPr>
          <w:rFonts w:ascii="Arial" w:hAnsi="Arial" w:cs="Arial"/>
          <w:b/>
          <w:bCs/>
          <w:color w:val="FFFFFF"/>
          <w:spacing w:val="-1"/>
          <w:sz w:val="32"/>
          <w:szCs w:val="32"/>
        </w:rPr>
        <w:t xml:space="preserve"> no</w:t>
      </w:r>
      <w:r>
        <w:rPr>
          <w:rFonts w:ascii="Arial" w:hAnsi="Arial" w:cs="Arial"/>
          <w:b/>
          <w:bCs/>
          <w:color w:val="FFFFFF"/>
          <w:sz w:val="32"/>
          <w:szCs w:val="32"/>
        </w:rPr>
        <w:t>t</w:t>
      </w:r>
      <w:r>
        <w:rPr>
          <w:rFonts w:ascii="Arial" w:hAnsi="Arial" w:cs="Arial"/>
          <w:b/>
          <w:bCs/>
          <w:color w:val="FFFFFF"/>
          <w:spacing w:val="-1"/>
          <w:sz w:val="32"/>
          <w:szCs w:val="32"/>
        </w:rPr>
        <w:t xml:space="preserve"> re-ente</w:t>
      </w:r>
      <w:r>
        <w:rPr>
          <w:rFonts w:ascii="Arial" w:hAnsi="Arial" w:cs="Arial"/>
          <w:b/>
          <w:bCs/>
          <w:color w:val="FFFFFF"/>
          <w:sz w:val="32"/>
          <w:szCs w:val="32"/>
        </w:rPr>
        <w:t>r</w:t>
      </w:r>
      <w:r>
        <w:rPr>
          <w:rFonts w:ascii="Arial" w:hAnsi="Arial" w:cs="Arial"/>
          <w:b/>
          <w:bCs/>
          <w:color w:val="FFFFFF"/>
          <w:spacing w:val="-1"/>
          <w:sz w:val="32"/>
          <w:szCs w:val="32"/>
        </w:rPr>
        <w:t xml:space="preserve"> th</w:t>
      </w:r>
      <w:r>
        <w:rPr>
          <w:rFonts w:ascii="Arial" w:hAnsi="Arial" w:cs="Arial"/>
          <w:b/>
          <w:bCs/>
          <w:color w:val="FFFFFF"/>
          <w:sz w:val="32"/>
          <w:szCs w:val="32"/>
        </w:rPr>
        <w:t>e</w:t>
      </w:r>
      <w:r>
        <w:rPr>
          <w:rFonts w:ascii="Arial" w:hAnsi="Arial" w:cs="Arial"/>
          <w:b/>
          <w:bCs/>
          <w:color w:val="FFFFFF"/>
          <w:spacing w:val="-1"/>
          <w:sz w:val="32"/>
          <w:szCs w:val="32"/>
        </w:rPr>
        <w:t xml:space="preserve"> buildin</w:t>
      </w:r>
      <w:r>
        <w:rPr>
          <w:rFonts w:ascii="Arial" w:hAnsi="Arial" w:cs="Arial"/>
          <w:b/>
          <w:bCs/>
          <w:color w:val="FFFFFF"/>
          <w:sz w:val="32"/>
          <w:szCs w:val="32"/>
        </w:rPr>
        <w:t>g</w:t>
      </w:r>
      <w:r>
        <w:rPr>
          <w:rFonts w:ascii="Arial" w:hAnsi="Arial" w:cs="Arial"/>
          <w:b/>
          <w:bCs/>
          <w:color w:val="FFFFFF"/>
          <w:spacing w:val="-1"/>
          <w:sz w:val="32"/>
          <w:szCs w:val="32"/>
        </w:rPr>
        <w:t xml:space="preserve"> unti</w:t>
      </w:r>
      <w:r>
        <w:rPr>
          <w:rFonts w:ascii="Arial" w:hAnsi="Arial" w:cs="Arial"/>
          <w:b/>
          <w:bCs/>
          <w:color w:val="FFFFFF"/>
          <w:sz w:val="32"/>
          <w:szCs w:val="32"/>
        </w:rPr>
        <w:t>l</w:t>
      </w:r>
      <w:r>
        <w:rPr>
          <w:rFonts w:ascii="Arial" w:hAnsi="Arial" w:cs="Arial"/>
          <w:b/>
          <w:bCs/>
          <w:color w:val="FFFFFF"/>
          <w:spacing w:val="-1"/>
          <w:sz w:val="32"/>
          <w:szCs w:val="32"/>
        </w:rPr>
        <w:t xml:space="preserve"> authorised t</w:t>
      </w:r>
      <w:r>
        <w:rPr>
          <w:rFonts w:ascii="Arial" w:hAnsi="Arial" w:cs="Arial"/>
          <w:b/>
          <w:bCs/>
          <w:color w:val="FFFFFF"/>
          <w:sz w:val="32"/>
          <w:szCs w:val="32"/>
        </w:rPr>
        <w:t>o</w:t>
      </w:r>
      <w:r>
        <w:rPr>
          <w:rFonts w:ascii="Arial" w:hAnsi="Arial" w:cs="Arial"/>
          <w:b/>
          <w:bCs/>
          <w:color w:val="FFFFFF"/>
          <w:spacing w:val="-1"/>
          <w:sz w:val="32"/>
          <w:szCs w:val="32"/>
        </w:rPr>
        <w:t xml:space="preserve"> d</w:t>
      </w:r>
      <w:r>
        <w:rPr>
          <w:rFonts w:ascii="Arial" w:hAnsi="Arial" w:cs="Arial"/>
          <w:b/>
          <w:bCs/>
          <w:color w:val="FFFFFF"/>
          <w:sz w:val="32"/>
          <w:szCs w:val="32"/>
        </w:rPr>
        <w:t>o</w:t>
      </w:r>
      <w:r>
        <w:rPr>
          <w:rFonts w:ascii="Arial" w:hAnsi="Arial" w:cs="Arial"/>
          <w:b/>
          <w:bCs/>
          <w:color w:val="FFFFFF"/>
          <w:spacing w:val="-1"/>
          <w:sz w:val="32"/>
          <w:szCs w:val="32"/>
        </w:rPr>
        <w:t xml:space="preserve"> so</w:t>
      </w:r>
    </w:p>
    <w:p w:rsidR="00757672" w:rsidRDefault="00757672">
      <w:pPr>
        <w:numPr>
          <w:ilvl w:val="0"/>
          <w:numId w:val="3"/>
        </w:numPr>
        <w:tabs>
          <w:tab w:val="left" w:pos="1307"/>
        </w:tabs>
        <w:kinsoku w:val="0"/>
        <w:overflowPunct w:val="0"/>
        <w:spacing w:line="363" w:lineRule="exact"/>
        <w:ind w:left="1307"/>
        <w:rPr>
          <w:rFonts w:ascii="Arial" w:hAnsi="Arial" w:cs="Arial"/>
          <w:color w:val="000000"/>
          <w:sz w:val="32"/>
          <w:szCs w:val="32"/>
        </w:rPr>
      </w:pPr>
      <w:r>
        <w:rPr>
          <w:rFonts w:ascii="Arial" w:hAnsi="Arial" w:cs="Arial"/>
          <w:b/>
          <w:bCs/>
          <w:color w:val="FFFFFF"/>
          <w:spacing w:val="-1"/>
          <w:sz w:val="32"/>
          <w:szCs w:val="32"/>
        </w:rPr>
        <w:t>D</w:t>
      </w:r>
      <w:r>
        <w:rPr>
          <w:rFonts w:ascii="Arial" w:hAnsi="Arial" w:cs="Arial"/>
          <w:b/>
          <w:bCs/>
          <w:color w:val="FFFFFF"/>
          <w:sz w:val="32"/>
          <w:szCs w:val="32"/>
        </w:rPr>
        <w:t>o</w:t>
      </w:r>
      <w:r>
        <w:rPr>
          <w:rFonts w:ascii="Arial" w:hAnsi="Arial" w:cs="Arial"/>
          <w:b/>
          <w:bCs/>
          <w:color w:val="FFFFFF"/>
          <w:spacing w:val="-1"/>
          <w:sz w:val="32"/>
          <w:szCs w:val="32"/>
        </w:rPr>
        <w:t xml:space="preserve"> no</w:t>
      </w:r>
      <w:r>
        <w:rPr>
          <w:rFonts w:ascii="Arial" w:hAnsi="Arial" w:cs="Arial"/>
          <w:b/>
          <w:bCs/>
          <w:color w:val="FFFFFF"/>
          <w:sz w:val="32"/>
          <w:szCs w:val="32"/>
        </w:rPr>
        <w:t>t</w:t>
      </w:r>
      <w:r>
        <w:rPr>
          <w:rFonts w:ascii="Arial" w:hAnsi="Arial" w:cs="Arial"/>
          <w:b/>
          <w:bCs/>
          <w:color w:val="FFFFFF"/>
          <w:spacing w:val="-1"/>
          <w:sz w:val="32"/>
          <w:szCs w:val="32"/>
        </w:rPr>
        <w:t xml:space="preserve"> us</w:t>
      </w:r>
      <w:r>
        <w:rPr>
          <w:rFonts w:ascii="Arial" w:hAnsi="Arial" w:cs="Arial"/>
          <w:b/>
          <w:bCs/>
          <w:color w:val="FFFFFF"/>
          <w:sz w:val="32"/>
          <w:szCs w:val="32"/>
        </w:rPr>
        <w:t>e</w:t>
      </w:r>
      <w:r>
        <w:rPr>
          <w:rFonts w:ascii="Arial" w:hAnsi="Arial" w:cs="Arial"/>
          <w:b/>
          <w:bCs/>
          <w:color w:val="FFFFFF"/>
          <w:spacing w:val="-1"/>
          <w:sz w:val="32"/>
          <w:szCs w:val="32"/>
        </w:rPr>
        <w:t xml:space="preserve"> lift</w:t>
      </w:r>
      <w:r>
        <w:rPr>
          <w:rFonts w:ascii="Arial" w:hAnsi="Arial" w:cs="Arial"/>
          <w:b/>
          <w:bCs/>
          <w:color w:val="FFFFFF"/>
          <w:sz w:val="32"/>
          <w:szCs w:val="32"/>
        </w:rPr>
        <w:t>s</w:t>
      </w:r>
      <w:r>
        <w:rPr>
          <w:rFonts w:ascii="Arial" w:hAnsi="Arial" w:cs="Arial"/>
          <w:b/>
          <w:bCs/>
          <w:color w:val="FFFFFF"/>
          <w:spacing w:val="-1"/>
          <w:sz w:val="32"/>
          <w:szCs w:val="32"/>
        </w:rPr>
        <w:t xml:space="preserve"> unles</w:t>
      </w:r>
      <w:r>
        <w:rPr>
          <w:rFonts w:ascii="Arial" w:hAnsi="Arial" w:cs="Arial"/>
          <w:b/>
          <w:bCs/>
          <w:color w:val="FFFFFF"/>
          <w:sz w:val="32"/>
          <w:szCs w:val="32"/>
        </w:rPr>
        <w:t>s</w:t>
      </w:r>
      <w:r>
        <w:rPr>
          <w:rFonts w:ascii="Arial" w:hAnsi="Arial" w:cs="Arial"/>
          <w:b/>
          <w:bCs/>
          <w:color w:val="FFFFFF"/>
          <w:spacing w:val="-1"/>
          <w:sz w:val="32"/>
          <w:szCs w:val="32"/>
        </w:rPr>
        <w:t xml:space="preserve"> disabled</w:t>
      </w:r>
    </w:p>
    <w:p w:rsidR="00757672" w:rsidRDefault="00757672">
      <w:pPr>
        <w:kinsoku w:val="0"/>
        <w:overflowPunct w:val="0"/>
        <w:spacing w:line="367" w:lineRule="exact"/>
        <w:ind w:left="1035"/>
        <w:rPr>
          <w:rFonts w:ascii="Arial" w:hAnsi="Arial" w:cs="Arial"/>
          <w:color w:val="000000"/>
          <w:sz w:val="32"/>
          <w:szCs w:val="32"/>
        </w:rPr>
      </w:pPr>
      <w:r>
        <w:rPr>
          <w:rFonts w:ascii="Arial" w:hAnsi="Arial" w:cs="Arial"/>
          <w:b/>
          <w:bCs/>
          <w:color w:val="FFFFFF"/>
          <w:sz w:val="32"/>
          <w:szCs w:val="32"/>
        </w:rPr>
        <w:t>&amp;</w:t>
      </w:r>
      <w:r>
        <w:rPr>
          <w:rFonts w:ascii="Arial" w:hAnsi="Arial" w:cs="Arial"/>
          <w:b/>
          <w:bCs/>
          <w:color w:val="FFFFFF"/>
          <w:spacing w:val="-1"/>
          <w:sz w:val="32"/>
          <w:szCs w:val="32"/>
        </w:rPr>
        <w:t xml:space="preserve"> lif</w:t>
      </w:r>
      <w:r>
        <w:rPr>
          <w:rFonts w:ascii="Arial" w:hAnsi="Arial" w:cs="Arial"/>
          <w:b/>
          <w:bCs/>
          <w:color w:val="FFFFFF"/>
          <w:sz w:val="32"/>
          <w:szCs w:val="32"/>
        </w:rPr>
        <w:t>t</w:t>
      </w:r>
      <w:r>
        <w:rPr>
          <w:rFonts w:ascii="Arial" w:hAnsi="Arial" w:cs="Arial"/>
          <w:b/>
          <w:bCs/>
          <w:color w:val="FFFFFF"/>
          <w:spacing w:val="-1"/>
          <w:sz w:val="32"/>
          <w:szCs w:val="32"/>
        </w:rPr>
        <w:t xml:space="preserve"> i</w:t>
      </w:r>
      <w:r>
        <w:rPr>
          <w:rFonts w:ascii="Arial" w:hAnsi="Arial" w:cs="Arial"/>
          <w:b/>
          <w:bCs/>
          <w:color w:val="FFFFFF"/>
          <w:sz w:val="32"/>
          <w:szCs w:val="32"/>
        </w:rPr>
        <w:t>s</w:t>
      </w:r>
      <w:r>
        <w:rPr>
          <w:rFonts w:ascii="Arial" w:hAnsi="Arial" w:cs="Arial"/>
          <w:b/>
          <w:bCs/>
          <w:color w:val="FFFFFF"/>
          <w:spacing w:val="-1"/>
          <w:sz w:val="32"/>
          <w:szCs w:val="32"/>
        </w:rPr>
        <w:t xml:space="preserve"> checke</w:t>
      </w:r>
      <w:r>
        <w:rPr>
          <w:rFonts w:ascii="Arial" w:hAnsi="Arial" w:cs="Arial"/>
          <w:b/>
          <w:bCs/>
          <w:color w:val="FFFFFF"/>
          <w:sz w:val="32"/>
          <w:szCs w:val="32"/>
        </w:rPr>
        <w:t>d</w:t>
      </w:r>
      <w:r>
        <w:rPr>
          <w:rFonts w:ascii="Arial" w:hAnsi="Arial" w:cs="Arial"/>
          <w:b/>
          <w:bCs/>
          <w:color w:val="FFFFFF"/>
          <w:spacing w:val="-1"/>
          <w:sz w:val="32"/>
          <w:szCs w:val="32"/>
        </w:rPr>
        <w:t xml:space="preserve"> an</w:t>
      </w:r>
      <w:r>
        <w:rPr>
          <w:rFonts w:ascii="Arial" w:hAnsi="Arial" w:cs="Arial"/>
          <w:b/>
          <w:bCs/>
          <w:color w:val="FFFFFF"/>
          <w:sz w:val="32"/>
          <w:szCs w:val="32"/>
        </w:rPr>
        <w:t>d</w:t>
      </w:r>
      <w:r>
        <w:rPr>
          <w:rFonts w:ascii="Arial" w:hAnsi="Arial" w:cs="Arial"/>
          <w:b/>
          <w:bCs/>
          <w:color w:val="FFFFFF"/>
          <w:spacing w:val="-1"/>
          <w:sz w:val="32"/>
          <w:szCs w:val="32"/>
        </w:rPr>
        <w:t xml:space="preserve"> declare</w:t>
      </w:r>
      <w:r>
        <w:rPr>
          <w:rFonts w:ascii="Arial" w:hAnsi="Arial" w:cs="Arial"/>
          <w:b/>
          <w:bCs/>
          <w:color w:val="FFFFFF"/>
          <w:sz w:val="32"/>
          <w:szCs w:val="32"/>
        </w:rPr>
        <w:t>d</w:t>
      </w:r>
      <w:r>
        <w:rPr>
          <w:rFonts w:ascii="Arial" w:hAnsi="Arial" w:cs="Arial"/>
          <w:b/>
          <w:bCs/>
          <w:color w:val="FFFFFF"/>
          <w:spacing w:val="-1"/>
          <w:sz w:val="32"/>
          <w:szCs w:val="32"/>
        </w:rPr>
        <w:t xml:space="preserve"> saf</w:t>
      </w:r>
      <w:r>
        <w:rPr>
          <w:rFonts w:ascii="Arial" w:hAnsi="Arial" w:cs="Arial"/>
          <w:b/>
          <w:bCs/>
          <w:color w:val="FFFFFF"/>
          <w:sz w:val="32"/>
          <w:szCs w:val="32"/>
        </w:rPr>
        <w:t>e</w:t>
      </w:r>
      <w:r>
        <w:rPr>
          <w:rFonts w:ascii="Arial" w:hAnsi="Arial" w:cs="Arial"/>
          <w:b/>
          <w:bCs/>
          <w:color w:val="FFFFFF"/>
          <w:spacing w:val="-1"/>
          <w:sz w:val="32"/>
          <w:szCs w:val="32"/>
        </w:rPr>
        <w:t xml:space="preserve"> t</w:t>
      </w:r>
      <w:r>
        <w:rPr>
          <w:rFonts w:ascii="Arial" w:hAnsi="Arial" w:cs="Arial"/>
          <w:b/>
          <w:bCs/>
          <w:color w:val="FFFFFF"/>
          <w:sz w:val="32"/>
          <w:szCs w:val="32"/>
        </w:rPr>
        <w:t>o</w:t>
      </w:r>
      <w:r>
        <w:rPr>
          <w:rFonts w:ascii="Arial" w:hAnsi="Arial" w:cs="Arial"/>
          <w:b/>
          <w:bCs/>
          <w:color w:val="FFFFFF"/>
          <w:spacing w:val="-1"/>
          <w:sz w:val="32"/>
          <w:szCs w:val="32"/>
        </w:rPr>
        <w:t xml:space="preserve"> use.</w:t>
      </w:r>
    </w:p>
    <w:p w:rsidR="00BF4FB5" w:rsidRDefault="00BF4FB5">
      <w:pPr>
        <w:kinsoku w:val="0"/>
        <w:overflowPunct w:val="0"/>
        <w:spacing w:line="367" w:lineRule="exact"/>
        <w:ind w:left="1035"/>
        <w:rPr>
          <w:rFonts w:ascii="Arial" w:hAnsi="Arial" w:cs="Arial"/>
          <w:color w:val="000000"/>
          <w:sz w:val="32"/>
          <w:szCs w:val="32"/>
        </w:rPr>
      </w:pPr>
    </w:p>
    <w:p w:rsidR="00BF4FB5" w:rsidRPr="00BF4FB5" w:rsidRDefault="00BF4FB5" w:rsidP="00BF4FB5">
      <w:pPr>
        <w:rPr>
          <w:rFonts w:ascii="Arial" w:hAnsi="Arial" w:cs="Arial"/>
          <w:sz w:val="32"/>
          <w:szCs w:val="32"/>
        </w:rPr>
      </w:pPr>
    </w:p>
    <w:p w:rsidR="00BF4FB5" w:rsidRPr="00BF4FB5" w:rsidRDefault="00BF4FB5" w:rsidP="00BF4FB5">
      <w:pPr>
        <w:rPr>
          <w:rFonts w:ascii="Arial" w:hAnsi="Arial" w:cs="Arial"/>
          <w:sz w:val="32"/>
          <w:szCs w:val="32"/>
        </w:rPr>
      </w:pPr>
    </w:p>
    <w:p w:rsidR="00BF4FB5" w:rsidRDefault="00BF4FB5" w:rsidP="00BF4FB5">
      <w:pPr>
        <w:rPr>
          <w:rFonts w:ascii="Arial" w:hAnsi="Arial" w:cs="Arial"/>
          <w:sz w:val="32"/>
          <w:szCs w:val="32"/>
        </w:rPr>
      </w:pPr>
    </w:p>
    <w:p w:rsidR="00757672" w:rsidRPr="00BF4FB5" w:rsidRDefault="00757672" w:rsidP="00BF4FB5">
      <w:pPr>
        <w:rPr>
          <w:rFonts w:ascii="Arial" w:hAnsi="Arial" w:cs="Arial"/>
          <w:sz w:val="32"/>
          <w:szCs w:val="32"/>
        </w:rPr>
        <w:sectPr w:rsidR="00757672" w:rsidRPr="00BF4FB5">
          <w:pgSz w:w="11905" w:h="16840"/>
          <w:pgMar w:top="1520" w:right="1680" w:bottom="280" w:left="1680" w:header="720" w:footer="720" w:gutter="0"/>
          <w:cols w:space="720" w:equalWidth="0">
            <w:col w:w="8545"/>
          </w:cols>
          <w:noEndnote/>
        </w:sectPr>
      </w:pPr>
    </w:p>
    <w:p w:rsidR="00757672" w:rsidRDefault="001867C0">
      <w:pPr>
        <w:kinsoku w:val="0"/>
        <w:overflowPunct w:val="0"/>
        <w:spacing w:before="51"/>
        <w:ind w:left="502"/>
        <w:rPr>
          <w:rFonts w:ascii="Arial" w:hAnsi="Arial" w:cs="Arial"/>
          <w:sz w:val="36"/>
          <w:szCs w:val="36"/>
        </w:rPr>
      </w:pPr>
      <w:r>
        <w:rPr>
          <w:noProof/>
        </w:rPr>
        <w:lastRenderedPageBreak/>
        <mc:AlternateContent>
          <mc:Choice Requires="wpg">
            <w:drawing>
              <wp:anchor distT="0" distB="0" distL="114300" distR="114300" simplePos="0" relativeHeight="251658752" behindDoc="1" locked="0" layoutInCell="0" allowOverlap="1">
                <wp:simplePos x="0" y="0"/>
                <wp:positionH relativeFrom="page">
                  <wp:posOffset>1198245</wp:posOffset>
                </wp:positionH>
                <wp:positionV relativeFrom="page">
                  <wp:posOffset>610870</wp:posOffset>
                </wp:positionV>
                <wp:extent cx="5505450" cy="484505"/>
                <wp:effectExtent l="0" t="0" r="0" b="0"/>
                <wp:wrapNone/>
                <wp:docPr id="21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484505"/>
                          <a:chOff x="1887" y="962"/>
                          <a:chExt cx="8670" cy="763"/>
                        </a:xfrm>
                      </wpg:grpSpPr>
                      <wps:wsp>
                        <wps:cNvPr id="219" name="Rectangle 40"/>
                        <wps:cNvSpPr>
                          <a:spLocks/>
                        </wps:cNvSpPr>
                        <wps:spPr bwMode="auto">
                          <a:xfrm>
                            <a:off x="1903" y="974"/>
                            <a:ext cx="103" cy="73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41"/>
                        <wps:cNvSpPr>
                          <a:spLocks/>
                        </wps:cNvSpPr>
                        <wps:spPr bwMode="auto">
                          <a:xfrm>
                            <a:off x="10438" y="974"/>
                            <a:ext cx="103" cy="73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42"/>
                        <wps:cNvSpPr>
                          <a:spLocks/>
                        </wps:cNvSpPr>
                        <wps:spPr bwMode="auto">
                          <a:xfrm>
                            <a:off x="2006" y="973"/>
                            <a:ext cx="8432" cy="414"/>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43"/>
                        <wps:cNvSpPr>
                          <a:spLocks/>
                        </wps:cNvSpPr>
                        <wps:spPr bwMode="auto">
                          <a:xfrm>
                            <a:off x="2006" y="1387"/>
                            <a:ext cx="8432" cy="322"/>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Freeform 44"/>
                        <wps:cNvSpPr>
                          <a:spLocks/>
                        </wps:cNvSpPr>
                        <wps:spPr bwMode="auto">
                          <a:xfrm>
                            <a:off x="1893" y="968"/>
                            <a:ext cx="8658" cy="20"/>
                          </a:xfrm>
                          <a:custGeom>
                            <a:avLst/>
                            <a:gdLst>
                              <a:gd name="T0" fmla="*/ 0 w 8658"/>
                              <a:gd name="T1" fmla="*/ 0 h 20"/>
                              <a:gd name="T2" fmla="*/ 8658 w 8658"/>
                              <a:gd name="T3" fmla="*/ 0 h 20"/>
                            </a:gdLst>
                            <a:ahLst/>
                            <a:cxnLst>
                              <a:cxn ang="0">
                                <a:pos x="T0" y="T1"/>
                              </a:cxn>
                              <a:cxn ang="0">
                                <a:pos x="T2" y="T3"/>
                              </a:cxn>
                            </a:cxnLst>
                            <a:rect l="0" t="0" r="r" b="b"/>
                            <a:pathLst>
                              <a:path w="8658" h="20">
                                <a:moveTo>
                                  <a:pt x="0" y="0"/>
                                </a:moveTo>
                                <a:lnTo>
                                  <a:pt x="865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45"/>
                        <wps:cNvSpPr>
                          <a:spLocks/>
                        </wps:cNvSpPr>
                        <wps:spPr bwMode="auto">
                          <a:xfrm>
                            <a:off x="1898" y="973"/>
                            <a:ext cx="20" cy="746"/>
                          </a:xfrm>
                          <a:custGeom>
                            <a:avLst/>
                            <a:gdLst>
                              <a:gd name="T0" fmla="*/ 0 w 20"/>
                              <a:gd name="T1" fmla="*/ 0 h 746"/>
                              <a:gd name="T2" fmla="*/ 0 w 20"/>
                              <a:gd name="T3" fmla="*/ 746 h 746"/>
                            </a:gdLst>
                            <a:ahLst/>
                            <a:cxnLst>
                              <a:cxn ang="0">
                                <a:pos x="T0" y="T1"/>
                              </a:cxn>
                              <a:cxn ang="0">
                                <a:pos x="T2" y="T3"/>
                              </a:cxn>
                            </a:cxnLst>
                            <a:rect l="0" t="0" r="r" b="b"/>
                            <a:pathLst>
                              <a:path w="20" h="746">
                                <a:moveTo>
                                  <a:pt x="0" y="0"/>
                                </a:moveTo>
                                <a:lnTo>
                                  <a:pt x="0" y="74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46"/>
                        <wps:cNvSpPr>
                          <a:spLocks/>
                        </wps:cNvSpPr>
                        <wps:spPr bwMode="auto">
                          <a:xfrm>
                            <a:off x="1893" y="1714"/>
                            <a:ext cx="8658" cy="20"/>
                          </a:xfrm>
                          <a:custGeom>
                            <a:avLst/>
                            <a:gdLst>
                              <a:gd name="T0" fmla="*/ 0 w 8658"/>
                              <a:gd name="T1" fmla="*/ 0 h 20"/>
                              <a:gd name="T2" fmla="*/ 8658 w 8658"/>
                              <a:gd name="T3" fmla="*/ 0 h 20"/>
                            </a:gdLst>
                            <a:ahLst/>
                            <a:cxnLst>
                              <a:cxn ang="0">
                                <a:pos x="T0" y="T1"/>
                              </a:cxn>
                              <a:cxn ang="0">
                                <a:pos x="T2" y="T3"/>
                              </a:cxn>
                            </a:cxnLst>
                            <a:rect l="0" t="0" r="r" b="b"/>
                            <a:pathLst>
                              <a:path w="8658" h="20">
                                <a:moveTo>
                                  <a:pt x="0" y="0"/>
                                </a:moveTo>
                                <a:lnTo>
                                  <a:pt x="865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47"/>
                        <wps:cNvSpPr>
                          <a:spLocks/>
                        </wps:cNvSpPr>
                        <wps:spPr bwMode="auto">
                          <a:xfrm>
                            <a:off x="10546" y="973"/>
                            <a:ext cx="20" cy="746"/>
                          </a:xfrm>
                          <a:custGeom>
                            <a:avLst/>
                            <a:gdLst>
                              <a:gd name="T0" fmla="*/ 0 w 20"/>
                              <a:gd name="T1" fmla="*/ 0 h 746"/>
                              <a:gd name="T2" fmla="*/ 0 w 20"/>
                              <a:gd name="T3" fmla="*/ 746 h 746"/>
                            </a:gdLst>
                            <a:ahLst/>
                            <a:cxnLst>
                              <a:cxn ang="0">
                                <a:pos x="T0" y="T1"/>
                              </a:cxn>
                              <a:cxn ang="0">
                                <a:pos x="T2" y="T3"/>
                              </a:cxn>
                            </a:cxnLst>
                            <a:rect l="0" t="0" r="r" b="b"/>
                            <a:pathLst>
                              <a:path w="20" h="746">
                                <a:moveTo>
                                  <a:pt x="0" y="0"/>
                                </a:moveTo>
                                <a:lnTo>
                                  <a:pt x="0" y="74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94.35pt;margin-top:48.1pt;width:433.5pt;height:38.15pt;z-index:-251657728;mso-position-horizontal-relative:page;mso-position-vertical-relative:page" coordorigin="1887,962" coordsize="867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" o:allowincell="f">
                <v:rect id="Rectangle 40" o:spid="_x0000_s1027" style="position:absolute;left:1903;top:974;width:103;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vmsMA&#10;AADcAAAADwAAAGRycy9kb3ducmV2LnhtbESP3YrCMBSE7wXfIRzBO02toG7XKCoIIi7iD+ztoTnb&#10;ljYnpYla394IC14OM98MM1+2phJ3alxhWcFoGIEgTq0uOFNwvWwHMxDOI2usLJOCJzlYLrqdOSba&#10;PvhE97PPRChhl6CC3Ps6kdKlORl0Q1sTB+/PNgZ9kE0mdYOPUG4qGUfRRBosOCzkWNMmp7Q834yC&#10;eFvu4ut6evlpy/IXj/vUZ+ODUv1eu/oG4an1n/A/vdOBG33B+0w4An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CvmsMAAADcAAAADwAAAAAAAAAAAAAAAACYAgAAZHJzL2Rv&#10;d25yZXYueG1sUEsFBgAAAAAEAAQA9QAAAIgDAAAAAA==&#10;" fillcolor="#d9d9d9" stroked="f">
                  <v:path arrowok="t"/>
                </v:rect>
                <v:rect id="Rectangle 41" o:spid="_x0000_s1028" style="position:absolute;left:10438;top:974;width:103;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MusEA&#10;AADcAAAADwAAAGRycy9kb3ducmV2LnhtbERPS2vCQBC+F/wPywje6sYIrUQ3QQuClJbiA7wO2TEJ&#10;yc6G7FbTf985FHr8+N6bYnSdutMQGs8GFvMEFHHpbcOVgct5/7wCFSKyxc4zGfihAEU+edpgZv2D&#10;j3Q/xUpJCIcMDdQx9pnWoazJYZj7nli4mx8cRoFDpe2ADwl3nU6T5EU7bFgaauzpraayPX07A+m+&#10;PaSX3ev5c2zbK369l7Fafhgzm47bNahIY/wX/7kPVnypzJczcgR0/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2zLrBAAAA3AAAAA8AAAAAAAAAAAAAAAAAmAIAAGRycy9kb3du&#10;cmV2LnhtbFBLBQYAAAAABAAEAPUAAACGAwAAAAA=&#10;" fillcolor="#d9d9d9" stroked="f">
                  <v:path arrowok="t"/>
                </v:rect>
                <v:rect id="Rectangle 42" o:spid="_x0000_s1029" style="position:absolute;left:2006;top:973;width:8432;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ppIcIA&#10;AADcAAAADwAAAGRycy9kb3ducmV2LnhtbESP3YrCMBSE7xd8h3AE79bUCirVKCoIIor4A94emmNb&#10;2pyUJmr37TeC4OUw880ws0VrKvGkxhWWFQz6EQji1OqCMwXXy+Z3AsJ5ZI2VZVLwRw4W887PDBNt&#10;X3yi59lnIpSwS1BB7n2dSOnSnAy6vq2Jg3e3jUEfZJNJ3eArlJtKxlE0kgYLDgs51rTOKS3PD6Mg&#10;3pTb+LoaXw5tWd7wuEt9Ntwr1eu2yykIT63/hj/0VgcuHsD7TDg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mkhwgAAANwAAAAPAAAAAAAAAAAAAAAAAJgCAABkcnMvZG93&#10;bnJldi54bWxQSwUGAAAAAAQABAD1AAAAhwMAAAAA&#10;" fillcolor="#d9d9d9" stroked="f">
                  <v:path arrowok="t"/>
                </v:rect>
                <v:rect id="Rectangle 43" o:spid="_x0000_s1030" style="position:absolute;left:2006;top:1387;width:8432;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3VsMA&#10;AADcAAAADwAAAGRycy9kb3ducmV2LnhtbESP3YrCMBSE7xd8h3AE79bULKxSjaKCILIi/oC3h+bY&#10;ljYnpclq9+03guDlMPPNMLNFZ2txp9aXjjWMhgkI4syZknMNl/PmcwLCB2SDtWPS8EceFvPexwxT&#10;4x58pPsp5CKWsE9RQxFCk0rps4Is+qFriKN3c63FEGWbS9PiI5bbWqok+ZYWS44LBTa0LiirTr9W&#10;g9pUW3VZjc/7rqqueNhlIf/60XrQ75ZTEIG68A6/6K2JnFLwPBOP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3VsMAAADcAAAADwAAAAAAAAAAAAAAAACYAgAAZHJzL2Rv&#10;d25yZXYueG1sUEsFBgAAAAAEAAQA9QAAAIgDAAAAAA==&#10;" fillcolor="#d9d9d9" stroked="f">
                  <v:path arrowok="t"/>
                </v:rect>
                <v:shape id="Freeform 44" o:spid="_x0000_s1031" style="position:absolute;left:1893;top:968;width:8658;height:20;visibility:visible;mso-wrap-style:square;v-text-anchor:top" coordsize="86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8yUMYA&#10;AADcAAAADwAAAGRycy9kb3ducmV2LnhtbESPT2vCQBTE70K/w/IKXkQ3RpAQXaUIgh6Kf6pob6/Z&#10;1ySYfRuyW5N+e7cg9DjMzG+Y+bIzlbhT40rLCsajCARxZnXJuYLTx3qYgHAeWWNlmRT8koPl4qU3&#10;x1Tblg90P/pcBAi7FBUU3teplC4ryKAb2Zo4eN+2MeiDbHKpG2wD3FQyjqKpNFhyWCiwplVB2e34&#10;YxR8YRKfr+8Ddxl/Jvl2qvet3e2V6r92bzMQnjr/H362N1pBHE/g70w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8yUMYAAADcAAAADwAAAAAAAAAAAAAAAACYAgAAZHJz&#10;L2Rvd25yZXYueG1sUEsFBgAAAAAEAAQA9QAAAIsDAAAAAA==&#10;" path="m,l8658,e" filled="f" strokeweight=".20458mm">
                  <v:path arrowok="t" o:connecttype="custom" o:connectlocs="0,0;8658,0" o:connectangles="0,0"/>
                </v:shape>
                <v:shape id="Freeform 45" o:spid="_x0000_s1032" style="position:absolute;left:1898;top:973;width:20;height:746;visibility:visible;mso-wrap-style:square;v-text-anchor:top" coordsize="20,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dRBsQA&#10;AADcAAAADwAAAGRycy9kb3ducmV2LnhtbESP0YrCMBRE3xf8h3AF39bUolKqUVRUFvZhqfoBl+ba&#10;ljY3pYla/fqNsLCPw8ycYZbr3jTiTp2rLCuYjCMQxLnVFRcKLufDZwLCeWSNjWVS8CQH69XgY4mp&#10;tg/O6H7yhQgQdikqKL1vUyldXpJBN7YtcfCutjPog+wKqTt8BLhpZBxFc2mw4rBQYku7kvL6dDMK&#10;6uIV1/vsct0mRzf7Sb7xxnau1GjYbxYgPPX+P/zX/tIK4ngK7zPh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3UQbEAAAA3AAAAA8AAAAAAAAAAAAAAAAAmAIAAGRycy9k&#10;b3ducmV2LnhtbFBLBQYAAAAABAAEAPUAAACJAwAAAAA=&#10;" path="m,l,746e" filled="f" strokeweight=".58pt">
                  <v:path arrowok="t" o:connecttype="custom" o:connectlocs="0,0;0,746" o:connectangles="0,0"/>
                </v:shape>
                <v:shape id="Freeform 46" o:spid="_x0000_s1033" style="position:absolute;left:1893;top:1714;width:8658;height:20;visibility:visible;mso-wrap-style:square;v-text-anchor:top" coordsize="86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v8YA&#10;AADcAAAADwAAAGRycy9kb3ducmV2LnhtbESPT2vCQBTE70K/w/IKXkQ3BpQQXaUIgh6Kf6pob6/Z&#10;1ySYfRuyW5N+e7cg9DjMzG+Y+bIzlbhT40rLCsajCARxZnXJuYLTx3qYgHAeWWNlmRT8koPl4qU3&#10;x1Tblg90P/pcBAi7FBUU3teplC4ryKAb2Zo4eN+2MeiDbHKpG2wD3FQyjqKpNFhyWCiwplVB2e34&#10;YxR8YRKfr+8Ddxl/Jvl2qvet3e2V6r92bzMQnjr/H362N1pBHE/g70w4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Pv8YAAADcAAAADwAAAAAAAAAAAAAAAACYAgAAZHJz&#10;L2Rvd25yZXYueG1sUEsFBgAAAAAEAAQA9QAAAIsDAAAAAA==&#10;" path="m,l8658,e" filled="f" strokeweight=".20458mm">
                  <v:path arrowok="t" o:connecttype="custom" o:connectlocs="0,0;8658,0" o:connectangles="0,0"/>
                </v:shape>
                <v:shape id="Freeform 47" o:spid="_x0000_s1034" style="position:absolute;left:10546;top:973;width:20;height:746;visibility:visible;mso-wrap-style:square;v-text-anchor:top" coordsize="20,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lq6sUA&#10;AADcAAAADwAAAGRycy9kb3ducmV2LnhtbESPwWrDMBBE74X+g9hCb41cQ41xo4SkJKXQQ4ibD1is&#10;jWxsrYwlO26/vgoEchxm5g2zXM+2ExMNvnGs4HWRgCCunG7YKDj97F9yED4ga+wck4Jf8rBePT4s&#10;sdDuwkeaymBEhLAvUEEdQl9I6auaLPqF64mjd3aDxRDlYKQe8BLhtpNpkmTSYsNxocaePmqq2nK0&#10;Clrzl7a74+m8zT/92yH/xpFdptTz07x5BxFoDvfwrf2lFaRpBtcz8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6WrqxQAAANwAAAAPAAAAAAAAAAAAAAAAAJgCAABkcnMv&#10;ZG93bnJldi54bWxQSwUGAAAAAAQABAD1AAAAigMAAAAA&#10;" path="m,l,746e" filled="f" strokeweight=".58pt">
                  <v:path arrowok="t" o:connecttype="custom" o:connectlocs="0,0;0,746" o:connectangles="0,0"/>
                </v:shape>
                <w10:wrap anchorx="page" anchory="page"/>
              </v:group>
            </w:pict>
          </mc:Fallback>
        </mc:AlternateContent>
      </w:r>
      <w:r>
        <w:rPr>
          <w:noProof/>
        </w:rPr>
        <mc:AlternateContent>
          <mc:Choice Requires="wpg">
            <w:drawing>
              <wp:anchor distT="0" distB="0" distL="114300" distR="114300" simplePos="0" relativeHeight="251659776" behindDoc="1" locked="0" layoutInCell="0" allowOverlap="1">
                <wp:simplePos x="0" y="0"/>
                <wp:positionH relativeFrom="page">
                  <wp:posOffset>1198245</wp:posOffset>
                </wp:positionH>
                <wp:positionV relativeFrom="page">
                  <wp:posOffset>1266190</wp:posOffset>
                </wp:positionV>
                <wp:extent cx="5505450" cy="922655"/>
                <wp:effectExtent l="0" t="0" r="0" b="0"/>
                <wp:wrapNone/>
                <wp:docPr id="20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922655"/>
                          <a:chOff x="1887" y="1994"/>
                          <a:chExt cx="8670" cy="1453"/>
                        </a:xfrm>
                      </wpg:grpSpPr>
                      <wps:wsp>
                        <wps:cNvPr id="206" name="Freeform 49"/>
                        <wps:cNvSpPr>
                          <a:spLocks/>
                        </wps:cNvSpPr>
                        <wps:spPr bwMode="auto">
                          <a:xfrm>
                            <a:off x="1903" y="3431"/>
                            <a:ext cx="8638" cy="20"/>
                          </a:xfrm>
                          <a:custGeom>
                            <a:avLst/>
                            <a:gdLst>
                              <a:gd name="T0" fmla="*/ 0 w 8638"/>
                              <a:gd name="T1" fmla="*/ 0 h 20"/>
                              <a:gd name="T2" fmla="*/ 8638 w 8638"/>
                              <a:gd name="T3" fmla="*/ 0 h 20"/>
                            </a:gdLst>
                            <a:ahLst/>
                            <a:cxnLst>
                              <a:cxn ang="0">
                                <a:pos x="T0" y="T1"/>
                              </a:cxn>
                              <a:cxn ang="0">
                                <a:pos x="T2" y="T3"/>
                              </a:cxn>
                            </a:cxnLst>
                            <a:rect l="0" t="0" r="r" b="b"/>
                            <a:pathLst>
                              <a:path w="8638" h="20">
                                <a:moveTo>
                                  <a:pt x="0" y="0"/>
                                </a:moveTo>
                                <a:lnTo>
                                  <a:pt x="8638" y="0"/>
                                </a:lnTo>
                              </a:path>
                            </a:pathLst>
                          </a:custGeom>
                          <a:noFill/>
                          <a:ln w="2539">
                            <a:solidFill>
                              <a:srgbClr val="F2DB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 name="Rectangle 50"/>
                        <wps:cNvSpPr>
                          <a:spLocks/>
                        </wps:cNvSpPr>
                        <wps:spPr bwMode="auto">
                          <a:xfrm>
                            <a:off x="1903" y="2006"/>
                            <a:ext cx="103" cy="1424"/>
                          </a:xfrm>
                          <a:prstGeom prst="rect">
                            <a:avLst/>
                          </a:prstGeom>
                          <a:solidFill>
                            <a:srgbClr val="F2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51"/>
                        <wps:cNvSpPr>
                          <a:spLocks/>
                        </wps:cNvSpPr>
                        <wps:spPr bwMode="auto">
                          <a:xfrm>
                            <a:off x="10438" y="2006"/>
                            <a:ext cx="103" cy="1424"/>
                          </a:xfrm>
                          <a:prstGeom prst="rect">
                            <a:avLst/>
                          </a:prstGeom>
                          <a:solidFill>
                            <a:srgbClr val="F2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52"/>
                        <wps:cNvSpPr>
                          <a:spLocks/>
                        </wps:cNvSpPr>
                        <wps:spPr bwMode="auto">
                          <a:xfrm>
                            <a:off x="2006" y="2005"/>
                            <a:ext cx="8432" cy="322"/>
                          </a:xfrm>
                          <a:prstGeom prst="rect">
                            <a:avLst/>
                          </a:prstGeom>
                          <a:solidFill>
                            <a:srgbClr val="F2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53"/>
                        <wps:cNvSpPr>
                          <a:spLocks/>
                        </wps:cNvSpPr>
                        <wps:spPr bwMode="auto">
                          <a:xfrm>
                            <a:off x="2006" y="2328"/>
                            <a:ext cx="8432" cy="275"/>
                          </a:xfrm>
                          <a:prstGeom prst="rect">
                            <a:avLst/>
                          </a:prstGeom>
                          <a:solidFill>
                            <a:srgbClr val="F2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54"/>
                        <wps:cNvSpPr>
                          <a:spLocks/>
                        </wps:cNvSpPr>
                        <wps:spPr bwMode="auto">
                          <a:xfrm>
                            <a:off x="2006" y="2604"/>
                            <a:ext cx="8432" cy="275"/>
                          </a:xfrm>
                          <a:prstGeom prst="rect">
                            <a:avLst/>
                          </a:prstGeom>
                          <a:solidFill>
                            <a:srgbClr val="F2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55"/>
                        <wps:cNvSpPr>
                          <a:spLocks/>
                        </wps:cNvSpPr>
                        <wps:spPr bwMode="auto">
                          <a:xfrm>
                            <a:off x="2006" y="2880"/>
                            <a:ext cx="8432" cy="275"/>
                          </a:xfrm>
                          <a:prstGeom prst="rect">
                            <a:avLst/>
                          </a:prstGeom>
                          <a:solidFill>
                            <a:srgbClr val="F2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56"/>
                        <wps:cNvSpPr>
                          <a:spLocks/>
                        </wps:cNvSpPr>
                        <wps:spPr bwMode="auto">
                          <a:xfrm>
                            <a:off x="2006" y="3156"/>
                            <a:ext cx="8432" cy="274"/>
                          </a:xfrm>
                          <a:prstGeom prst="rect">
                            <a:avLst/>
                          </a:prstGeom>
                          <a:solidFill>
                            <a:srgbClr val="F2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Freeform 57"/>
                        <wps:cNvSpPr>
                          <a:spLocks/>
                        </wps:cNvSpPr>
                        <wps:spPr bwMode="auto">
                          <a:xfrm>
                            <a:off x="1893" y="2000"/>
                            <a:ext cx="8658" cy="20"/>
                          </a:xfrm>
                          <a:custGeom>
                            <a:avLst/>
                            <a:gdLst>
                              <a:gd name="T0" fmla="*/ 0 w 8658"/>
                              <a:gd name="T1" fmla="*/ 0 h 20"/>
                              <a:gd name="T2" fmla="*/ 8658 w 8658"/>
                              <a:gd name="T3" fmla="*/ 0 h 20"/>
                            </a:gdLst>
                            <a:ahLst/>
                            <a:cxnLst>
                              <a:cxn ang="0">
                                <a:pos x="T0" y="T1"/>
                              </a:cxn>
                              <a:cxn ang="0">
                                <a:pos x="T2" y="T3"/>
                              </a:cxn>
                            </a:cxnLst>
                            <a:rect l="0" t="0" r="r" b="b"/>
                            <a:pathLst>
                              <a:path w="8658" h="20">
                                <a:moveTo>
                                  <a:pt x="0" y="0"/>
                                </a:moveTo>
                                <a:lnTo>
                                  <a:pt x="865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58"/>
                        <wps:cNvSpPr>
                          <a:spLocks/>
                        </wps:cNvSpPr>
                        <wps:spPr bwMode="auto">
                          <a:xfrm>
                            <a:off x="1898" y="2005"/>
                            <a:ext cx="20" cy="1436"/>
                          </a:xfrm>
                          <a:custGeom>
                            <a:avLst/>
                            <a:gdLst>
                              <a:gd name="T0" fmla="*/ 0 w 20"/>
                              <a:gd name="T1" fmla="*/ 0 h 1436"/>
                              <a:gd name="T2" fmla="*/ 0 w 20"/>
                              <a:gd name="T3" fmla="*/ 1436 h 1436"/>
                            </a:gdLst>
                            <a:ahLst/>
                            <a:cxnLst>
                              <a:cxn ang="0">
                                <a:pos x="T0" y="T1"/>
                              </a:cxn>
                              <a:cxn ang="0">
                                <a:pos x="T2" y="T3"/>
                              </a:cxn>
                            </a:cxnLst>
                            <a:rect l="0" t="0" r="r" b="b"/>
                            <a:pathLst>
                              <a:path w="20" h="1436">
                                <a:moveTo>
                                  <a:pt x="0" y="0"/>
                                </a:moveTo>
                                <a:lnTo>
                                  <a:pt x="0" y="143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59"/>
                        <wps:cNvSpPr>
                          <a:spLocks/>
                        </wps:cNvSpPr>
                        <wps:spPr bwMode="auto">
                          <a:xfrm>
                            <a:off x="1893" y="3436"/>
                            <a:ext cx="8658" cy="20"/>
                          </a:xfrm>
                          <a:custGeom>
                            <a:avLst/>
                            <a:gdLst>
                              <a:gd name="T0" fmla="*/ 0 w 8658"/>
                              <a:gd name="T1" fmla="*/ 0 h 20"/>
                              <a:gd name="T2" fmla="*/ 8658 w 8658"/>
                              <a:gd name="T3" fmla="*/ 0 h 20"/>
                            </a:gdLst>
                            <a:ahLst/>
                            <a:cxnLst>
                              <a:cxn ang="0">
                                <a:pos x="T0" y="T1"/>
                              </a:cxn>
                              <a:cxn ang="0">
                                <a:pos x="T2" y="T3"/>
                              </a:cxn>
                            </a:cxnLst>
                            <a:rect l="0" t="0" r="r" b="b"/>
                            <a:pathLst>
                              <a:path w="8658" h="20">
                                <a:moveTo>
                                  <a:pt x="0" y="0"/>
                                </a:moveTo>
                                <a:lnTo>
                                  <a:pt x="865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60"/>
                        <wps:cNvSpPr>
                          <a:spLocks/>
                        </wps:cNvSpPr>
                        <wps:spPr bwMode="auto">
                          <a:xfrm>
                            <a:off x="10546" y="2005"/>
                            <a:ext cx="20" cy="1436"/>
                          </a:xfrm>
                          <a:custGeom>
                            <a:avLst/>
                            <a:gdLst>
                              <a:gd name="T0" fmla="*/ 0 w 20"/>
                              <a:gd name="T1" fmla="*/ 0 h 1436"/>
                              <a:gd name="T2" fmla="*/ 0 w 20"/>
                              <a:gd name="T3" fmla="*/ 1436 h 1436"/>
                            </a:gdLst>
                            <a:ahLst/>
                            <a:cxnLst>
                              <a:cxn ang="0">
                                <a:pos x="T0" y="T1"/>
                              </a:cxn>
                              <a:cxn ang="0">
                                <a:pos x="T2" y="T3"/>
                              </a:cxn>
                            </a:cxnLst>
                            <a:rect l="0" t="0" r="r" b="b"/>
                            <a:pathLst>
                              <a:path w="20" h="1436">
                                <a:moveTo>
                                  <a:pt x="0" y="0"/>
                                </a:moveTo>
                                <a:lnTo>
                                  <a:pt x="0" y="143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94.35pt;margin-top:99.7pt;width:433.5pt;height:72.65pt;z-index:-251656704;mso-position-horizontal-relative:page;mso-position-vertical-relative:page" coordorigin="1887,1994" coordsize="8670,1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" o:allowincell="f">
                <v:shape id="Freeform 49" o:spid="_x0000_s1027" style="position:absolute;left:1903;top:3431;width:8638;height:20;visibility:visible;mso-wrap-style:square;v-text-anchor:top" coordsize="86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0E58UA&#10;AADcAAAADwAAAGRycy9kb3ducmV2LnhtbESPQWvCQBSE70L/w/IKvZlNAhWNboIELKXQg7bS62v2&#10;mYRk38bsVtN/7xYKHof5ZobZFJPpxYVG11pWkEQxCOLK6pZrBZ8fu/kShPPIGnvLpOCXHBT5w2yD&#10;mbZX3tPl4GsRSthlqKDxfsikdFVDBl1kB+Lgnexo0Ac51lKPeA3lppdpHC+kwZbDQoMDlQ1V3eHH&#10;KDg9a3luv77fy+NbIMtVV78knVJPj9N2DcLT5O/wf/pVK0jjBfydCUd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QTnxQAAANwAAAAPAAAAAAAAAAAAAAAAAJgCAABkcnMv&#10;ZG93bnJldi54bWxQSwUGAAAAAAQABAD1AAAAigMAAAAA&#10;" path="m,l8638,e" filled="f" strokecolor="#f2dbdb" strokeweight=".07053mm">
                  <v:path arrowok="t" o:connecttype="custom" o:connectlocs="0,0;8638,0" o:connectangles="0,0"/>
                </v:shape>
                <v:rect id="Rectangle 50" o:spid="_x0000_s1028" style="position:absolute;left:1903;top:2006;width:103;height:1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1nsQA&#10;AADcAAAADwAAAGRycy9kb3ducmV2LnhtbESPQWvCQBSE74L/YXmCN90kB5XoKhLSIl5KVfD6yD6T&#10;aPZtmt3G9N93CwWPw8x8w2x2g2lET52rLSuI5xEI4sLqmksFl/PbbAXCeWSNjWVS8EMOdtvxaIOp&#10;tk/+pP7kSxEg7FJUUHnfplK6oiKDbm5b4uDdbGfQB9mVUnf4DHDTyCSKFtJgzWGhwpayiorH6dso&#10;8HX78Z6Xl2OWf7lHfx3i6/LeKDWdDPs1CE+Df4X/2wetIImW8HcmH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tZ7EAAAA3AAAAA8AAAAAAAAAAAAAAAAAmAIAAGRycy9k&#10;b3ducmV2LnhtbFBLBQYAAAAABAAEAPUAAACJAwAAAAA=&#10;" fillcolor="#f2dbdb" stroked="f">
                  <v:path arrowok="t"/>
                </v:rect>
                <v:rect id="Rectangle 51" o:spid="_x0000_s1029" style="position:absolute;left:10438;top:2006;width:103;height:1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h7L4A&#10;AADcAAAADwAAAGRycy9kb3ducmV2LnhtbERPyw7BQBTdS/zD5ErsmLJAyhARRGzEI7G96Vxt6dyp&#10;zqj6e7OQWJ6c92zRmELUVLncsoJBPwJBnFidc6rgct70JiCcR9ZYWCYFH3KwmLdbM4y1ffOR6pNP&#10;RQhhF6OCzPsyltIlGRl0fVsSB+5mK4M+wCqVusJ3CDeFHEbRSBrMOTRkWNIqo+RxehkFPi8P23V6&#10;2a/WT/eor83gOr4XSnU7zXIKwlPj/+Kfe6cVDKOwNpwJR0DO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GgIey+AAAA3AAAAA8AAAAAAAAAAAAAAAAAmAIAAGRycy9kb3ducmV2&#10;LnhtbFBLBQYAAAAABAAEAPUAAACDAwAAAAA=&#10;" fillcolor="#f2dbdb" stroked="f">
                  <v:path arrowok="t"/>
                </v:rect>
                <v:rect id="Rectangle 52" o:spid="_x0000_s1030" style="position:absolute;left:2006;top:2005;width:8432;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yEd8MA&#10;AADcAAAADwAAAGRycy9kb3ducmV2LnhtbESPzarCMBSE9xd8h3AEd9dUF16tRhFRkbsRf8DtoTm2&#10;1eakNrHWtzeC4HKYmW+YyawxhaipcrllBb1uBII4sTrnVMHxsPodgnAeWWNhmRQ8ycFs2vqZYKzt&#10;g3dU730qAoRdjAoy78tYSpdkZNB1bUkcvLOtDPogq1TqCh8BbgrZj6KBNJhzWMiwpEVGyXV/Nwp8&#10;Xm7Xy/T4v1je3LU+Nb3T36VQqtNu5mMQnhr/DX/aG62gH43gfSYcATl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yEd8MAAADcAAAADwAAAAAAAAAAAAAAAACYAgAAZHJzL2Rv&#10;d25yZXYueG1sUEsFBgAAAAAEAAQA9QAAAIgDAAAAAA==&#10;" fillcolor="#f2dbdb" stroked="f">
                  <v:path arrowok="t"/>
                </v:rect>
                <v:rect id="Rectangle 53" o:spid="_x0000_s1031" style="position:absolute;left:2006;top:2328;width:8432;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N8EA&#10;AADcAAAADwAAAGRycy9kb3ducmV2LnhtbERPTYvCMBC9C/6HMMLeNK2HXalNRURl2cuyWvA6NGNb&#10;bSa1ibX+e3NY8Ph43+lqMI3oqXO1ZQXxLAJBXFhdc6kgP+6mCxDOI2tsLJOCJzlYZeNRiom2D/6j&#10;/uBLEULYJaig8r5NpHRFRQbdzLbEgTvbzqAPsCul7vARwk0j51H0KQ3WHBoqbGlTUXE93I0CX7e/&#10;+22Z/2y2N3ftT0N8+ro0Sn1MhvUShKfBv8X/7m+tYB6H+eFMOAIy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PuzfBAAAA3AAAAA8AAAAAAAAAAAAAAAAAmAIAAGRycy9kb3du&#10;cmV2LnhtbFBLBQYAAAAABAAEAPUAAACGAwAAAAA=&#10;" fillcolor="#f2dbdb" stroked="f">
                  <v:path arrowok="t"/>
                </v:rect>
                <v:rect id="Rectangle 54" o:spid="_x0000_s1032" style="position:absolute;left:2006;top:2604;width:8432;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MerMQA&#10;AADcAAAADwAAAGRycy9kb3ducmV2LnhtbESPQWvCQBSE74X+h+UJvdVNcmhLdBWRKOJFjILXR/Y1&#10;Sc2+TbNrEv+9WxB6HGbmG2a+HE0jeupcbVlBPI1AEBdW11wqOJ82718gnEfW2FgmBXdysFy8vswx&#10;1XbgI/W5L0WAsEtRQeV9m0rpiooMuqltiYP3bTuDPsiulLrDIcBNI5Mo+pAGaw4LFba0rqi45jej&#10;wNftYZuV5/06+3XX/jLGl8+fRqm3ybiagfA0+v/ws73TCpI4hr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DHqzEAAAA3AAAAA8AAAAAAAAAAAAAAAAAmAIAAGRycy9k&#10;b3ducmV2LnhtbFBLBQYAAAAABAAEAPUAAACJAwAAAAA=&#10;" fillcolor="#f2dbdb" stroked="f">
                  <v:path arrowok="t"/>
                </v:rect>
                <v:rect id="Rectangle 55" o:spid="_x0000_s1033" style="position:absolute;left:2006;top:2880;width:8432;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GA28QA&#10;AADcAAAADwAAAGRycy9kb3ducmV2LnhtbESPQYvCMBSE74L/IbwFb5q2B12qURZRES+LWvD6aN62&#10;XZuX2sRa//1GEPY4zMw3zGLVm1p01LrKsoJ4EoEgzq2uuFCQnbfjTxDOI2usLZOCJzlYLYeDBaba&#10;PvhI3ckXIkDYpaig9L5JpXR5SQbdxDbEwfuxrUEfZFtI3eIjwE0tkyiaSoMVh4USG1qXlF9Pd6PA&#10;V833blNkh/Xm5q7dpY8vs99aqdFH/zUH4an3/+F3e68VJHECrzPh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RgNvEAAAA3AAAAA8AAAAAAAAAAAAAAAAAmAIAAGRycy9k&#10;b3ducmV2LnhtbFBLBQYAAAAABAAEAPUAAACJAwAAAAA=&#10;" fillcolor="#f2dbdb" stroked="f">
                  <v:path arrowok="t"/>
                </v:rect>
                <v:rect id="Rectangle 56" o:spid="_x0000_s1034" style="position:absolute;left:2006;top:3156;width:8432;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0lQMUA&#10;AADcAAAADwAAAGRycy9kb3ducmV2LnhtbESPQWvCQBSE7wX/w/KE3ppNLNgSXYOEWIqXUit4fWSf&#10;SUz2bcxuY/rvu4WCx2FmvmHW2WQ6MdLgGssKkigGQVxa3XCl4Pi1e3oF4Tyyxs4yKfghB9lm9rDG&#10;VNsbf9J48JUIEHYpKqi971MpXVmTQRfZnjh4ZzsY9EEOldQD3gLcdHIRx0tpsOGwUGNPeU1le/g2&#10;CnzTf7wV1XGfF1fXjqcpOb1cOqUe59N2BcLT5O/h//a7VrBInuHv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3SVAxQAAANwAAAAPAAAAAAAAAAAAAAAAAJgCAABkcnMv&#10;ZG93bnJldi54bWxQSwUGAAAAAAQABAD1AAAAigMAAAAA&#10;" fillcolor="#f2dbdb" stroked="f">
                  <v:path arrowok="t"/>
                </v:rect>
                <v:shape id="Freeform 57" o:spid="_x0000_s1035" style="position:absolute;left:1893;top:2000;width:8658;height:20;visibility:visible;mso-wrap-style:square;v-text-anchor:top" coordsize="86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gmcYA&#10;AADcAAAADwAAAGRycy9kb3ducmV2LnhtbESPQWvCQBSE7wX/w/KEXopuEkRCdJUiFNpD0WqLentm&#10;X5Ng9m3Ibk38911B8DjMzDfMfNmbWlyodZVlBfE4AkGcW11xoeB79zZKQTiPrLG2TAqu5GC5GDzN&#10;MdO24y+6bH0hAoRdhgpK75tMSpeXZNCNbUMcvF/bGvRBtoXULXYBbmqZRNFUGqw4LJTY0Kqk/Lz9&#10;MwpOmCY/h88Xt4+PafEx1ZvOrjdKPQ/71xkIT71/hO/td60giSdwOxOO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epgmcYAAADcAAAADwAAAAAAAAAAAAAAAACYAgAAZHJz&#10;L2Rvd25yZXYueG1sUEsFBgAAAAAEAAQA9QAAAIsDAAAAAA==&#10;" path="m,l8658,e" filled="f" strokeweight=".20458mm">
                  <v:path arrowok="t" o:connecttype="custom" o:connectlocs="0,0;8658,0" o:connectangles="0,0"/>
                </v:shape>
                <v:shape id="Freeform 58" o:spid="_x0000_s1036" style="position:absolute;left:1898;top:2005;width:20;height:1436;visibility:visible;mso-wrap-style:square;v-text-anchor:top" coordsize="20,1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pX8IA&#10;AADcAAAADwAAAGRycy9kb3ducmV2LnhtbESPzarCMBSE94LvEI7gTlNFi1SjiCBcuG78AbeH5tgU&#10;m5PSRFt9eiNcuMthZr5hVpvOVuJJjS8dK5iMExDEudMlFwou5/1oAcIHZI2VY1LwIg+bdb+3wky7&#10;lo/0PIVCRAj7DBWYEOpMSp8bsujHriaO3s01FkOUTSF1g22E20pOkySVFkuOCwZr2hnK76eHVXA1&#10;s3PQu/eh7V4LrG5puv01qNRw0G2XIAJ14T/81/7RCqaTOXzPxCMg1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KlfwgAAANwAAAAPAAAAAAAAAAAAAAAAAJgCAABkcnMvZG93&#10;bnJldi54bWxQSwUGAAAAAAQABAD1AAAAhwMAAAAA&#10;" path="m,l,1436e" filled="f" strokeweight=".58pt">
                  <v:path arrowok="t" o:connecttype="custom" o:connectlocs="0,0;0,1436" o:connectangles="0,0"/>
                </v:shape>
                <v:shape id="Freeform 59" o:spid="_x0000_s1037" style="position:absolute;left:1893;top:3436;width:8658;height:20;visibility:visible;mso-wrap-style:square;v-text-anchor:top" coordsize="86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bdcYA&#10;AADcAAAADwAAAGRycy9kb3ducmV2LnhtbESPQWvCQBSE74X+h+UJvRTdJIcQoquIUNBD0dqKentm&#10;n0kw+zZkV5P++26h0OMwM98ws8VgGvGgztWWFcSTCARxYXXNpYKvz7dxBsJ5ZI2NZVLwTQ4W8+en&#10;Geba9vxBj70vRYCwy1FB5X2bS+mKigy6iW2Jg3e1nUEfZFdK3WEf4KaRSRSl0mDNYaHCllYVFbf9&#10;3Si4YJYcTu+v7hifs3KT6l1vtzulXkbDcgrC0+D/w3/ttVaQxCn8ng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RbdcYAAADcAAAADwAAAAAAAAAAAAAAAACYAgAAZHJz&#10;L2Rvd25yZXYueG1sUEsFBgAAAAAEAAQA9QAAAIsDAAAAAA==&#10;" path="m,l8658,e" filled="f" strokeweight=".20458mm">
                  <v:path arrowok="t" o:connecttype="custom" o:connectlocs="0,0;8658,0" o:connectangles="0,0"/>
                </v:shape>
                <v:shape id="Freeform 60" o:spid="_x0000_s1038" style="position:absolute;left:10546;top:2005;width:20;height:1436;visibility:visible;mso-wrap-style:square;v-text-anchor:top" coordsize="20,1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KSs8QA&#10;AADcAAAADwAAAGRycy9kb3ducmV2LnhtbESPzWrDMBCE74W+g9hCb42cUJzgWjYhUAiklyaFXhdr&#10;bZlaK2Op/snTR4VCjsPMfMPk5Ww7MdLgW8cK1qsEBHHldMuNgq/L+8sOhA/IGjvHpGAhD2Xx+JBj&#10;pt3EnzSeQyMihH2GCkwIfSalrwxZ9CvXE0evdoPFEOXQSD3gFOG2k5skSaXFluOCwZ4Ohqqf869V&#10;8G1eL0Efrh/TvOywq9N0fzKo1PPTvH8DEWgO9/B/+6gVbNZb+DsTj4A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ykrPEAAAA3AAAAA8AAAAAAAAAAAAAAAAAmAIAAGRycy9k&#10;b3ducmV2LnhtbFBLBQYAAAAABAAEAPUAAACJAwAAAAA=&#10;" path="m,l,1436e" filled="f" strokeweight=".58pt">
                  <v:path arrowok="t" o:connecttype="custom" o:connectlocs="0,0;0,1436" o:connectangles="0,0"/>
                </v:shape>
                <w10:wrap anchorx="page" anchory="page"/>
              </v:group>
            </w:pict>
          </mc:Fallback>
        </mc:AlternateContent>
      </w:r>
      <w:r>
        <w:rPr>
          <w:noProof/>
        </w:rPr>
        <mc:AlternateContent>
          <mc:Choice Requires="wpg">
            <w:drawing>
              <wp:anchor distT="0" distB="0" distL="114300" distR="114300" simplePos="0" relativeHeight="251660800" behindDoc="1" locked="0" layoutInCell="0" allowOverlap="1">
                <wp:simplePos x="0" y="0"/>
                <wp:positionH relativeFrom="page">
                  <wp:posOffset>1198245</wp:posOffset>
                </wp:positionH>
                <wp:positionV relativeFrom="page">
                  <wp:posOffset>2301240</wp:posOffset>
                </wp:positionV>
                <wp:extent cx="5505450" cy="3613150"/>
                <wp:effectExtent l="0" t="0" r="0" b="0"/>
                <wp:wrapNone/>
                <wp:docPr id="178"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3613150"/>
                          <a:chOff x="1887" y="3624"/>
                          <a:chExt cx="8670" cy="5690"/>
                        </a:xfrm>
                      </wpg:grpSpPr>
                      <wps:wsp>
                        <wps:cNvPr id="179" name="Rectangle 62"/>
                        <wps:cNvSpPr>
                          <a:spLocks/>
                        </wps:cNvSpPr>
                        <wps:spPr bwMode="auto">
                          <a:xfrm>
                            <a:off x="1903" y="3636"/>
                            <a:ext cx="103" cy="5662"/>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63"/>
                        <wps:cNvSpPr>
                          <a:spLocks/>
                        </wps:cNvSpPr>
                        <wps:spPr bwMode="auto">
                          <a:xfrm>
                            <a:off x="10438" y="3636"/>
                            <a:ext cx="103" cy="5661"/>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64"/>
                        <wps:cNvSpPr>
                          <a:spLocks/>
                        </wps:cNvSpPr>
                        <wps:spPr bwMode="auto">
                          <a:xfrm>
                            <a:off x="2006" y="3634"/>
                            <a:ext cx="8432" cy="322"/>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65"/>
                        <wps:cNvSpPr>
                          <a:spLocks/>
                        </wps:cNvSpPr>
                        <wps:spPr bwMode="auto">
                          <a:xfrm>
                            <a:off x="2006" y="3957"/>
                            <a:ext cx="8432" cy="275"/>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66"/>
                        <wps:cNvSpPr>
                          <a:spLocks/>
                        </wps:cNvSpPr>
                        <wps:spPr bwMode="auto">
                          <a:xfrm>
                            <a:off x="2006" y="4233"/>
                            <a:ext cx="8432" cy="275"/>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67"/>
                        <wps:cNvSpPr>
                          <a:spLocks/>
                        </wps:cNvSpPr>
                        <wps:spPr bwMode="auto">
                          <a:xfrm>
                            <a:off x="2006" y="4509"/>
                            <a:ext cx="8432" cy="275"/>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68"/>
                        <wps:cNvSpPr>
                          <a:spLocks/>
                        </wps:cNvSpPr>
                        <wps:spPr bwMode="auto">
                          <a:xfrm>
                            <a:off x="2006" y="4785"/>
                            <a:ext cx="8432" cy="275"/>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69"/>
                        <wps:cNvSpPr>
                          <a:spLocks/>
                        </wps:cNvSpPr>
                        <wps:spPr bwMode="auto">
                          <a:xfrm>
                            <a:off x="2006" y="5061"/>
                            <a:ext cx="8432" cy="275"/>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70"/>
                        <wps:cNvSpPr>
                          <a:spLocks/>
                        </wps:cNvSpPr>
                        <wps:spPr bwMode="auto">
                          <a:xfrm>
                            <a:off x="2006" y="5337"/>
                            <a:ext cx="8432" cy="275"/>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71"/>
                        <wps:cNvSpPr>
                          <a:spLocks/>
                        </wps:cNvSpPr>
                        <wps:spPr bwMode="auto">
                          <a:xfrm>
                            <a:off x="2006" y="5613"/>
                            <a:ext cx="8432" cy="275"/>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72"/>
                        <wps:cNvSpPr>
                          <a:spLocks/>
                        </wps:cNvSpPr>
                        <wps:spPr bwMode="auto">
                          <a:xfrm>
                            <a:off x="2006" y="5889"/>
                            <a:ext cx="8432" cy="291"/>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73"/>
                        <wps:cNvSpPr>
                          <a:spLocks/>
                        </wps:cNvSpPr>
                        <wps:spPr bwMode="auto">
                          <a:xfrm>
                            <a:off x="2006" y="6181"/>
                            <a:ext cx="8432" cy="292"/>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74"/>
                        <wps:cNvSpPr>
                          <a:spLocks/>
                        </wps:cNvSpPr>
                        <wps:spPr bwMode="auto">
                          <a:xfrm>
                            <a:off x="2006" y="6474"/>
                            <a:ext cx="8432" cy="291"/>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75"/>
                        <wps:cNvSpPr>
                          <a:spLocks/>
                        </wps:cNvSpPr>
                        <wps:spPr bwMode="auto">
                          <a:xfrm>
                            <a:off x="2006" y="6765"/>
                            <a:ext cx="8432" cy="291"/>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76"/>
                        <wps:cNvSpPr>
                          <a:spLocks/>
                        </wps:cNvSpPr>
                        <wps:spPr bwMode="auto">
                          <a:xfrm>
                            <a:off x="2006" y="7057"/>
                            <a:ext cx="8432" cy="292"/>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77"/>
                        <wps:cNvSpPr>
                          <a:spLocks/>
                        </wps:cNvSpPr>
                        <wps:spPr bwMode="auto">
                          <a:xfrm>
                            <a:off x="2006" y="7350"/>
                            <a:ext cx="8432" cy="291"/>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78"/>
                        <wps:cNvSpPr>
                          <a:spLocks/>
                        </wps:cNvSpPr>
                        <wps:spPr bwMode="auto">
                          <a:xfrm>
                            <a:off x="2006" y="7641"/>
                            <a:ext cx="8432" cy="276"/>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79"/>
                        <wps:cNvSpPr>
                          <a:spLocks/>
                        </wps:cNvSpPr>
                        <wps:spPr bwMode="auto">
                          <a:xfrm>
                            <a:off x="2006" y="7917"/>
                            <a:ext cx="8432" cy="276"/>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80"/>
                        <wps:cNvSpPr>
                          <a:spLocks/>
                        </wps:cNvSpPr>
                        <wps:spPr bwMode="auto">
                          <a:xfrm>
                            <a:off x="2006" y="8193"/>
                            <a:ext cx="8432" cy="276"/>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81"/>
                        <wps:cNvSpPr>
                          <a:spLocks/>
                        </wps:cNvSpPr>
                        <wps:spPr bwMode="auto">
                          <a:xfrm>
                            <a:off x="2006" y="8469"/>
                            <a:ext cx="8432" cy="276"/>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82"/>
                        <wps:cNvSpPr>
                          <a:spLocks/>
                        </wps:cNvSpPr>
                        <wps:spPr bwMode="auto">
                          <a:xfrm>
                            <a:off x="2006" y="8745"/>
                            <a:ext cx="8432" cy="276"/>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83"/>
                        <wps:cNvSpPr>
                          <a:spLocks/>
                        </wps:cNvSpPr>
                        <wps:spPr bwMode="auto">
                          <a:xfrm>
                            <a:off x="2006" y="9021"/>
                            <a:ext cx="8432" cy="276"/>
                          </a:xfrm>
                          <a:prstGeom prst="rect">
                            <a:avLst/>
                          </a:prstGeom>
                          <a:solidFill>
                            <a:srgbClr val="FD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Freeform 84"/>
                        <wps:cNvSpPr>
                          <a:spLocks/>
                        </wps:cNvSpPr>
                        <wps:spPr bwMode="auto">
                          <a:xfrm>
                            <a:off x="1893" y="3630"/>
                            <a:ext cx="8658" cy="20"/>
                          </a:xfrm>
                          <a:custGeom>
                            <a:avLst/>
                            <a:gdLst>
                              <a:gd name="T0" fmla="*/ 0 w 8658"/>
                              <a:gd name="T1" fmla="*/ 0 h 20"/>
                              <a:gd name="T2" fmla="*/ 8658 w 8658"/>
                              <a:gd name="T3" fmla="*/ 0 h 20"/>
                            </a:gdLst>
                            <a:ahLst/>
                            <a:cxnLst>
                              <a:cxn ang="0">
                                <a:pos x="T0" y="T1"/>
                              </a:cxn>
                              <a:cxn ang="0">
                                <a:pos x="T2" y="T3"/>
                              </a:cxn>
                            </a:cxnLst>
                            <a:rect l="0" t="0" r="r" b="b"/>
                            <a:pathLst>
                              <a:path w="8658" h="20">
                                <a:moveTo>
                                  <a:pt x="0" y="0"/>
                                </a:moveTo>
                                <a:lnTo>
                                  <a:pt x="865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85"/>
                        <wps:cNvSpPr>
                          <a:spLocks/>
                        </wps:cNvSpPr>
                        <wps:spPr bwMode="auto">
                          <a:xfrm>
                            <a:off x="1898" y="3634"/>
                            <a:ext cx="20" cy="5674"/>
                          </a:xfrm>
                          <a:custGeom>
                            <a:avLst/>
                            <a:gdLst>
                              <a:gd name="T0" fmla="*/ 0 w 20"/>
                              <a:gd name="T1" fmla="*/ 0 h 5674"/>
                              <a:gd name="T2" fmla="*/ 0 w 20"/>
                              <a:gd name="T3" fmla="*/ 5673 h 5674"/>
                            </a:gdLst>
                            <a:ahLst/>
                            <a:cxnLst>
                              <a:cxn ang="0">
                                <a:pos x="T0" y="T1"/>
                              </a:cxn>
                              <a:cxn ang="0">
                                <a:pos x="T2" y="T3"/>
                              </a:cxn>
                            </a:cxnLst>
                            <a:rect l="0" t="0" r="r" b="b"/>
                            <a:pathLst>
                              <a:path w="20" h="5674">
                                <a:moveTo>
                                  <a:pt x="0" y="0"/>
                                </a:moveTo>
                                <a:lnTo>
                                  <a:pt x="0" y="567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86"/>
                        <wps:cNvSpPr>
                          <a:spLocks/>
                        </wps:cNvSpPr>
                        <wps:spPr bwMode="auto">
                          <a:xfrm>
                            <a:off x="1893" y="9303"/>
                            <a:ext cx="8658" cy="20"/>
                          </a:xfrm>
                          <a:custGeom>
                            <a:avLst/>
                            <a:gdLst>
                              <a:gd name="T0" fmla="*/ 0 w 8658"/>
                              <a:gd name="T1" fmla="*/ 0 h 20"/>
                              <a:gd name="T2" fmla="*/ 8658 w 8658"/>
                              <a:gd name="T3" fmla="*/ 0 h 20"/>
                            </a:gdLst>
                            <a:ahLst/>
                            <a:cxnLst>
                              <a:cxn ang="0">
                                <a:pos x="T0" y="T1"/>
                              </a:cxn>
                              <a:cxn ang="0">
                                <a:pos x="T2" y="T3"/>
                              </a:cxn>
                            </a:cxnLst>
                            <a:rect l="0" t="0" r="r" b="b"/>
                            <a:pathLst>
                              <a:path w="8658" h="20">
                                <a:moveTo>
                                  <a:pt x="0" y="0"/>
                                </a:moveTo>
                                <a:lnTo>
                                  <a:pt x="86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87"/>
                        <wps:cNvSpPr>
                          <a:spLocks/>
                        </wps:cNvSpPr>
                        <wps:spPr bwMode="auto">
                          <a:xfrm>
                            <a:off x="10546" y="3634"/>
                            <a:ext cx="20" cy="5674"/>
                          </a:xfrm>
                          <a:custGeom>
                            <a:avLst/>
                            <a:gdLst>
                              <a:gd name="T0" fmla="*/ 0 w 20"/>
                              <a:gd name="T1" fmla="*/ 0 h 5674"/>
                              <a:gd name="T2" fmla="*/ 0 w 20"/>
                              <a:gd name="T3" fmla="*/ 5673 h 5674"/>
                            </a:gdLst>
                            <a:ahLst/>
                            <a:cxnLst>
                              <a:cxn ang="0">
                                <a:pos x="T0" y="T1"/>
                              </a:cxn>
                              <a:cxn ang="0">
                                <a:pos x="T2" y="T3"/>
                              </a:cxn>
                            </a:cxnLst>
                            <a:rect l="0" t="0" r="r" b="b"/>
                            <a:pathLst>
                              <a:path w="20" h="5674">
                                <a:moveTo>
                                  <a:pt x="0" y="0"/>
                                </a:moveTo>
                                <a:lnTo>
                                  <a:pt x="0" y="567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026" style="position:absolute;margin-left:94.35pt;margin-top:181.2pt;width:433.5pt;height:284.5pt;z-index:-251655680;mso-position-horizontal-relative:page;mso-position-vertical-relative:page" coordorigin="1887,3624" coordsize="8670,5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" o:allowincell="f">
                <v:rect id="Rectangle 62" o:spid="_x0000_s1027" style="position:absolute;left:1903;top:3636;width:103;height:5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Hw6cIA&#10;AADcAAAADwAAAGRycy9kb3ducmV2LnhtbERPTYvCMBC9C/6HMII3TSuyul2jiCAoi6BuYa9DM7bF&#10;ZlKbqHV//UYQvM3jfc5s0ZpK3KhxpWUF8TACQZxZXXKuIP1ZD6YgnEfWWFkmBQ9ysJh3OzNMtL3z&#10;gW5Hn4sQwi5BBYX3dSKlywoy6Ia2Jg7cyTYGfYBNLnWD9xBuKjmKog9psOTQUGBNq4Ky8/FqFNR/&#10;lzFlbh/H/vq7G4/S73R7mCjV77XLLxCeWv8Wv9wbHeZPPuH5TLh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IfDpwgAAANwAAAAPAAAAAAAAAAAAAAAAAJgCAABkcnMvZG93&#10;bnJldi54bWxQSwUGAAAAAAQABAD1AAAAhwMAAAAA&#10;" fillcolor="#fde9d9" stroked="f">
                  <v:path arrowok="t"/>
                </v:rect>
                <v:rect id="Rectangle 63" o:spid="_x0000_s1028" style="position:absolute;left:10438;top:3636;width:103;height:5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4pU8UA&#10;AADcAAAADwAAAGRycy9kb3ducmV2LnhtbESPQWvCQBCF7wX/wzKCt7qJiJXoKiIISilUG+h1yI5J&#10;MDsbs6um/fXOodDbDO/Ne98s171r1J26UHs2kI4TUMSFtzWXBvKv3escVIjIFhvPZOCHAqxXg5cl&#10;ZtY/+Ej3UyyVhHDI0EAVY5tpHYqKHIaxb4lFO/vOYZS1K7Xt8CHhrtGTJJlphzVLQ4UtbSsqLqeb&#10;M9D+XqdUhM80jbfvj+kkf88PxzdjRsN+swAVqY//5r/rvRX8ueDLMzKBXj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ilTxQAAANwAAAAPAAAAAAAAAAAAAAAAAJgCAABkcnMv&#10;ZG93bnJldi54bWxQSwUGAAAAAAQABAD1AAAAigMAAAAA&#10;" fillcolor="#fde9d9" stroked="f">
                  <v:path arrowok="t"/>
                </v:rect>
                <v:rect id="Rectangle 64" o:spid="_x0000_s1029" style="position:absolute;left:2006;top:3634;width:8432;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KMyMEA&#10;AADcAAAADwAAAGRycy9kb3ducmV2LnhtbERP24rCMBB9F/yHMIJvmlZkV6pRRBAUWfBS8HVoxrbY&#10;TGoTte7Xb4QF3+ZwrjNbtKYSD2pcaVlBPIxAEGdWl5wrSE/rwQSE88gaK8uk4EUOFvNuZ4aJtk8+&#10;0OPocxFC2CWooPC+TqR0WUEG3dDWxIG72MagD7DJpW7wGcJNJUdR9CUNlhwaCqxpVVB2Pd6Ngvr3&#10;NqbM7ePY388/41G6S7eHb6X6vXY5BeGp9R/xv3ujw/xJDO9nwgV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jMjBAAAA3AAAAA8AAAAAAAAAAAAAAAAAmAIAAGRycy9kb3du&#10;cmV2LnhtbFBLBQYAAAAABAAEAPUAAACGAwAAAAA=&#10;" fillcolor="#fde9d9" stroked="f">
                  <v:path arrowok="t"/>
                </v:rect>
                <v:rect id="Rectangle 65" o:spid="_x0000_s1030" style="position:absolute;left:2006;top:3957;width:8432;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Sv8MA&#10;AADcAAAADwAAAGRycy9kb3ducmV2LnhtbERPTWvCQBC9F/oflin0VjcJQSV1FSkUWopgbKDXITtN&#10;gtnZNLsmqb/eFQRv83ifs9pMphUD9a6xrCCeRSCIS6sbrhQU3+8vSxDOI2tsLZOCf3KwWT8+rDDT&#10;duSchoOvRAhhl6GC2vsuk9KVNRl0M9sRB+7X9gZ9gH0ldY9jCDetTKJoLg02HBpq7OitpvJ4OBkF&#10;3fkvpdLt49iffnZpUnwVn/lCqeenafsKwtPk7+Kb+0OH+csErs+EC+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ASv8MAAADcAAAADwAAAAAAAAAAAAAAAACYAgAAZHJzL2Rv&#10;d25yZXYueG1sUEsFBgAAAAAEAAQA9QAAAIgDAAAAAA==&#10;" fillcolor="#fde9d9" stroked="f">
                  <v:path arrowok="t"/>
                </v:rect>
                <v:rect id="Rectangle 66" o:spid="_x0000_s1031" style="position:absolute;left:2006;top:4233;width:8432;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3JMIA&#10;AADcAAAADwAAAGRycy9kb3ducmV2LnhtbERPTYvCMBC9L/gfwgh7W9O6olKNIoKgLMKqBa9DM7bF&#10;ZlKbqHV/vVkQvM3jfc503ppK3KhxpWUFcS8CQZxZXXKuID2svsYgnEfWWFkmBQ9yMJ91PqaYaHvn&#10;Hd32PhchhF2CCgrv60RKlxVk0PVsTRy4k20M+gCbXOoG7yHcVLIfRUNpsOTQUGBNy4Ky8/5qFNR/&#10;lwFl7jeO/fW4HfTTn3SzGyn12W0XExCeWv8Wv9xrHeaPv+H/mXCB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HLckwgAAANwAAAAPAAAAAAAAAAAAAAAAAJgCAABkcnMvZG93&#10;bnJldi54bWxQSwUGAAAAAAQABAD1AAAAhwMAAAAA&#10;" fillcolor="#fde9d9" stroked="f">
                  <v:path arrowok="t"/>
                </v:rect>
                <v:rect id="Rectangle 67" o:spid="_x0000_s1032" style="position:absolute;left:2006;top:4509;width:8432;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vUMMA&#10;AADcAAAADwAAAGRycy9kb3ducmV2LnhtbERP22rCQBB9F/oPyxT6pptIUEldRQqCpRQaG+jrkJ0m&#10;wexsmt1c2q93C4JvczjX2e4n04iBOldbVhAvIhDEhdU1lwryz+N8A8J5ZI2NZVLwSw72u4fZFlNt&#10;R85oOPtShBB2KSqovG9TKV1RkUG3sC1x4L5tZ9AH2JVSdziGcNPIZRStpMGaQ0OFLb1UVFzOvVHQ&#10;/v0kVLiPOPb913uyzN/y12yt1NPjdHgG4Wnyd/HNfdJh/iaB/2fCBXJ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UvUMMAAADcAAAADwAAAAAAAAAAAAAAAACYAgAAZHJzL2Rv&#10;d25yZXYueG1sUEsFBgAAAAAEAAQA9QAAAIgDAAAAAA==&#10;" fillcolor="#fde9d9" stroked="f">
                  <v:path arrowok="t"/>
                </v:rect>
                <v:rect id="Rectangle 68" o:spid="_x0000_s1033" style="position:absolute;left:2006;top:4785;width:8432;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Ky8QA&#10;AADcAAAADwAAAGRycy9kb3ducmV2LnhtbERPTWvCQBC9F/oflil4q5sEtZK6ShEERQqNDfQ6ZKdJ&#10;aHY2Zjcm+uu7BaG3ebzPWW1G04gLda62rCCeRiCIC6trLhXkn7vnJQjnkTU2lknBlRxs1o8PK0y1&#10;HTijy8mXIoSwS1FB5X2bSumKigy6qW2JA/dtO4M+wK6UusMhhJtGJlG0kAZrDg0VtrStqPg59UZB&#10;ezvPqHAfcez7r/dZkh/zQ/ai1ORpfHsF4Wn0/+K7e6/D/OUc/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5isvEAAAA3AAAAA8AAAAAAAAAAAAAAAAAmAIAAGRycy9k&#10;b3ducmV2LnhtbFBLBQYAAAAABAAEAPUAAACJAwAAAAA=&#10;" fillcolor="#fde9d9" stroked="f">
                  <v:path arrowok="t"/>
                </v:rect>
                <v:rect id="Rectangle 69" o:spid="_x0000_s1034" style="position:absolute;left:2006;top:5061;width:8432;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UvMEA&#10;AADcAAAADwAAAGRycy9kb3ducmV2LnhtbERPTYvCMBC9C/6HMII3TSuiUo0iwoIiC+oWvA7N2Bab&#10;SbeJWv31G0HY2zze5yxWranEnRpXWlYQDyMQxJnVJecK0p+vwQyE88gaK8uk4EkOVstuZ4GJtg8+&#10;0v3kcxFC2CWooPC+TqR0WUEG3dDWxIG72MagD7DJpW7wEcJNJUdRNJEGSw4NBda0KSi7nm5GQf36&#10;HVPmDnHsb+fv8Sjdp7vjVKl+r13PQXhq/b/4497qMH82gfcz4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rFLzBAAAA3AAAAA8AAAAAAAAAAAAAAAAAmAIAAGRycy9kb3du&#10;cmV2LnhtbFBLBQYAAAAABAAEAPUAAACGAwAAAAA=&#10;" fillcolor="#fde9d9" stroked="f">
                  <v:path arrowok="t"/>
                </v:rect>
                <v:rect id="Rectangle 70" o:spid="_x0000_s1035" style="position:absolute;left:2006;top:5337;width:8432;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xJ8EA&#10;AADcAAAADwAAAGRycy9kb3ducmV2LnhtbERPTYvCMBC9C/6HMII3TSuySjWKCIIiC6tb8Do0Y1ts&#10;JrWJWv31G0HY2zze58yXranEnRpXWlYQDyMQxJnVJecK0t/NYArCeWSNlWVS8CQHy0W3M8dE2wcf&#10;6H70uQgh7BJUUHhfJ1K6rCCDbmhr4sCdbWPQB9jkUjf4COGmkqMo+pIGSw4NBda0Lii7HG9GQf26&#10;jilzP3Hsb6fv8Sjdp7vDRKl+r13NQHhq/b/4497qMH86gfcz4QK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nsSfBAAAA3AAAAA8AAAAAAAAAAAAAAAAAmAIAAGRycy9kb3du&#10;cmV2LnhtbFBLBQYAAAAABAAEAPUAAACGAwAAAAA=&#10;" fillcolor="#fde9d9" stroked="f">
                  <v:path arrowok="t"/>
                </v:rect>
                <v:rect id="Rectangle 71" o:spid="_x0000_s1036" style="position:absolute;left:2006;top:5613;width:8432;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glVcUA&#10;AADcAAAADwAAAGRycy9kb3ducmV2LnhtbESPQWvCQBCF7wX/wzKCt7qJiJXoKiIISilUG+h1yI5J&#10;MDsbs6um/fXOodDbDO/Ne98s171r1J26UHs2kI4TUMSFtzWXBvKv3escVIjIFhvPZOCHAqxXg5cl&#10;ZtY/+Ej3UyyVhHDI0EAVY5tpHYqKHIaxb4lFO/vOYZS1K7Xt8CHhrtGTJJlphzVLQ4UtbSsqLqeb&#10;M9D+XqdUhM80jbfvj+kkf88PxzdjRsN+swAVqY//5r/rvRX8udDKMzKBXj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CVVxQAAANwAAAAPAAAAAAAAAAAAAAAAAJgCAABkcnMv&#10;ZG93bnJldi54bWxQSwUGAAAAAAQABAD1AAAAigMAAAAA&#10;" fillcolor="#fde9d9" stroked="f">
                  <v:path arrowok="t"/>
                </v:rect>
                <v:rect id="Rectangle 72" o:spid="_x0000_s1037" style="position:absolute;left:2006;top:5889;width:8432;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SAzsIA&#10;AADcAAAADwAAAGRycy9kb3ducmV2LnhtbERPTYvCMBC9C/6HMII3TSuyul2jiCAoi6BuYa9DM7bF&#10;ZlKbqHV//UYQvM3jfc5s0ZpK3KhxpWUF8TACQZxZXXKuIP1ZD6YgnEfWWFkmBQ9ysJh3OzNMtL3z&#10;gW5Hn4sQwi5BBYX3dSKlywoy6Ia2Jg7cyTYGfYBNLnWD9xBuKjmKog9psOTQUGBNq4Ky8/FqFNR/&#10;lzFlbh/H/vq7G4/S73R7mCjV77XLLxCeWv8Wv9wbHeZPP+H5TLh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9IDOwgAAANwAAAAPAAAAAAAAAAAAAAAAAJgCAABkcnMvZG93&#10;bnJldi54bWxQSwUGAAAAAAQABAD1AAAAhwMAAAAA&#10;" fillcolor="#fde9d9" stroked="f">
                  <v:path arrowok="t"/>
                </v:rect>
                <v:rect id="Rectangle 73" o:spid="_x0000_s1038" style="position:absolute;left:2006;top:6181;width:843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jsUA&#10;AADcAAAADwAAAGRycy9kb3ducmV2LnhtbESPQWvCQBCF7wX/wzKCt7qJSFujq0ihoJRC1YDXITsm&#10;wexszK4a++s7h0JvM7w3732zWPWuUTfqQu3ZQDpOQBEX3tZcGsgPH89voEJEtth4JgMPCrBaDp4W&#10;mFl/5x3d9rFUEsIhQwNVjG2mdSgqchjGviUW7eQ7h1HWrtS2w7uEu0ZPkuRFO6xZGips6b2i4ry/&#10;OgPtz2VKRfhO03g9fk0n+We+3b0aMxr26zmoSH38N/9db6zgzwRfnpEJ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7+OxQAAANwAAAAPAAAAAAAAAAAAAAAAAJgCAABkcnMv&#10;ZG93bnJldi54bWxQSwUGAAAAAAQABAD1AAAAigMAAAAA&#10;" fillcolor="#fde9d9" stroked="f">
                  <v:path arrowok="t"/>
                </v:rect>
                <v:rect id="Rectangle 74" o:spid="_x0000_s1039" style="position:absolute;left:2006;top:6474;width:8432;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saFcMA&#10;AADcAAAADwAAAGRycy9kb3ducmV2LnhtbERP22rCQBB9L/gPywh9q5tIsDZ1FSkIFilUDfR1yE6T&#10;YHY2zW4u+vXdQsG3OZzrrDajqUVPrassK4hnEQji3OqKCwXZefe0BOE8ssbaMim4koPNevKwwlTb&#10;gY/Un3whQgi7FBWU3jeplC4vyaCb2YY4cN+2NegDbAupWxxCuKnlPIoW0mDFoaHEht5Kyi+nziho&#10;bj8J5e4zjn339ZHMs0P2fnxW6nE6bl9BeBr9Xfzv3usw/yWGv2fCB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saFcMAAADcAAAADwAAAAAAAAAAAAAAAACYAgAAZHJzL2Rv&#10;d25yZXYueG1sUEsFBgAAAAAEAAQA9QAAAIgDAAAAAA==&#10;" fillcolor="#fde9d9" stroked="f">
                  <v:path arrowok="t"/>
                </v:rect>
                <v:rect id="Rectangle 75" o:spid="_x0000_s1040" style="position:absolute;left:2006;top:6765;width:8432;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mEYsMA&#10;AADcAAAADwAAAGRycy9kb3ducmV2LnhtbERPTWvCQBC9F/wPyxS81U1CsDa6ihQERQpVA70O2TEJ&#10;zc6m2Y1Gf323UPA2j/c5i9VgGnGhztWWFcSTCARxYXXNpYL8tHmZgXAeWWNjmRTcyMFqOXpaYKbt&#10;lQ90OfpShBB2GSqovG8zKV1RkUE3sS1x4M62M+gD7EqpO7yGcNPIJIqm0mDNoaHClt4rKr6PvVHQ&#10;3n9SKtxnHPv+6yNN8n2+O7wqNX4e1nMQngb/EP+7tzrMf0v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mEYsMAAADcAAAADwAAAAAAAAAAAAAAAACYAgAAZHJzL2Rv&#10;d25yZXYueG1sUEsFBgAAAAAEAAQA9QAAAIgDAAAAAA==&#10;" fillcolor="#fde9d9" stroked="f">
                  <v:path arrowok="t"/>
                </v:rect>
                <v:rect id="Rectangle 76" o:spid="_x0000_s1041" style="position:absolute;left:2006;top:7057;width:843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h+cQA&#10;AADcAAAADwAAAGRycy9kb3ducmV2LnhtbERPTWvCQBC9F/wPywi91U2stBrdSCkUWkTQNOB1yE6T&#10;0Oxsmt1o9Ne7QsHbPN7nrNaDacSROldbVhBPIhDEhdU1lwry74+nOQjnkTU2lknBmRys09HDChNt&#10;T7ynY+ZLEULYJaig8r5NpHRFRQbdxLbEgfuxnUEfYFdK3eEphJtGTqPoRRqsOTRU2NJ7RcVv1hsF&#10;7eVvRoXbxbHvD9vZNN/kX/tXpR7Hw9sShKfB38X/7k8d5i+e4fZMuE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FIfnEAAAA3AAAAA8AAAAAAAAAAAAAAAAAmAIAAGRycy9k&#10;b3ducmV2LnhtbFBLBQYAAAAABAAEAPUAAACJAwAAAAA=&#10;" fillcolor="#fde9d9" stroked="f">
                  <v:path arrowok="t"/>
                </v:rect>
                <v:rect id="Rectangle 77" o:spid="_x0000_s1042" style="position:absolute;left:2006;top:7350;width:8432;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5jcMA&#10;AADcAAAADwAAAGRycy9kb3ducmV2LnhtbERPTWvCQBC9C/0PywjedBMJtUZXKYVCpQiaBrwO2TEJ&#10;ZmfT7Kppf70rCN7m8T5nue5NIy7UudqygngSgSAurK65VJD/fI7fQDiPrLGxTAr+yMF69TJYYqrt&#10;lfd0yXwpQgi7FBVU3replK6oyKCb2JY4cEfbGfQBdqXUHV5DuGnkNIpepcGaQ0OFLX1UVJyys1HQ&#10;/v8mVLhdHPvzYZtM8+98s58pNRr27wsQnnr/FD/cXzrMnydwfyZc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y5jcMAAADcAAAADwAAAAAAAAAAAAAAAACYAgAAZHJzL2Rv&#10;d25yZXYueG1sUEsFBgAAAAAEAAQA9QAAAIgDAAAAAA==&#10;" fillcolor="#fde9d9" stroked="f">
                  <v:path arrowok="t"/>
                </v:rect>
                <v:rect id="Rectangle 78" o:spid="_x0000_s1043" style="position:absolute;left:2006;top:7641;width:8432;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cFsMA&#10;AADcAAAADwAAAGRycy9kb3ducmV2LnhtbERPTWvCQBC9F/wPywi91U1EW42uIoJQEUFtwOuQnSah&#10;2dmYXTX6612h4G0e73Om89ZU4kKNKy0riHsRCOLM6pJzBenP6mMEwnlkjZVlUnAjB/NZ522KibZX&#10;3tPl4HMRQtglqKDwvk6kdFlBBl3P1sSB+7WNQR9gk0vd4DWEm0r2o+hTGiw5NBRY07Kg7O9wNgrq&#10;+2lAmdvFsT8ft4N+uknX+y+l3rvtYgLCU+tf4n/3tw7zx0N4PhMu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AcFsMAAADcAAAADwAAAAAAAAAAAAAAAACYAgAAZHJzL2Rv&#10;d25yZXYueG1sUEsFBgAAAAAEAAQA9QAAAIgDAAAAAA==&#10;" fillcolor="#fde9d9" stroked="f">
                  <v:path arrowok="t"/>
                </v:rect>
                <v:rect id="Rectangle 79" o:spid="_x0000_s1044" style="position:absolute;left:2006;top:7917;width:8432;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KCYcIA&#10;AADcAAAADwAAAGRycy9kb3ducmV2LnhtbERPTYvCMBC9C/6HMII3TSviajWKLCwoi7BqwevQjG2x&#10;mdQmat1fbxYWvM3jfc5i1ZpK3KlxpWUF8TACQZxZXXKuID1+DaYgnEfWWFkmBU9ysFp2OwtMtH3w&#10;nu4Hn4sQwi5BBYX3dSKlywoy6Ia2Jg7c2TYGfYBNLnWDjxBuKjmKook0WHJoKLCmz4Kyy+FmFNS/&#10;1zFl7ieO/e20G4/S73S7/1Cq32vXcxCeWv8W/7s3OsyfTeDvmXCB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oJhwgAAANwAAAAPAAAAAAAAAAAAAAAAAJgCAABkcnMvZG93&#10;bnJldi54bWxQSwUGAAAAAAQABAD1AAAAhwMAAAAA&#10;" fillcolor="#fde9d9" stroked="f">
                  <v:path arrowok="t"/>
                </v:rect>
                <v:rect id="Rectangle 80" o:spid="_x0000_s1045" style="position:absolute;left:2006;top:8193;width:8432;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n+sIA&#10;AADcAAAADwAAAGRycy9kb3ducmV2LnhtbERPTYvCMBC9C/6HMII3TSuyul2jiCAoi6BuYa9DM7bF&#10;ZlKbqHV//UYQvM3jfc5s0ZpK3KhxpWUF8TACQZxZXXKuIP1ZD6YgnEfWWFkmBQ9ysJh3OzNMtL3z&#10;gW5Hn4sQwi5BBYX3dSKlywoy6Ia2Jg7cyTYGfYBNLnWD9xBuKjmKog9psOTQUGBNq4Ky8/FqFNR/&#10;lzFlbh/H/vq7G4/S73R7mCjV77XLLxCeWv8Wv9wbHeZ/TuD5TLh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if6wgAAANwAAAAPAAAAAAAAAAAAAAAAAJgCAABkcnMvZG93&#10;bnJldi54bWxQSwUGAAAAAAQABAD1AAAAhwMAAAAA&#10;" fillcolor="#fde9d9" stroked="f">
                  <v:path arrowok="t"/>
                </v:rect>
                <v:rect id="Rectangle 81" o:spid="_x0000_s1046" style="position:absolute;left:2006;top:8469;width:8432;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ziMUA&#10;AADcAAAADwAAAGRycy9kb3ducmV2LnhtbESPQWvCQBCF7wX/wzKCt7qJSFujq0ihoJRC1YDXITsm&#10;wexszK4a++s7h0JvM7w3732zWPWuUTfqQu3ZQDpOQBEX3tZcGsgPH89voEJEtth4JgMPCrBaDp4W&#10;mFl/5x3d9rFUEsIhQwNVjG2mdSgqchjGviUW7eQ7h1HWrtS2w7uEu0ZPkuRFO6xZGips6b2i4ry/&#10;OgPtz2VKRfhO03g9fk0n+We+3b0aMxr26zmoSH38N/9db6zgz4RWnpEJ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bOIxQAAANwAAAAPAAAAAAAAAAAAAAAAAJgCAABkcnMv&#10;ZG93bnJldi54bWxQSwUGAAAAAAQABAD1AAAAigMAAAAA&#10;" fillcolor="#fde9d9" stroked="f">
                  <v:path arrowok="t"/>
                </v:rect>
                <v:rect id="Rectangle 82" o:spid="_x0000_s1047" style="position:absolute;left:2006;top:8745;width:8432;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WE8QA&#10;AADcAAAADwAAAGRycy9kb3ducmV2LnhtbERPTWvCQBC9F/oflil4q5sE0Zq6ShEERQqNDfQ6ZKdJ&#10;aHY2Zjcm+uu7BaG3ebzPWW1G04gLda62rCCeRiCIC6trLhXkn7vnFxDOI2tsLJOCKznYrB8fVphq&#10;O3BGl5MvRQhhl6KCyvs2ldIVFRl0U9sSB+7bdgZ9gF0pdYdDCDeNTKJoLg3WHBoqbGlbUfFz6o2C&#10;9naeUeE+4tj3X++zJD/mh2yh1ORpfHsF4Wn0/+K7e6/D/OUS/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tFhPEAAAA3AAAAA8AAAAAAAAAAAAAAAAAmAIAAGRycy9k&#10;b3ducmV2LnhtbFBLBQYAAAAABAAEAPUAAACJAwAAAAA=&#10;" fillcolor="#fde9d9" stroked="f">
                  <v:path arrowok="t"/>
                </v:rect>
                <v:rect id="Rectangle 83" o:spid="_x0000_s1048" style="position:absolute;left:2006;top:9021;width:8432;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hLdcMA&#10;AADcAAAADwAAAGRycy9kb3ducmV2LnhtbESP3YrCMBSE7wXfIRzBO00rsivVKCIIiiz4U/D20Bzb&#10;YnNSm6h1n34jLHg5zMw3zGzRmko8qHGlZQXxMAJBnFldcq4gPa0HExDOI2usLJOCFzlYzLudGSba&#10;PvlAj6PPRYCwS1BB4X2dSOmyggy6oa2Jg3exjUEfZJNL3eAzwE0lR1H0JQ2WHBYKrGlVUHY93o2C&#10;+vc2pszt49jfzz/jUbpLt4dvpfq9djkF4an1n/B/e6MVBCK8z4Qj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hLdcMAAADcAAAADwAAAAAAAAAAAAAAAACYAgAAZHJzL2Rv&#10;d25yZXYueG1sUEsFBgAAAAAEAAQA9QAAAIgDAAAAAA==&#10;" fillcolor="#fde9d9" stroked="f">
                  <v:path arrowok="t"/>
                </v:rect>
                <v:shape id="Freeform 84" o:spid="_x0000_s1049" style="position:absolute;left:1893;top:3630;width:8658;height:20;visibility:visible;mso-wrap-style:square;v-text-anchor:top" coordsize="86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RV3MYA&#10;AADcAAAADwAAAGRycy9kb3ducmV2LnhtbESPQWvCQBSE70L/w/IKXopukoOE6CaUQqE9iFYt1dsz&#10;+0xCs29DdjXpv+8WCh6HmfmGWRWjacWNetdYVhDPIxDEpdUNVwoO+9dZCsJ5ZI2tZVLwQw6K/GGy&#10;wkzbgT/otvOVCBB2GSqove8yKV1Zk0E3tx1x8C62N+iD7CupexwC3LQyiaKFNNhwWKixo5eayu/d&#10;1Sg4Y5p8HtdP7is+pdX7Qm8Hu9kqNX0cn5cgPI3+Hv5vv2kFSRTD35lw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RV3MYAAADcAAAADwAAAAAAAAAAAAAAAACYAgAAZHJz&#10;L2Rvd25yZXYueG1sUEsFBgAAAAAEAAQA9QAAAIsDAAAAAA==&#10;" path="m,l8658,e" filled="f" strokeweight=".20458mm">
                  <v:path arrowok="t" o:connecttype="custom" o:connectlocs="0,0;8658,0" o:connectangles="0,0"/>
                </v:shape>
                <v:shape id="Freeform 85" o:spid="_x0000_s1050" style="position:absolute;left:1898;top:3634;width:20;height:5674;visibility:visible;mso-wrap-style:square;v-text-anchor:top" coordsize="20,5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urF8IA&#10;AADcAAAADwAAAGRycy9kb3ducmV2LnhtbESPQUvDQBSE7wX/w/IEb+0mQVpNuykiCnq01ftj9zUb&#10;zb4N2WcT/70rCD0OM/MNs9vPoVdnGlMX2UC5KkAR2+g6bg28H5+Xd6CSIDvsI5OBH0qwb64WO6xd&#10;nPiNzgdpVYZwqtGAFxlqrZP1FDCt4kCcvVMcA0qWY6vdiFOGh15XRbHWATvOCx4HevRkvw7fwcD6&#10;9SmVH/5oN5/3k4T5NvXSWmNurueHLSihWS7h//aLM1AVFfydyUdA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6sXwgAAANwAAAAPAAAAAAAAAAAAAAAAAJgCAABkcnMvZG93&#10;bnJldi54bWxQSwUGAAAAAAQABAD1AAAAhwMAAAAA&#10;" path="m,l,5673e" filled="f" strokeweight=".58pt">
                  <v:path arrowok="t" o:connecttype="custom" o:connectlocs="0,0;0,5673" o:connectangles="0,0"/>
                </v:shape>
                <v:shape id="Freeform 86" o:spid="_x0000_s1051" style="position:absolute;left:1893;top:9303;width:8658;height:20;visibility:visible;mso-wrap-style:square;v-text-anchor:top" coordsize="86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1gj8QA&#10;AADcAAAADwAAAGRycy9kb3ducmV2LnhtbESPQWvCQBSE74X+h+UVeil1t6mIRFdpLKVeG6XnR/aZ&#10;jWbfhuxq4r/vCkKPw8x8wyzXo2vFhfrQeNbwNlEgiCtvGq417Hdfr3MQISIbbD2ThisFWK8eH5aY&#10;Gz/wD13KWIsE4ZCjBhtjl0sZKksOw8R3xMk7+N5hTLKvpelxSHDXykypmXTYcFqw2NHGUnUqz07D&#10;caqmL+X+c9ht5e+8sNfiO/OF1s9P48cCRKQx/ofv7a3RkKl3uJ1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NYI/EAAAA3AAAAA8AAAAAAAAAAAAAAAAAmAIAAGRycy9k&#10;b3ducmV2LnhtbFBLBQYAAAAABAAEAPUAAACJAwAAAAA=&#10;" path="m,l8658,e" filled="f" strokeweight=".58pt">
                  <v:path arrowok="t" o:connecttype="custom" o:connectlocs="0,0;8658,0" o:connectangles="0,0"/>
                </v:shape>
                <v:shape id="Freeform 87" o:spid="_x0000_s1052" style="position:absolute;left:10546;top:3634;width:20;height:5674;visibility:visible;mso-wrap-style:square;v-text-anchor:top" coordsize="20,5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6W+MIA&#10;AADcAAAADwAAAGRycy9kb3ducmV2LnhtbESPX2sCMRDE3wv9DmELvtWcIrY9jVKKgn30T9+XZHs5&#10;e9kcl613fntTEPo4zMxvmOV6CI26UJfqyAYm4wIUsY2u5srA6bh9fgWVBNlhE5kMXCnBevX4sMTS&#10;xZ73dDlIpTKEU4kGvEhbap2sp4BpHFvi7H3HLqBk2VXaddhneGj0tCjmOmDNecFjSx+e7M/hNxiY&#10;f27S5Msf7cv5rZcwzFIjlTVm9DS8L0AJDfIfvrd3zsC0mMHfmXwE9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npb4wgAAANwAAAAPAAAAAAAAAAAAAAAAAJgCAABkcnMvZG93&#10;bnJldi54bWxQSwUGAAAAAAQABAD1AAAAhwMAAAAA&#10;" path="m,l,5673e" filled="f" strokeweight=".58pt">
                  <v:path arrowok="t" o:connecttype="custom" o:connectlocs="0,0;0,5673" o:connectangles="0,0"/>
                </v:shape>
                <w10:wrap anchorx="page" anchory="page"/>
              </v:group>
            </w:pict>
          </mc:Fallback>
        </mc:AlternateContent>
      </w:r>
      <w:r>
        <w:rPr>
          <w:noProof/>
        </w:rPr>
        <mc:AlternateContent>
          <mc:Choice Requires="wpg">
            <w:drawing>
              <wp:anchor distT="0" distB="0" distL="114300" distR="114300" simplePos="0" relativeHeight="251661824" behindDoc="1" locked="0" layoutInCell="0" allowOverlap="1">
                <wp:simplePos x="0" y="0"/>
                <wp:positionH relativeFrom="page">
                  <wp:posOffset>1198245</wp:posOffset>
                </wp:positionH>
                <wp:positionV relativeFrom="page">
                  <wp:posOffset>6026150</wp:posOffset>
                </wp:positionV>
                <wp:extent cx="5505450" cy="3364865"/>
                <wp:effectExtent l="0" t="0" r="0" b="0"/>
                <wp:wrapNone/>
                <wp:docPr id="153"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3364865"/>
                          <a:chOff x="1887" y="9490"/>
                          <a:chExt cx="8670" cy="5299"/>
                        </a:xfrm>
                      </wpg:grpSpPr>
                      <wps:wsp>
                        <wps:cNvPr id="154" name="Rectangle 89"/>
                        <wps:cNvSpPr>
                          <a:spLocks/>
                        </wps:cNvSpPr>
                        <wps:spPr bwMode="auto">
                          <a:xfrm>
                            <a:off x="1903" y="9502"/>
                            <a:ext cx="103" cy="5271"/>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Rectangle 90"/>
                        <wps:cNvSpPr>
                          <a:spLocks/>
                        </wps:cNvSpPr>
                        <wps:spPr bwMode="auto">
                          <a:xfrm>
                            <a:off x="10438" y="9502"/>
                            <a:ext cx="103" cy="5271"/>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Rectangle 91"/>
                        <wps:cNvSpPr>
                          <a:spLocks/>
                        </wps:cNvSpPr>
                        <wps:spPr bwMode="auto">
                          <a:xfrm>
                            <a:off x="2006" y="9501"/>
                            <a:ext cx="8432" cy="321"/>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Rectangle 92"/>
                        <wps:cNvSpPr>
                          <a:spLocks/>
                        </wps:cNvSpPr>
                        <wps:spPr bwMode="auto">
                          <a:xfrm>
                            <a:off x="2006" y="9823"/>
                            <a:ext cx="8432" cy="292"/>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 name="Rectangle 93"/>
                        <wps:cNvSpPr>
                          <a:spLocks/>
                        </wps:cNvSpPr>
                        <wps:spPr bwMode="auto">
                          <a:xfrm>
                            <a:off x="2006" y="10115"/>
                            <a:ext cx="8432" cy="291"/>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Rectangle 94"/>
                        <wps:cNvSpPr>
                          <a:spLocks/>
                        </wps:cNvSpPr>
                        <wps:spPr bwMode="auto">
                          <a:xfrm>
                            <a:off x="2006" y="10407"/>
                            <a:ext cx="8432" cy="292"/>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 name="Rectangle 95"/>
                        <wps:cNvSpPr>
                          <a:spLocks/>
                        </wps:cNvSpPr>
                        <wps:spPr bwMode="auto">
                          <a:xfrm>
                            <a:off x="2006" y="10700"/>
                            <a:ext cx="8432" cy="291"/>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Rectangle 96"/>
                        <wps:cNvSpPr>
                          <a:spLocks/>
                        </wps:cNvSpPr>
                        <wps:spPr bwMode="auto">
                          <a:xfrm>
                            <a:off x="2006" y="10991"/>
                            <a:ext cx="8432" cy="292"/>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Rectangle 97"/>
                        <wps:cNvSpPr>
                          <a:spLocks/>
                        </wps:cNvSpPr>
                        <wps:spPr bwMode="auto">
                          <a:xfrm>
                            <a:off x="2006" y="11284"/>
                            <a:ext cx="8432" cy="291"/>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Rectangle 98"/>
                        <wps:cNvSpPr>
                          <a:spLocks/>
                        </wps:cNvSpPr>
                        <wps:spPr bwMode="auto">
                          <a:xfrm>
                            <a:off x="2006" y="11576"/>
                            <a:ext cx="8432" cy="292"/>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 name="Rectangle 99"/>
                        <wps:cNvSpPr>
                          <a:spLocks/>
                        </wps:cNvSpPr>
                        <wps:spPr bwMode="auto">
                          <a:xfrm>
                            <a:off x="2006" y="11869"/>
                            <a:ext cx="8432" cy="291"/>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Rectangle 100"/>
                        <wps:cNvSpPr>
                          <a:spLocks/>
                        </wps:cNvSpPr>
                        <wps:spPr bwMode="auto">
                          <a:xfrm>
                            <a:off x="2006" y="12160"/>
                            <a:ext cx="8432" cy="292"/>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101"/>
                        <wps:cNvSpPr>
                          <a:spLocks/>
                        </wps:cNvSpPr>
                        <wps:spPr bwMode="auto">
                          <a:xfrm>
                            <a:off x="2006" y="12453"/>
                            <a:ext cx="8432" cy="291"/>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Rectangle 102"/>
                        <wps:cNvSpPr>
                          <a:spLocks/>
                        </wps:cNvSpPr>
                        <wps:spPr bwMode="auto">
                          <a:xfrm>
                            <a:off x="2006" y="12745"/>
                            <a:ext cx="8432" cy="291"/>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 name="Rectangle 103"/>
                        <wps:cNvSpPr>
                          <a:spLocks/>
                        </wps:cNvSpPr>
                        <wps:spPr bwMode="auto">
                          <a:xfrm>
                            <a:off x="2006" y="13036"/>
                            <a:ext cx="8432" cy="292"/>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Rectangle 104"/>
                        <wps:cNvSpPr>
                          <a:spLocks/>
                        </wps:cNvSpPr>
                        <wps:spPr bwMode="auto">
                          <a:xfrm>
                            <a:off x="2006" y="13329"/>
                            <a:ext cx="8432" cy="291"/>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Rectangle 105"/>
                        <wps:cNvSpPr>
                          <a:spLocks/>
                        </wps:cNvSpPr>
                        <wps:spPr bwMode="auto">
                          <a:xfrm>
                            <a:off x="2006" y="13621"/>
                            <a:ext cx="8432" cy="292"/>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106"/>
                        <wps:cNvSpPr>
                          <a:spLocks/>
                        </wps:cNvSpPr>
                        <wps:spPr bwMode="auto">
                          <a:xfrm>
                            <a:off x="2006" y="13913"/>
                            <a:ext cx="8432" cy="291"/>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107"/>
                        <wps:cNvSpPr>
                          <a:spLocks/>
                        </wps:cNvSpPr>
                        <wps:spPr bwMode="auto">
                          <a:xfrm>
                            <a:off x="2006" y="14205"/>
                            <a:ext cx="8432" cy="292"/>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108"/>
                        <wps:cNvSpPr>
                          <a:spLocks/>
                        </wps:cNvSpPr>
                        <wps:spPr bwMode="auto">
                          <a:xfrm>
                            <a:off x="2006" y="14498"/>
                            <a:ext cx="8432" cy="275"/>
                          </a:xfrm>
                          <a:prstGeom prst="rect">
                            <a:avLst/>
                          </a:prstGeom>
                          <a:solidFill>
                            <a:srgbClr val="EAF1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Freeform 109"/>
                        <wps:cNvSpPr>
                          <a:spLocks/>
                        </wps:cNvSpPr>
                        <wps:spPr bwMode="auto">
                          <a:xfrm>
                            <a:off x="1893" y="9496"/>
                            <a:ext cx="8658" cy="20"/>
                          </a:xfrm>
                          <a:custGeom>
                            <a:avLst/>
                            <a:gdLst>
                              <a:gd name="T0" fmla="*/ 0 w 8658"/>
                              <a:gd name="T1" fmla="*/ 0 h 20"/>
                              <a:gd name="T2" fmla="*/ 8658 w 8658"/>
                              <a:gd name="T3" fmla="*/ 0 h 20"/>
                            </a:gdLst>
                            <a:ahLst/>
                            <a:cxnLst>
                              <a:cxn ang="0">
                                <a:pos x="T0" y="T1"/>
                              </a:cxn>
                              <a:cxn ang="0">
                                <a:pos x="T2" y="T3"/>
                              </a:cxn>
                            </a:cxnLst>
                            <a:rect l="0" t="0" r="r" b="b"/>
                            <a:pathLst>
                              <a:path w="8658" h="20">
                                <a:moveTo>
                                  <a:pt x="0" y="0"/>
                                </a:moveTo>
                                <a:lnTo>
                                  <a:pt x="86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10"/>
                        <wps:cNvSpPr>
                          <a:spLocks/>
                        </wps:cNvSpPr>
                        <wps:spPr bwMode="auto">
                          <a:xfrm>
                            <a:off x="1898" y="9501"/>
                            <a:ext cx="20" cy="5282"/>
                          </a:xfrm>
                          <a:custGeom>
                            <a:avLst/>
                            <a:gdLst>
                              <a:gd name="T0" fmla="*/ 0 w 20"/>
                              <a:gd name="T1" fmla="*/ 0 h 5282"/>
                              <a:gd name="T2" fmla="*/ 0 w 20"/>
                              <a:gd name="T3" fmla="*/ 5282 h 5282"/>
                            </a:gdLst>
                            <a:ahLst/>
                            <a:cxnLst>
                              <a:cxn ang="0">
                                <a:pos x="T0" y="T1"/>
                              </a:cxn>
                              <a:cxn ang="0">
                                <a:pos x="T2" y="T3"/>
                              </a:cxn>
                            </a:cxnLst>
                            <a:rect l="0" t="0" r="r" b="b"/>
                            <a:pathLst>
                              <a:path w="20" h="5282">
                                <a:moveTo>
                                  <a:pt x="0" y="0"/>
                                </a:moveTo>
                                <a:lnTo>
                                  <a:pt x="0" y="528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111"/>
                        <wps:cNvSpPr>
                          <a:spLocks/>
                        </wps:cNvSpPr>
                        <wps:spPr bwMode="auto">
                          <a:xfrm>
                            <a:off x="1893" y="14779"/>
                            <a:ext cx="8658" cy="20"/>
                          </a:xfrm>
                          <a:custGeom>
                            <a:avLst/>
                            <a:gdLst>
                              <a:gd name="T0" fmla="*/ 0 w 8658"/>
                              <a:gd name="T1" fmla="*/ 0 h 20"/>
                              <a:gd name="T2" fmla="*/ 8658 w 8658"/>
                              <a:gd name="T3" fmla="*/ 0 h 20"/>
                            </a:gdLst>
                            <a:ahLst/>
                            <a:cxnLst>
                              <a:cxn ang="0">
                                <a:pos x="T0" y="T1"/>
                              </a:cxn>
                              <a:cxn ang="0">
                                <a:pos x="T2" y="T3"/>
                              </a:cxn>
                            </a:cxnLst>
                            <a:rect l="0" t="0" r="r" b="b"/>
                            <a:pathLst>
                              <a:path w="8658" h="20">
                                <a:moveTo>
                                  <a:pt x="0" y="0"/>
                                </a:moveTo>
                                <a:lnTo>
                                  <a:pt x="86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 name="Freeform 112"/>
                        <wps:cNvSpPr>
                          <a:spLocks/>
                        </wps:cNvSpPr>
                        <wps:spPr bwMode="auto">
                          <a:xfrm>
                            <a:off x="10546" y="9501"/>
                            <a:ext cx="20" cy="5282"/>
                          </a:xfrm>
                          <a:custGeom>
                            <a:avLst/>
                            <a:gdLst>
                              <a:gd name="T0" fmla="*/ 0 w 20"/>
                              <a:gd name="T1" fmla="*/ 0 h 5282"/>
                              <a:gd name="T2" fmla="*/ 0 w 20"/>
                              <a:gd name="T3" fmla="*/ 5282 h 5282"/>
                            </a:gdLst>
                            <a:ahLst/>
                            <a:cxnLst>
                              <a:cxn ang="0">
                                <a:pos x="T0" y="T1"/>
                              </a:cxn>
                              <a:cxn ang="0">
                                <a:pos x="T2" y="T3"/>
                              </a:cxn>
                            </a:cxnLst>
                            <a:rect l="0" t="0" r="r" b="b"/>
                            <a:pathLst>
                              <a:path w="20" h="5282">
                                <a:moveTo>
                                  <a:pt x="0" y="0"/>
                                </a:moveTo>
                                <a:lnTo>
                                  <a:pt x="0" y="528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026" style="position:absolute;margin-left:94.35pt;margin-top:474.5pt;width:433.5pt;height:264.95pt;z-index:-251654656;mso-position-horizontal-relative:page;mso-position-vertical-relative:page" coordorigin="1887,9490" coordsize="8670,5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" o:allowincell="f">
                <v:rect id="Rectangle 89" o:spid="_x0000_s1027" style="position:absolute;left:1903;top:9502;width:103;height:5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yaF8IA&#10;AADcAAAADwAAAGRycy9kb3ducmV2LnhtbERPS2vCQBC+C/6HZQpepG4qtUh0FSmKvZVsn8cxO02C&#10;2dmYXTX9964geJuP7znzZWdrcaLWV44VPI0SEMS5MxUXCj4/No9TED4gG6wdk4J/8rBc9HtzTI07&#10;c0YnHQoRQ9inqKAMoUml9HlJFv3INcSR+3OtxRBhW0jT4jmG21qOk+RFWqw4NpTY0GtJ+V4frYJD&#10;ZvXv+ud9mh33293Xt9NDbLRSg4duNQMRqAt38c39ZuL8yTNcn4kXyM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nJoXwgAAANwAAAAPAAAAAAAAAAAAAAAAAJgCAABkcnMvZG93&#10;bnJldi54bWxQSwUGAAAAAAQABAD1AAAAhwMAAAAA&#10;" fillcolor="#eaf1dd" stroked="f">
                  <v:path arrowok="t"/>
                </v:rect>
                <v:rect id="Rectangle 90" o:spid="_x0000_s1028" style="position:absolute;left:10438;top:9502;width:103;height:5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A/jMMA&#10;AADcAAAADwAAAGRycy9kb3ducmV2LnhtbERPTWvCQBC9F/wPyxR6KbqxoEh0lSKW9iZZ2+pxzI5J&#10;MDubZleN/94VhN7m8T5ntuhsLc7U+sqxguEgAUGcO1NxoeB789GfgPAB2WDtmBRcycNi3nuaYWrc&#10;hTM661CIGMI+RQVlCE0qpc9LsugHriGO3MG1FkOEbSFNi5cYbmv5liRjabHi2FBiQ8uS8qM+WQV/&#10;mdW71XY9yU7Hz/3Pr9Ov2GilXp679ymIQF34Fz/cXybOH43g/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A/jMMAAADcAAAADwAAAAAAAAAAAAAAAACYAgAAZHJzL2Rv&#10;d25yZXYueG1sUEsFBgAAAAAEAAQA9QAAAIgDAAAAAA==&#10;" fillcolor="#eaf1dd" stroked="f">
                  <v:path arrowok="t"/>
                </v:rect>
                <v:rect id="Rectangle 91" o:spid="_x0000_s1029" style="position:absolute;left:2006;top:9501;width:8432;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Kh+8MA&#10;AADcAAAADwAAAGRycy9kb3ducmV2LnhtbERPTWvCQBC9C/6HZQq9iG5aUCS6SpGW9iZZ2+pxzI5J&#10;MDubZleN/94VhN7m8T5nvuxsLc7U+sqxgpdRAoI4d6biQsH35mM4BeEDssHaMSm4koflot+bY2rc&#10;hTM661CIGMI+RQVlCE0qpc9LsuhHriGO3MG1FkOEbSFNi5cYbmv5miQTabHi2FBiQ6uS8qM+WQV/&#10;mdW79+16mp2On/ufX6cH2Gilnp+6txmIQF34Fz/cXybOH0/g/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Kh+8MAAADcAAAADwAAAAAAAAAAAAAAAACYAgAAZHJzL2Rv&#10;d25yZXYueG1sUEsFBgAAAAAEAAQA9QAAAIgDAAAAAA==&#10;" fillcolor="#eaf1dd" stroked="f">
                  <v:path arrowok="t"/>
                </v:rect>
                <v:rect id="Rectangle 92" o:spid="_x0000_s1030" style="position:absolute;left:2006;top:9823;width:843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4EYMIA&#10;AADcAAAADwAAAGRycy9kb3ducmV2LnhtbERPS2vCQBC+C/6HZQpepG4q1Ep0FSmKvZVsn8cxO02C&#10;2dmYXTX9964geJuP7znzZWdrcaLWV44VPI0SEMS5MxUXCj4/No9TED4gG6wdk4J/8rBc9HtzTI07&#10;c0YnHQoRQ9inqKAMoUml9HlJFv3INcSR+3OtxRBhW0jT4jmG21qOk2QiLVYcG0ps6LWkfK+PVsEh&#10;s/p3/fM+zY777e7r2+khNlqpwUO3moEI1IW7+OZ+M3H+8wtcn4kXyM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TgRgwgAAANwAAAAPAAAAAAAAAAAAAAAAAJgCAABkcnMvZG93&#10;bnJldi54bWxQSwUGAAAAAAQABAD1AAAAhwMAAAAA&#10;" fillcolor="#eaf1dd" stroked="f">
                  <v:path arrowok="t"/>
                </v:rect>
                <v:rect id="Rectangle 93" o:spid="_x0000_s1031" style="position:absolute;left:2006;top:10115;width:8432;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GQEsYA&#10;AADcAAAADwAAAGRycy9kb3ducmV2LnhtbESPQUvDQBCF7wX/wzKCl2I3CkqJ3QYRRW+Srdoex+yY&#10;hGRnY3bbxn/vHAq9zfDevPfNqph8rw40xjawgZtFBoq4Cq7l2sDH5uV6CSomZId9YDLwRxGK9cVs&#10;hbkLRy7pYFOtJIRjjgaalIZc61g15DEuwkAs2k8YPSZZx1q7EY8S7nt9m2X32mPL0tDgQE8NVZ3d&#10;ewO/pbe75+37stx3r9+fX8HOcbDGXF1Ojw+gEk3pbD5dvznBvxNaeUYm0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GQEsYAAADcAAAADwAAAAAAAAAAAAAAAACYAgAAZHJz&#10;L2Rvd25yZXYueG1sUEsFBgAAAAAEAAQA9QAAAIsDAAAAAA==&#10;" fillcolor="#eaf1dd" stroked="f">
                  <v:path arrowok="t"/>
                </v:rect>
                <v:rect id="Rectangle 94" o:spid="_x0000_s1032" style="position:absolute;left:2006;top:10407;width:843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01icMA&#10;AADcAAAADwAAAGRycy9kb3ducmV2LnhtbERPS2vCQBC+F/wPywi9lLqxoNjUVUQsepOsfR3H7JgE&#10;s7NpdtX033cFwdt8fM+ZzjtbizO1vnKsYDhIQBDnzlRcKPjYvT9PQPiAbLB2TAr+yMN81nuYYmrc&#10;hTM661CIGMI+RQVlCE0qpc9LsugHriGO3MG1FkOEbSFNi5cYbmv5kiRjabHi2FBiQ8uS8qM+WQW/&#10;mdU/q+/tJDsd1/vPL6efsNFKPfa7xRuIQF24i2/ujYnzR69wfSZe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01icMAAADcAAAADwAAAAAAAAAAAAAAAACYAgAAZHJzL2Rv&#10;d25yZXYueG1sUEsFBgAAAAAEAAQA9QAAAIgDAAAAAA==&#10;" fillcolor="#eaf1dd" stroked="f">
                  <v:path arrowok="t"/>
                </v:rect>
                <v:rect id="Rectangle 95" o:spid="_x0000_s1033" style="position:absolute;left:2006;top:10700;width:8432;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tWqcYA&#10;AADcAAAADwAAAGRycy9kb3ducmV2LnhtbESPQW/CMAyF75P2HyJP2mWCdDsgVAhomjbBDTVjg6Np&#10;TFvROF0ToPz7+TBpN1vv+b3P8+XgW3WhPjaBDTyPM1DEZXANVwa2nx+jKaiYkB22gcnAjSIsF/d3&#10;c8xduHJBF5sqJSEcczRQp9TlWseyJo9xHDpi0Y6h95hk7SvterxKuG/1S5ZNtMeGpaHGjt5qKk/2&#10;7A38FN7u33ebaXE+rQ5f38E+YWeNeXwYXmegEg3p3/x3vXaCPxF8eUYm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tWqcYAAADcAAAADwAAAAAAAAAAAAAAAACYAgAAZHJz&#10;L2Rvd25yZXYueG1sUEsFBgAAAAAEAAQA9QAAAIsDAAAAAA==&#10;" fillcolor="#eaf1dd" stroked="f">
                  <v:path arrowok="t"/>
                </v:rect>
                <v:rect id="Rectangle 96" o:spid="_x0000_s1034" style="position:absolute;left:2006;top:10991;width:843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fzMsMA&#10;AADcAAAADwAAAGRycy9kb3ducmV2LnhtbERPTWvCQBC9C/0PyxS8iG7sQSR1E0ppsTfJ1rYex+yY&#10;BLOzMbtq+u+7BcHbPN7nrPLBtuJCvW8cK5jPEhDEpTMNVwq2n+/TJQgfkA22jknBL3nIs4fRClPj&#10;rlzQRYdKxBD2KSqoQ+hSKX1Zk0U/cx1x5A6utxgi7CtperzGcNvKpyRZSIsNx4YaO3qtqTzqs1Vw&#10;Kqzevf1slsX5uN5/fTs9wU4rNX4cXp5BBBrCXXxzf5g4fzGH/2fiB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fzMsMAAADcAAAADwAAAAAAAAAAAAAAAACYAgAAZHJzL2Rv&#10;d25yZXYueG1sUEsFBgAAAAAEAAQA9QAAAIgDAAAAAA==&#10;" fillcolor="#eaf1dd" stroked="f">
                  <v:path arrowok="t"/>
                </v:rect>
                <v:rect id="Rectangle 97" o:spid="_x0000_s1035" style="position:absolute;left:2006;top:11284;width:8432;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tRcMA&#10;AADcAAAADwAAAGRycy9kb3ducmV2LnhtbERPTWvCQBC9C/0PyxS8iG7qQSR1E0ppaW+SrW09jtkx&#10;CWZn0+yq8d+7BcHbPN7nrPLBtuJEvW8cK3iaJSCIS2carhRsvt6nSxA+IBtsHZOCC3nIs4fRClPj&#10;zlzQSYdKxBD2KSqoQ+hSKX1Zk0U/cx1x5Pautxgi7CtpejzHcNvKeZIspMWGY0ONHb3WVB700Sr4&#10;K6zevv2ul8Xx8LH7/nF6gp1Wavw4vDyDCDSEu/jm/jRx/mIO/8/EC2R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VtRcMAAADcAAAADwAAAAAAAAAAAAAAAACYAgAAZHJzL2Rv&#10;d25yZXYueG1sUEsFBgAAAAAEAAQA9QAAAIgDAAAAAA==&#10;" fillcolor="#eaf1dd" stroked="f">
                  <v:path arrowok="t"/>
                </v:rect>
                <v:rect id="Rectangle 98" o:spid="_x0000_s1036" style="position:absolute;left:2006;top:11576;width:843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nI3sMA&#10;AADcAAAADwAAAGRycy9kb3ducmV2LnhtbERPTWvCQBC9C/6HZQq9iG5aQSS6SpGW9iZZ2+pxzI5J&#10;MDubZleN/94VhN7m8T5nvuxsLc7U+sqxgpdRAoI4d6biQsH35mM4BeEDssHaMSm4koflot+bY2rc&#10;hTM661CIGMI+RQVlCE0qpc9LsuhHriGO3MG1FkOEbSFNi5cYbmv5miQTabHi2FBiQ6uS8qM+WQV/&#10;mdW79+16mp2On/ufX6cH2Gilnp+6txmIQF34Fz/cXybOn4z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nI3sMAAADcAAAADwAAAAAAAAAAAAAAAACYAgAAZHJzL2Rv&#10;d25yZXYueG1sUEsFBgAAAAAEAAQA9QAAAIgDAAAAAA==&#10;" fillcolor="#eaf1dd" stroked="f">
                  <v:path arrowok="t"/>
                </v:rect>
                <v:rect id="Rectangle 99" o:spid="_x0000_s1037" style="position:absolute;left:2006;top:11869;width:8432;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BQqsMA&#10;AADcAAAADwAAAGRycy9kb3ducmV2LnhtbERPTWvCQBC9C/6HZQq9iG5aRCS6SpGW9iZZ2+pxzI5J&#10;MDubZleN/94VhN7m8T5nvuxsLc7U+sqxgpdRAoI4d6biQsH35mM4BeEDssHaMSm4koflot+bY2rc&#10;hTM661CIGMI+RQVlCE0qpc9LsuhHriGO3MG1FkOEbSFNi5cYbmv5miQTabHi2FBiQ6uS8qM+WQV/&#10;mdW79+16mp2On/ufX6cH2Gilnp+6txmIQF34Fz/cXybOn4z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BQqsMAAADcAAAADwAAAAAAAAAAAAAAAACYAgAAZHJzL2Rv&#10;d25yZXYueG1sUEsFBgAAAAAEAAQA9QAAAIgDAAAAAA==&#10;" fillcolor="#eaf1dd" stroked="f">
                  <v:path arrowok="t"/>
                </v:rect>
                <v:rect id="Rectangle 100" o:spid="_x0000_s1038" style="position:absolute;left:2006;top:12160;width:843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z1McMA&#10;AADcAAAADwAAAGRycy9kb3ducmV2LnhtbERPTWvCQBC9C/6HZQq9iG5aUCS6SpGW9iZZ2+pxzI5J&#10;MDubZleN/94VhN7m8T5nvuxsLc7U+sqxgpdRAoI4d6biQsH35mM4BeEDssHaMSm4koflot+bY2rc&#10;hTM661CIGMI+RQVlCE0qpc9LsuhHriGO3MG1FkOEbSFNi5cYbmv5miQTabHi2FBiQ6uS8qM+WQV/&#10;mdW79+16mp2On/ufX6cH2Gilnp+6txmIQF34Fz/cXybOn4zh/ky8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z1McMAAADcAAAADwAAAAAAAAAAAAAAAACYAgAAZHJzL2Rv&#10;d25yZXYueG1sUEsFBgAAAAAEAAQA9QAAAIgDAAAAAA==&#10;" fillcolor="#eaf1dd" stroked="f">
                  <v:path arrowok="t"/>
                </v:rect>
                <v:rect id="Rectangle 101" o:spid="_x0000_s1039" style="position:absolute;left:2006;top:12453;width:8432;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5rRsMA&#10;AADcAAAADwAAAGRycy9kb3ducmV2LnhtbERPTWvCQBC9F/wPyxS8SN3YQ5A0q5Si2Jtk26rHMTtN&#10;gtnZmF01/ffdgtDbPN7n5MvBtuJKvW8cK5hNExDEpTMNVwo+P9ZPcxA+IBtsHZOCH/KwXIwecsyM&#10;u3FBVx0qEUPYZ6igDqHLpPRlTRb91HXEkft2vcUQYV9J0+MthttWPidJKi02HBtq7OitpvKkL1bB&#10;ubD6sNpv58XltDl+7ZyeYKeVGj8Ory8gAg3hX3x3v5s4P03h75l4gV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5rRsMAAADcAAAADwAAAAAAAAAAAAAAAACYAgAAZHJzL2Rv&#10;d25yZXYueG1sUEsFBgAAAAAEAAQA9QAAAIgDAAAAAA==&#10;" fillcolor="#eaf1dd" stroked="f">
                  <v:path arrowok="t"/>
                </v:rect>
                <v:rect id="Rectangle 102" o:spid="_x0000_s1040" style="position:absolute;left:2006;top:12745;width:8432;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LO3cMA&#10;AADcAAAADwAAAGRycy9kb3ducmV2LnhtbERPTWvCQBC9F/wPyxR6KbqxB5XoKkUs7U2yttXjmB2T&#10;YHY2za4a/70rCL3N433ObNHZWpyp9ZVjBcNBAoI4d6biQsH35qM/AeEDssHaMSm4kofFvPc0w9S4&#10;C2d01qEQMYR9igrKEJpUSp+XZNEPXEMcuYNrLYYI20KaFi8x3NbyLUlG0mLFsaHEhpYl5Ud9sgr+&#10;Mqt3q+16kp2On/ufX6dfsdFKvTx371MQgbrwL364v0ycPxrD/Zl4gZ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LO3cMAAADcAAAADwAAAAAAAAAAAAAAAACYAgAAZHJzL2Rv&#10;d25yZXYueG1sUEsFBgAAAAAEAAQA9QAAAIgDAAAAAA==&#10;" fillcolor="#eaf1dd" stroked="f">
                  <v:path arrowok="t"/>
                </v:rect>
                <v:rect id="Rectangle 103" o:spid="_x0000_s1041" style="position:absolute;left:2006;top:13036;width:843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ar8YA&#10;AADcAAAADwAAAGRycy9kb3ducmV2LnhtbESPQW/CMAyF75P2HyJP2mWCdDsgVAhomjbBDTVjg6Np&#10;TFvROF0ToPz7+TBpN1vv+b3P8+XgW3WhPjaBDTyPM1DEZXANVwa2nx+jKaiYkB22gcnAjSIsF/d3&#10;c8xduHJBF5sqJSEcczRQp9TlWseyJo9xHDpi0Y6h95hk7SvterxKuG/1S5ZNtMeGpaHGjt5qKk/2&#10;7A38FN7u33ebaXE+rQ5f38E+YWeNeXwYXmegEg3p3/x3vXaCPxFaeUYm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1ar8YAAADcAAAADwAAAAAAAAAAAAAAAACYAgAAZHJz&#10;L2Rvd25yZXYueG1sUEsFBgAAAAAEAAQA9QAAAIsDAAAAAA==&#10;" fillcolor="#eaf1dd" stroked="f">
                  <v:path arrowok="t"/>
                </v:rect>
                <v:rect id="Rectangle 104" o:spid="_x0000_s1042" style="position:absolute;left:2006;top:13329;width:8432;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NMMA&#10;AADcAAAADwAAAGRycy9kb3ducmV2LnhtbERPTWvCQBC9F/wPyxR6Ed3Yg9joKkUs7U2yttXjmB2T&#10;YHY2za4a/70rCL3N433ObNHZWpyp9ZVjBaNhAoI4d6biQsH35mMwAeEDssHaMSm4kofFvPc0w9S4&#10;C2d01qEQMYR9igrKEJpUSp+XZNEPXUMcuYNrLYYI20KaFi8x3NbyNUnG0mLFsaHEhpYl5Ud9sgr+&#10;Mqt3q+16kp2On/ufX6f72GilXp679ymIQF34Fz/cXybOH7/B/Zl4gZ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H/NMMAAADcAAAADwAAAAAAAAAAAAAAAACYAgAAZHJzL2Rv&#10;d25yZXYueG1sUEsFBgAAAAAEAAQA9QAAAIgDAAAAAA==&#10;" fillcolor="#eaf1dd" stroked="f">
                  <v:path arrowok="t"/>
                </v:rect>
                <v:rect id="Rectangle 105" o:spid="_x0000_s1043" style="position:absolute;left:2006;top:13621;width:843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LAdMYA&#10;AADcAAAADwAAAGRycy9kb3ducmV2LnhtbESPQU/DMAyF75P4D5GRuEwshQNMZVmFEAhuqBmwHU1j&#10;2qqNU5psK/8eHybtZus9v/d5VUy+VwcaYxvYwM0iA0VcBddybeBj83K9BBUTssM+MBn4owjF+mK2&#10;wtyFI5d0sKlWEsIxRwNNSkOudawa8hgXYSAW7SeMHpOsY63diEcJ972+zbI77bFlaWhwoKeGqs7u&#10;vYHf0tvd8/Z9We671+/Pr2DnOFhjri6nxwdQiaZ0Np+u35zg3wu+PCMT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LAdMYAAADcAAAADwAAAAAAAAAAAAAAAACYAgAAZHJz&#10;L2Rvd25yZXYueG1sUEsFBgAAAAAEAAQA9QAAAIsDAAAAAA==&#10;" fillcolor="#eaf1dd" stroked="f">
                  <v:path arrowok="t"/>
                </v:rect>
                <v:rect id="Rectangle 106" o:spid="_x0000_s1044" style="position:absolute;left:2006;top:13913;width:8432;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5l78MA&#10;AADcAAAADwAAAGRycy9kb3ducmV2LnhtbERPTWvCQBC9C/6HZQQvUjd6aCV1FRFLvUnWanscs2MS&#10;zM7G7Krpv+8WCr3N433OfNnZWtyp9ZVjBZNxAoI4d6biQsHH/u1pBsIHZIO1Y1LwTR6Wi35vjqlx&#10;D87orkMhYgj7FBWUITSplD4vyaIfu4Y4cmfXWgwRtoU0LT5iuK3lNEmepcWKY0OJDa1Lyi/6ZhVc&#10;M6u/Np+7WXa7vJ8OR6dH2GilhoNu9QoiUBf+xX/urYnzXybw+0y8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5l78MAAADcAAAADwAAAAAAAAAAAAAAAACYAgAAZHJzL2Rv&#10;d25yZXYueG1sUEsFBgAAAAAEAAQA9QAAAIgDAAAAAA==&#10;" fillcolor="#eaf1dd" stroked="f">
                  <v:path arrowok="t"/>
                </v:rect>
                <v:rect id="Rectangle 107" o:spid="_x0000_s1045" style="position:absolute;left:2006;top:14205;width:843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7mMMA&#10;AADcAAAADwAAAGRycy9kb3ducmV2LnhtbERPTWvCQBC9F/wPywi9lLqpB5U0q4i01JtkrbbHMTsm&#10;wexsml01/vtuQehtHu9zskVvG3GhzteOFbyMEhDEhTM1lwo+t+/PMxA+IBtsHJOCG3lYzAcPGabG&#10;XTmniw6liCHsU1RQhdCmUvqiIot+5FriyB1dZzFE2JXSdHiN4baR4ySZSIs1x4YKW1pVVJz02Sr4&#10;ya3+fvvazPLz6eOw2zv9hK1W6nHYL19BBOrDv/juXps4fzqGv2fiB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z7mMMAAADcAAAADwAAAAAAAAAAAAAAAACYAgAAZHJzL2Rv&#10;d25yZXYueG1sUEsFBgAAAAAEAAQA9QAAAIgDAAAAAA==&#10;" fillcolor="#eaf1dd" stroked="f">
                  <v:path arrowok="t"/>
                </v:rect>
                <v:rect id="Rectangle 108" o:spid="_x0000_s1046" style="position:absolute;left:2006;top:14498;width:8432;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BeA8IA&#10;AADcAAAADwAAAGRycy9kb3ducmV2LnhtbERPS2vCQBC+C/6HZQpepG5qwUp0FSmKvZVsn8cxO02C&#10;2dmYXTX9964geJuP7znzZWdrcaLWV44VPI0SEMS5MxUXCj4/No9TED4gG6wdk4J/8rBc9HtzTI07&#10;c0YnHQoRQ9inqKAMoUml9HlJFv3INcSR+3OtxRBhW0jT4jmG21qOk2QiLVYcG0ps6LWkfK+PVsEh&#10;s/p3/fM+zY777e7r2+khNlqpwUO3moEI1IW7+OZ+M3H+yzNcn4kXyM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wF4DwgAAANwAAAAPAAAAAAAAAAAAAAAAAJgCAABkcnMvZG93&#10;bnJldi54bWxQSwUGAAAAAAQABAD1AAAAhwMAAAAA&#10;" fillcolor="#eaf1dd" stroked="f">
                  <v:path arrowok="t"/>
                </v:rect>
                <v:shape id="Freeform 109" o:spid="_x0000_s1047" style="position:absolute;left:1893;top:9496;width:8658;height:20;visibility:visible;mso-wrap-style:square;v-text-anchor:top" coordsize="86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fq+sEA&#10;AADcAAAADwAAAGRycy9kb3ducmV2LnhtbERPTWvCQBC9F/wPywheim6UoJK6iqmUejWK5yE7zabN&#10;zobs1sR/3y0I3ubxPmezG2wjbtT52rGC+SwBQVw6XXOl4HL+mK5B+ICssXFMCu7kYbcdvWww067n&#10;E92KUIkYwj5DBSaENpPSl4Ys+plriSP35TqLIcKukrrDPobbRi6SZCkt1hwbDLb0bqj8KX6tgu80&#10;SV+Ly6E/H+V1nZt7/rlwuVKT8bB/AxFoCE/xw33Ucf4qhf9n4gV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H6vrBAAAA3AAAAA8AAAAAAAAAAAAAAAAAmAIAAGRycy9kb3du&#10;cmV2LnhtbFBLBQYAAAAABAAEAPUAAACGAwAAAAA=&#10;" path="m,l8658,e" filled="f" strokeweight=".58pt">
                  <v:path arrowok="t" o:connecttype="custom" o:connectlocs="0,0;8658,0" o:connectangles="0,0"/>
                </v:shape>
                <v:shape id="Freeform 110" o:spid="_x0000_s1048" style="position:absolute;left:1898;top:9501;width:20;height:5282;visibility:visible;mso-wrap-style:square;v-text-anchor:top" coordsize="20,5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fccIA&#10;AADcAAAADwAAAGRycy9kb3ducmV2LnhtbERP3WrCMBS+H/gO4Qi709SBOqpRRBnIhgw7H+DYHNti&#10;clKaWNs9vREGuzsf3+9ZrjtrREuNrxwrmIwTEMS50xUXCk4/H6N3ED4gazSOSUFPHtarwcsSU+3u&#10;fKQ2C4WIIexTVFCGUKdS+rwki37sauLIXVxjMUTYFFI3eI/h1si3JJlJixXHhhJr2paUX7ObVRB2&#10;n+e2v12//Hd2MG7Xb81vXyn1Ouw2CxCBuvAv/nPvdZw/n8LzmXi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4V9xwgAAANwAAAAPAAAAAAAAAAAAAAAAAJgCAABkcnMvZG93&#10;bnJldi54bWxQSwUGAAAAAAQABAD1AAAAhwMAAAAA&#10;" path="m,l,5282e" filled="f" strokeweight=".58pt">
                  <v:path arrowok="t" o:connecttype="custom" o:connectlocs="0,0;0,5282" o:connectangles="0,0"/>
                </v:shape>
                <v:shape id="Freeform 111" o:spid="_x0000_s1049" style="position:absolute;left:1893;top:14779;width:8658;height:20;visibility:visible;mso-wrap-style:square;v-text-anchor:top" coordsize="86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RFsEA&#10;AADcAAAADwAAAGRycy9kb3ducmV2LnhtbERPTYvCMBC9L/gfwgheFk1XxJVqFLsi63Wr7Hloxqba&#10;TEoTbf33G0HY2zze56w2va3FnVpfOVbwMUlAEBdOV1wqOB334wUIH5A11o5JwYM8bNaDtxWm2nX8&#10;Q/c8lCKGsE9RgQmhSaX0hSGLfuIa4sidXWsxRNiWUrfYxXBby2mSzKXFimODwYa+DBXX/GYVXGbJ&#10;7D0/7brjQf4uMvPIvqcuU2o07LdLEIH68C9+uQ86zv+cw/OZeIF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Z0RbBAAAA3AAAAA8AAAAAAAAAAAAAAAAAmAIAAGRycy9kb3du&#10;cmV2LnhtbFBLBQYAAAAABAAEAPUAAACGAwAAAAA=&#10;" path="m,l8658,e" filled="f" strokeweight=".58pt">
                  <v:path arrowok="t" o:connecttype="custom" o:connectlocs="0,0;8658,0" o:connectangles="0,0"/>
                </v:shape>
                <v:shape id="Freeform 112" o:spid="_x0000_s1050" style="position:absolute;left:10546;top:9501;width:20;height:5282;visibility:visible;mso-wrap-style:square;v-text-anchor:top" coordsize="20,5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9kncIA&#10;AADcAAAADwAAAGRycy9kb3ducmV2LnhtbERPzWrCQBC+F/oOyxS81Y09qKSuQZSCWKQY+wBjdkxC&#10;dmdDdo1Jn94tFHqbj+93Vtlgjeip87VjBbNpAoK4cLrmUsH3+eN1CcIHZI3GMSkYyUO2fn5aYard&#10;nU/U56EUMYR9igqqENpUSl9UZNFPXUscuavrLIYIu1LqDu8x3Br5liRzabHm2FBhS9uKiia/WQVh&#10;d7j046359F/50bjduDU/Y63U5GXYvIMINIR/8Z97r+P8xQJ+n4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f2SdwgAAANwAAAAPAAAAAAAAAAAAAAAAAJgCAABkcnMvZG93&#10;bnJldi54bWxQSwUGAAAAAAQABAD1AAAAhwMAAAAA&#10;" path="m,l,5282e" filled="f" strokeweight=".58pt">
                  <v:path arrowok="t" o:connecttype="custom" o:connectlocs="0,0;0,5282" o:connectangles="0,0"/>
                </v:shape>
                <w10:wrap anchorx="page" anchory="page"/>
              </v:group>
            </w:pict>
          </mc:Fallback>
        </mc:AlternateContent>
      </w:r>
      <w:r>
        <w:rPr>
          <w:noProof/>
        </w:rPr>
        <mc:AlternateContent>
          <mc:Choice Requires="wpg">
            <w:drawing>
              <wp:anchor distT="0" distB="0" distL="114300" distR="114300" simplePos="0" relativeHeight="251662848" behindDoc="1" locked="0" layoutInCell="0" allowOverlap="1">
                <wp:simplePos x="0" y="0"/>
                <wp:positionH relativeFrom="page">
                  <wp:posOffset>1198245</wp:posOffset>
                </wp:positionH>
                <wp:positionV relativeFrom="page">
                  <wp:posOffset>9504045</wp:posOffset>
                </wp:positionV>
                <wp:extent cx="5505450" cy="572135"/>
                <wp:effectExtent l="0" t="0" r="0" b="0"/>
                <wp:wrapNone/>
                <wp:docPr id="14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572135"/>
                          <a:chOff x="1887" y="14967"/>
                          <a:chExt cx="8670" cy="901"/>
                        </a:xfrm>
                      </wpg:grpSpPr>
                      <wps:wsp>
                        <wps:cNvPr id="144" name="Rectangle 114"/>
                        <wps:cNvSpPr>
                          <a:spLocks/>
                        </wps:cNvSpPr>
                        <wps:spPr bwMode="auto">
                          <a:xfrm>
                            <a:off x="1903" y="14978"/>
                            <a:ext cx="103" cy="873"/>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Rectangle 115"/>
                        <wps:cNvSpPr>
                          <a:spLocks/>
                        </wps:cNvSpPr>
                        <wps:spPr bwMode="auto">
                          <a:xfrm>
                            <a:off x="10438" y="14978"/>
                            <a:ext cx="103" cy="873"/>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Rectangle 116"/>
                        <wps:cNvSpPr>
                          <a:spLocks/>
                        </wps:cNvSpPr>
                        <wps:spPr bwMode="auto">
                          <a:xfrm>
                            <a:off x="2006" y="14978"/>
                            <a:ext cx="8432" cy="321"/>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Rectangle 117"/>
                        <wps:cNvSpPr>
                          <a:spLocks/>
                        </wps:cNvSpPr>
                        <wps:spPr bwMode="auto">
                          <a:xfrm>
                            <a:off x="2006" y="15300"/>
                            <a:ext cx="8432" cy="275"/>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 name="Rectangle 118"/>
                        <wps:cNvSpPr>
                          <a:spLocks/>
                        </wps:cNvSpPr>
                        <wps:spPr bwMode="auto">
                          <a:xfrm>
                            <a:off x="2006" y="15576"/>
                            <a:ext cx="8432" cy="276"/>
                          </a:xfrm>
                          <a:prstGeom prst="rect">
                            <a:avLst/>
                          </a:prstGeom>
                          <a:solidFill>
                            <a:srgbClr val="DAEE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Freeform 119"/>
                        <wps:cNvSpPr>
                          <a:spLocks/>
                        </wps:cNvSpPr>
                        <wps:spPr bwMode="auto">
                          <a:xfrm>
                            <a:off x="1893" y="14973"/>
                            <a:ext cx="8658" cy="20"/>
                          </a:xfrm>
                          <a:custGeom>
                            <a:avLst/>
                            <a:gdLst>
                              <a:gd name="T0" fmla="*/ 0 w 8658"/>
                              <a:gd name="T1" fmla="*/ 0 h 20"/>
                              <a:gd name="T2" fmla="*/ 8658 w 8658"/>
                              <a:gd name="T3" fmla="*/ 0 h 20"/>
                            </a:gdLst>
                            <a:ahLst/>
                            <a:cxnLst>
                              <a:cxn ang="0">
                                <a:pos x="T0" y="T1"/>
                              </a:cxn>
                              <a:cxn ang="0">
                                <a:pos x="T2" y="T3"/>
                              </a:cxn>
                            </a:cxnLst>
                            <a:rect l="0" t="0" r="r" b="b"/>
                            <a:pathLst>
                              <a:path w="8658" h="20">
                                <a:moveTo>
                                  <a:pt x="0" y="0"/>
                                </a:moveTo>
                                <a:lnTo>
                                  <a:pt x="86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20"/>
                        <wps:cNvSpPr>
                          <a:spLocks/>
                        </wps:cNvSpPr>
                        <wps:spPr bwMode="auto">
                          <a:xfrm>
                            <a:off x="1898" y="14978"/>
                            <a:ext cx="20" cy="884"/>
                          </a:xfrm>
                          <a:custGeom>
                            <a:avLst/>
                            <a:gdLst>
                              <a:gd name="T0" fmla="*/ 0 w 20"/>
                              <a:gd name="T1" fmla="*/ 0 h 884"/>
                              <a:gd name="T2" fmla="*/ 0 w 20"/>
                              <a:gd name="T3" fmla="*/ 884 h 884"/>
                            </a:gdLst>
                            <a:ahLst/>
                            <a:cxnLst>
                              <a:cxn ang="0">
                                <a:pos x="T0" y="T1"/>
                              </a:cxn>
                              <a:cxn ang="0">
                                <a:pos x="T2" y="T3"/>
                              </a:cxn>
                            </a:cxnLst>
                            <a:rect l="0" t="0" r="r" b="b"/>
                            <a:pathLst>
                              <a:path w="20" h="884">
                                <a:moveTo>
                                  <a:pt x="0" y="0"/>
                                </a:moveTo>
                                <a:lnTo>
                                  <a:pt x="0" y="88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21"/>
                        <wps:cNvSpPr>
                          <a:spLocks/>
                        </wps:cNvSpPr>
                        <wps:spPr bwMode="auto">
                          <a:xfrm>
                            <a:off x="1893" y="15858"/>
                            <a:ext cx="8658" cy="20"/>
                          </a:xfrm>
                          <a:custGeom>
                            <a:avLst/>
                            <a:gdLst>
                              <a:gd name="T0" fmla="*/ 0 w 8658"/>
                              <a:gd name="T1" fmla="*/ 0 h 20"/>
                              <a:gd name="T2" fmla="*/ 8658 w 8658"/>
                              <a:gd name="T3" fmla="*/ 0 h 20"/>
                            </a:gdLst>
                            <a:ahLst/>
                            <a:cxnLst>
                              <a:cxn ang="0">
                                <a:pos x="T0" y="T1"/>
                              </a:cxn>
                              <a:cxn ang="0">
                                <a:pos x="T2" y="T3"/>
                              </a:cxn>
                            </a:cxnLst>
                            <a:rect l="0" t="0" r="r" b="b"/>
                            <a:pathLst>
                              <a:path w="8658" h="20">
                                <a:moveTo>
                                  <a:pt x="0" y="0"/>
                                </a:moveTo>
                                <a:lnTo>
                                  <a:pt x="8658"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122"/>
                        <wps:cNvSpPr>
                          <a:spLocks/>
                        </wps:cNvSpPr>
                        <wps:spPr bwMode="auto">
                          <a:xfrm>
                            <a:off x="10546" y="14978"/>
                            <a:ext cx="20" cy="884"/>
                          </a:xfrm>
                          <a:custGeom>
                            <a:avLst/>
                            <a:gdLst>
                              <a:gd name="T0" fmla="*/ 0 w 20"/>
                              <a:gd name="T1" fmla="*/ 0 h 884"/>
                              <a:gd name="T2" fmla="*/ 0 w 20"/>
                              <a:gd name="T3" fmla="*/ 884 h 884"/>
                            </a:gdLst>
                            <a:ahLst/>
                            <a:cxnLst>
                              <a:cxn ang="0">
                                <a:pos x="T0" y="T1"/>
                              </a:cxn>
                              <a:cxn ang="0">
                                <a:pos x="T2" y="T3"/>
                              </a:cxn>
                            </a:cxnLst>
                            <a:rect l="0" t="0" r="r" b="b"/>
                            <a:pathLst>
                              <a:path w="20" h="884">
                                <a:moveTo>
                                  <a:pt x="0" y="0"/>
                                </a:moveTo>
                                <a:lnTo>
                                  <a:pt x="0" y="88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26" style="position:absolute;margin-left:94.35pt;margin-top:748.35pt;width:433.5pt;height:45.05pt;z-index:-251653632;mso-position-horizontal-relative:page;mso-position-vertical-relative:page" coordorigin="1887,14967" coordsize="8670,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" o:allowincell="f">
                <v:rect id="Rectangle 114" o:spid="_x0000_s1027" style="position:absolute;left:1903;top:14978;width:103;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oDyMIA&#10;AADcAAAADwAAAGRycy9kb3ducmV2LnhtbERPzUoDMRC+C75DGMGLtFllEdk2LSKoPbQHWx9gupnu&#10;pk0mSxK78e2bguBtPr7fmS+zs+JMIRrPCh6nFQji1mvDnYLv3fvkBURMyBqtZ1LwSxGWi9ubOTba&#10;j/xF523qRAnh2KCCPqWhkTK2PTmMUz8QF+7gg8NUYOikDjiWcGflU1U9S4eGS0OPA7311J62P06B&#10;efj4HFNt98eVyTZsqnWdY1Tq/i6/zkAkyulf/Ode6TK/ruH6TLlALi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gPIwgAAANwAAAAPAAAAAAAAAAAAAAAAAJgCAABkcnMvZG93&#10;bnJldi54bWxQSwUGAAAAAAQABAD1AAAAhwMAAAAA&#10;" fillcolor="#daeef3" stroked="f">
                  <v:path arrowok="t"/>
                </v:rect>
                <v:rect id="Rectangle 115" o:spid="_x0000_s1028" style="position:absolute;left:10438;top:14978;width:103;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amU8IA&#10;AADcAAAADwAAAGRycy9kb3ducmV2LnhtbERPzUoDMRC+C75DGMGLtFlllbJtWkRQe6gHqw8w3Ux3&#10;U5PJksRu+vZNQfA2H9/vLFbZWXGkEI1nBffTCgRx67XhTsH31+tkBiImZI3WMyk4UYTV8vpqgY32&#10;I3/ScZs6UUI4NqigT2lopIxtTw7j1A/Ehdv74DAVGDqpA44l3Fn5UFVP0qHh0tDjQC89tT/bX6fA&#10;3L29j6m2u8PaZBs+qk2dY1Tq9iY/z0Ekyulf/Ode6zK/foTLM+UCuT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9qZTwgAAANwAAAAPAAAAAAAAAAAAAAAAAJgCAABkcnMvZG93&#10;bnJldi54bWxQSwUGAAAAAAQABAD1AAAAhwMAAAAA&#10;" fillcolor="#daeef3" stroked="f">
                  <v:path arrowok="t"/>
                </v:rect>
                <v:rect id="Rectangle 116" o:spid="_x0000_s1029" style="position:absolute;left:2006;top:14978;width:8432;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4JMIA&#10;AADcAAAADwAAAGRycy9kb3ducmV2LnhtbERPzUoDMRC+C75DGKEXsdmWpci26SKCtQc9WH2A6Wbc&#10;jSaTJYm78e2NIHibj+93dm12VkwUovGsYLWsQBB3XhvuFby9PtzcgogJWaP1TAq+KUK7v7zYYaP9&#10;zC80nVIvSgjHBhUMKY2NlLEbyGFc+pG4cO8+OEwFhl7qgHMJd1auq2ojHRouDQOOdD9Q93n6cgrM&#10;9eFxTrU9fxxNtuG5eqpzjEotrvLdFkSinP7Ff+6jLvPrDfw+Uy6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gkwgAAANwAAAAPAAAAAAAAAAAAAAAAAJgCAABkcnMvZG93&#10;bnJldi54bWxQSwUGAAAAAAQABAD1AAAAhwMAAAAA&#10;" fillcolor="#daeef3" stroked="f">
                  <v:path arrowok="t"/>
                </v:rect>
                <v:rect id="Rectangle 117" o:spid="_x0000_s1030" style="position:absolute;left:2006;top:15300;width:8432;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idv8IA&#10;AADcAAAADwAAAGRycy9kb3ducmV2LnhtbERPzUoDMRC+C75DGMGLtFll0bJtWkRQe6gHqw8w3Ux3&#10;U5PJksRu+vZNQfA2H9/vLFbZWXGkEI1nBffTCgRx67XhTsH31+tkBiImZI3WMyk4UYTV8vpqgY32&#10;I3/ScZs6UUI4NqigT2lopIxtTw7j1A/Ehdv74DAVGDqpA44l3Fn5UFWP0qHh0tDjQC89tT/bX6fA&#10;3L29j6m2u8PaZBs+qk2dY1Tq9iY/z0Ekyulf/Ode6zK/foLLM+UCuT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aJ2/wgAAANwAAAAPAAAAAAAAAAAAAAAAAJgCAABkcnMvZG93&#10;bnJldi54bWxQSwUGAAAAAAQABAD1AAAAhwMAAAAA&#10;" fillcolor="#daeef3" stroked="f">
                  <v:path arrowok="t"/>
                </v:rect>
                <v:rect id="Rectangle 118" o:spid="_x0000_s1031" style="position:absolute;left:2006;top:15576;width:8432;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cJzcQA&#10;AADcAAAADwAAAGRycy9kb3ducmV2LnhtbESPQUsDMRCF70L/Q5iCF7FZZRFZm5YiqD3oweoPGDfj&#10;bmwyWZLYjf/eOQjeZnhv3vtmva3BqxOl7CIbuFo1oIj7aB0PBt7fHi5vQeWCbNFHJgM/lGG7WZyt&#10;sbNx5lc6HcqgJIRzhwbGUqZO69yPFDCv4kQs2mdMAYusadA24SzhwevrprnRAR1Lw4gT3Y/UHw/f&#10;wYC7eHyaS+s/vvau+vTSPLc1Z2POl3V3B6pQLf/mv+u9FfxWaOUZm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3Cc3EAAAA3AAAAA8AAAAAAAAAAAAAAAAAmAIAAGRycy9k&#10;b3ducmV2LnhtbFBLBQYAAAAABAAEAPUAAACJAwAAAAA=&#10;" fillcolor="#daeef3" stroked="f">
                  <v:path arrowok="t"/>
                </v:rect>
                <v:shape id="Freeform 119" o:spid="_x0000_s1032" style="position:absolute;left:1893;top:14973;width:8658;height:20;visibility:visible;mso-wrap-style:square;v-text-anchor:top" coordsize="86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qP2cEA&#10;AADcAAAADwAAAGRycy9kb3ducmV2LnhtbERPTWvCQBC9F/wPywheim6UIJq6iqmUejWK5yE7zabN&#10;zobs1sR/3y0I3ubxPmezG2wjbtT52rGC+SwBQVw6XXOl4HL+mK5A+ICssXFMCu7kYbcdvWww067n&#10;E92KUIkYwj5DBSaENpPSl4Ys+plriSP35TqLIcKukrrDPobbRi6SZCkt1hwbDLb0bqj8KX6tgu80&#10;SV+Ly6E/H+V1lZt7/rlwuVKT8bB/AxFoCE/xw33UcX66hv9n4gV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qj9nBAAAA3AAAAA8AAAAAAAAAAAAAAAAAmAIAAGRycy9kb3du&#10;cmV2LnhtbFBLBQYAAAAABAAEAPUAAACGAwAAAAA=&#10;" path="m,l8658,e" filled="f" strokeweight=".58pt">
                  <v:path arrowok="t" o:connecttype="custom" o:connectlocs="0,0;8658,0" o:connectangles="0,0"/>
                </v:shape>
                <v:shape id="Freeform 120" o:spid="_x0000_s1033" style="position:absolute;left:1898;top:14978;width:20;height:884;visibility:visible;mso-wrap-style:square;v-text-anchor:top" coordsize="20,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enk8QA&#10;AADcAAAADwAAAGRycy9kb3ducmV2LnhtbESPQU/DMAyF70j7D5GRuLEUEGgqy6ZpomiIE1t3txrT&#10;dGuc0IS1/Ht8QOJm6z2/93m5nnyvLjSkLrCBu3kBirgJtuPWQH2obhegUka22AcmAz+UYL2aXS2x&#10;tGHkD7rsc6skhFOJBlzOsdQ6NY48pnmIxKJ9hsFjlnVotR1wlHDf6/uieNIeO5YGh5G2jprz/tsb&#10;iKe3yp3f42szfr209a5y9cNxMubmeto8g8o05X/z3/XOCv6j4MszMoF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p5PEAAAA3AAAAA8AAAAAAAAAAAAAAAAAmAIAAGRycy9k&#10;b3ducmV2LnhtbFBLBQYAAAAABAAEAPUAAACJAwAAAAA=&#10;" path="m,l,884e" filled="f" strokeweight=".58pt">
                  <v:path arrowok="t" o:connecttype="custom" o:connectlocs="0,0;0,884" o:connectangles="0,0"/>
                </v:shape>
                <v:shape id="Freeform 121" o:spid="_x0000_s1034" style="position:absolute;left:1893;top:15858;width:8658;height:20;visibility:visible;mso-wrap-style:square;v-text-anchor:top" coordsize="86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bvcQA&#10;AADcAAAADwAAAGRycy9kb3ducmV2LnhtbERPTWvCQBC9F/oflil4KbqJUAnRTSgFQQ9SaxXtbZqd&#10;JqHZ2ZBdTfz3XUHobR7vcxb5YBpxoc7VlhXEkwgEcWF1zaWC/edynIBwHlljY5kUXMlBnj0+LDDV&#10;tucPuux8KUIIuxQVVN63qZSuqMigm9iWOHA/tjPoA+xKqTvsQ7hp5DSKZtJgzaGhwpbeKip+d2ej&#10;4BuT6eG0eXbH+Csp1zO97e37VqnR0/A6B+Fp8P/iu3ulw/yXGG7Ph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SG73EAAAA3AAAAA8AAAAAAAAAAAAAAAAAmAIAAGRycy9k&#10;b3ducmV2LnhtbFBLBQYAAAAABAAEAPUAAACJAwAAAAA=&#10;" path="m,l8658,e" filled="f" strokeweight=".20458mm">
                  <v:path arrowok="t" o:connecttype="custom" o:connectlocs="0,0;8658,0" o:connectangles="0,0"/>
                </v:shape>
                <v:shape id="Freeform 122" o:spid="_x0000_s1035" style="position:absolute;left:10546;top:14978;width:20;height:884;visibility:visible;mso-wrap-style:square;v-text-anchor:top" coordsize="20,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mcf8IA&#10;AADcAAAADwAAAGRycy9kb3ducmV2LnhtbERP32vCMBB+H/g/hBP2NlOVDemMImLFsadp9340t6az&#10;ucQm2u6/XwYD3+7j+3nL9WBbcaMuNI4VTCcZCOLK6YZrBeWpeFqACBFZY+uYFPxQgPVq9LDEXLue&#10;P+h2jLVIIRxyVGBi9LmUoTJkMUycJ07cl+ssxgS7WuoO+xRuWznLshdpseHUYNDT1lB1Pl6tAv/9&#10;Vpjzu99X/WVXl4fClPPPQanH8bB5BRFpiHfxv/ug0/znGfw9ky6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Zx/wgAAANwAAAAPAAAAAAAAAAAAAAAAAJgCAABkcnMvZG93&#10;bnJldi54bWxQSwUGAAAAAAQABAD1AAAAhwMAAAAA&#10;" path="m,l,884e" filled="f" strokeweight=".58pt">
                  <v:path arrowok="t" o:connecttype="custom" o:connectlocs="0,0;0,884" o:connectangles="0,0"/>
                </v:shape>
                <w10:wrap anchorx="page" anchory="page"/>
              </v:group>
            </w:pict>
          </mc:Fallback>
        </mc:AlternateContent>
      </w:r>
      <w:r w:rsidR="00757672">
        <w:rPr>
          <w:rFonts w:ascii="Arial" w:hAnsi="Arial" w:cs="Arial"/>
          <w:b/>
          <w:bCs/>
          <w:sz w:val="36"/>
          <w:szCs w:val="36"/>
        </w:rPr>
        <w:t>Emergency</w:t>
      </w:r>
      <w:r w:rsidR="00757672">
        <w:rPr>
          <w:rFonts w:ascii="Arial" w:hAnsi="Arial" w:cs="Arial"/>
          <w:b/>
          <w:bCs/>
          <w:spacing w:val="-1"/>
          <w:sz w:val="36"/>
          <w:szCs w:val="36"/>
        </w:rPr>
        <w:t xml:space="preserve"> </w:t>
      </w:r>
      <w:r w:rsidR="00757672">
        <w:rPr>
          <w:rFonts w:ascii="Arial" w:hAnsi="Arial" w:cs="Arial"/>
          <w:b/>
          <w:bCs/>
          <w:sz w:val="36"/>
          <w:szCs w:val="36"/>
        </w:rPr>
        <w:t>Response</w:t>
      </w:r>
    </w:p>
    <w:p w:rsidR="00757672" w:rsidRDefault="00757672">
      <w:pPr>
        <w:kinsoku w:val="0"/>
        <w:overflowPunct w:val="0"/>
        <w:spacing w:before="5" w:line="150" w:lineRule="exact"/>
        <w:rPr>
          <w:sz w:val="15"/>
          <w:szCs w:val="15"/>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pStyle w:val="BodyText"/>
        <w:tabs>
          <w:tab w:val="left" w:pos="2195"/>
        </w:tabs>
        <w:kinsoku w:val="0"/>
        <w:overflowPunct w:val="0"/>
        <w:spacing w:before="99" w:line="284" w:lineRule="exact"/>
        <w:ind w:left="2204" w:right="2149" w:hanging="1703"/>
      </w:pPr>
      <w:r>
        <w:rPr>
          <w:b/>
          <w:bCs/>
          <w:sz w:val="28"/>
          <w:szCs w:val="28"/>
        </w:rPr>
        <w:t>Assess</w:t>
      </w:r>
      <w:r>
        <w:rPr>
          <w:b/>
          <w:bCs/>
          <w:sz w:val="28"/>
          <w:szCs w:val="28"/>
        </w:rPr>
        <w:tab/>
      </w:r>
      <w:r>
        <w:rPr>
          <w:spacing w:val="-1"/>
        </w:rPr>
        <w:t>Evacuatio</w:t>
      </w:r>
      <w:r>
        <w:t xml:space="preserve">n </w:t>
      </w:r>
      <w:r>
        <w:rPr>
          <w:spacing w:val="-1"/>
        </w:rPr>
        <w:t>Procedur</w:t>
      </w:r>
      <w:r>
        <w:t xml:space="preserve">e </w:t>
      </w:r>
      <w:r>
        <w:rPr>
          <w:spacing w:val="-1"/>
        </w:rPr>
        <w:t>(o</w:t>
      </w:r>
      <w:r>
        <w:t xml:space="preserve">n </w:t>
      </w:r>
      <w:r>
        <w:rPr>
          <w:spacing w:val="-1"/>
        </w:rPr>
        <w:t>insid</w:t>
      </w:r>
      <w:r>
        <w:t xml:space="preserve">e </w:t>
      </w:r>
      <w:r>
        <w:rPr>
          <w:spacing w:val="-1"/>
        </w:rPr>
        <w:t>cover) Cal</w:t>
      </w:r>
      <w:r>
        <w:t xml:space="preserve">l </w:t>
      </w:r>
      <w:r>
        <w:rPr>
          <w:spacing w:val="-1"/>
        </w:rPr>
        <w:t>Ou</w:t>
      </w:r>
      <w:r>
        <w:t xml:space="preserve">t </w:t>
      </w:r>
      <w:r>
        <w:rPr>
          <w:spacing w:val="-1"/>
        </w:rPr>
        <w:t>Procedure</w:t>
      </w:r>
    </w:p>
    <w:p w:rsidR="00757672" w:rsidRDefault="00757672">
      <w:pPr>
        <w:pStyle w:val="BodyText"/>
        <w:kinsoku w:val="0"/>
        <w:overflowPunct w:val="0"/>
        <w:spacing w:line="270" w:lineRule="exact"/>
        <w:ind w:left="2204" w:firstLine="0"/>
      </w:pPr>
      <w:r>
        <w:t>Internal Contacts</w:t>
      </w:r>
    </w:p>
    <w:p w:rsidR="00757672" w:rsidRDefault="00757672">
      <w:pPr>
        <w:pStyle w:val="BodyText"/>
        <w:kinsoku w:val="0"/>
        <w:overflowPunct w:val="0"/>
        <w:ind w:left="2204" w:firstLine="0"/>
      </w:pPr>
      <w:r>
        <w:t>E</w:t>
      </w:r>
      <w:r>
        <w:rPr>
          <w:spacing w:val="-2"/>
        </w:rPr>
        <w:t>x</w:t>
      </w:r>
      <w:r>
        <w:t>ternal Contacts</w:t>
      </w:r>
    </w:p>
    <w:p w:rsidR="00757672" w:rsidRDefault="00757672">
      <w:pPr>
        <w:kinsoku w:val="0"/>
        <w:overflowPunct w:val="0"/>
        <w:spacing w:line="200" w:lineRule="exact"/>
        <w:rPr>
          <w:sz w:val="20"/>
          <w:szCs w:val="20"/>
        </w:rPr>
      </w:pPr>
    </w:p>
    <w:p w:rsidR="00757672" w:rsidRDefault="00757672">
      <w:pPr>
        <w:kinsoku w:val="0"/>
        <w:overflowPunct w:val="0"/>
        <w:spacing w:before="17" w:line="200" w:lineRule="exact"/>
        <w:rPr>
          <w:sz w:val="20"/>
          <w:szCs w:val="20"/>
        </w:rPr>
      </w:pPr>
    </w:p>
    <w:p w:rsidR="00757672" w:rsidRDefault="00757672">
      <w:pPr>
        <w:pStyle w:val="BodyText"/>
        <w:tabs>
          <w:tab w:val="left" w:pos="2201"/>
        </w:tabs>
        <w:kinsoku w:val="0"/>
        <w:overflowPunct w:val="0"/>
        <w:spacing w:before="64"/>
        <w:ind w:left="502" w:firstLine="0"/>
      </w:pPr>
      <w:r>
        <w:rPr>
          <w:b/>
          <w:bCs/>
          <w:sz w:val="28"/>
          <w:szCs w:val="28"/>
        </w:rPr>
        <w:t>React</w:t>
      </w:r>
      <w:r>
        <w:rPr>
          <w:b/>
          <w:bCs/>
          <w:sz w:val="28"/>
          <w:szCs w:val="28"/>
        </w:rPr>
        <w:tab/>
      </w:r>
      <w:r>
        <w:rPr>
          <w:spacing w:val="-1"/>
        </w:rPr>
        <w:t>Comman</w:t>
      </w:r>
      <w:r>
        <w:t>d</w:t>
      </w:r>
      <w:r>
        <w:rPr>
          <w:spacing w:val="-2"/>
        </w:rPr>
        <w:t xml:space="preserve"> </w:t>
      </w:r>
      <w:r>
        <w:rPr>
          <w:spacing w:val="-1"/>
        </w:rPr>
        <w:t>Structur</w:t>
      </w:r>
      <w:r>
        <w:t xml:space="preserve">e </w:t>
      </w:r>
      <w:r>
        <w:rPr>
          <w:spacing w:val="-1"/>
        </w:rPr>
        <w:t>fo</w:t>
      </w:r>
      <w:r>
        <w:t xml:space="preserve">r </w:t>
      </w:r>
      <w:r>
        <w:rPr>
          <w:spacing w:val="-1"/>
        </w:rPr>
        <w:t>Emergencies</w:t>
      </w:r>
    </w:p>
    <w:p w:rsidR="00757672" w:rsidRDefault="00757672">
      <w:pPr>
        <w:pStyle w:val="BodyText"/>
        <w:kinsoku w:val="0"/>
        <w:overflowPunct w:val="0"/>
        <w:spacing w:before="3" w:line="276" w:lineRule="exact"/>
        <w:ind w:left="2204" w:right="4832" w:firstLine="0"/>
      </w:pPr>
      <w:r>
        <w:rPr>
          <w:spacing w:val="-1"/>
        </w:rPr>
        <w:t>Sit</w:t>
      </w:r>
      <w:r>
        <w:t xml:space="preserve">e </w:t>
      </w:r>
      <w:r>
        <w:rPr>
          <w:spacing w:val="-1"/>
        </w:rPr>
        <w:t>Plan Floo</w:t>
      </w:r>
      <w:r>
        <w:t xml:space="preserve">r </w:t>
      </w:r>
      <w:r>
        <w:rPr>
          <w:spacing w:val="-1"/>
        </w:rPr>
        <w:t xml:space="preserve">Plans </w:t>
      </w:r>
      <w:r>
        <w:t>Floor Hazards</w:t>
      </w:r>
    </w:p>
    <w:p w:rsidR="00757672" w:rsidRDefault="00757672">
      <w:pPr>
        <w:pStyle w:val="BodyText"/>
        <w:kinsoku w:val="0"/>
        <w:overflowPunct w:val="0"/>
        <w:spacing w:line="276" w:lineRule="exact"/>
        <w:ind w:left="2204" w:right="1978" w:firstLine="0"/>
      </w:pPr>
      <w:r>
        <w:rPr>
          <w:spacing w:val="-1"/>
        </w:rPr>
        <w:t>Ris</w:t>
      </w:r>
      <w:r>
        <w:t xml:space="preserve">k </w:t>
      </w:r>
      <w:r>
        <w:rPr>
          <w:spacing w:val="-1"/>
        </w:rPr>
        <w:t>Asse</w:t>
      </w:r>
      <w:r>
        <w:rPr>
          <w:spacing w:val="1"/>
        </w:rPr>
        <w:t>s</w:t>
      </w:r>
      <w:r>
        <w:rPr>
          <w:spacing w:val="-1"/>
        </w:rPr>
        <w:t>smen</w:t>
      </w:r>
      <w:r>
        <w:t xml:space="preserve">t </w:t>
      </w:r>
      <w:r>
        <w:rPr>
          <w:spacing w:val="-1"/>
        </w:rPr>
        <w:t>fo</w:t>
      </w:r>
      <w:r>
        <w:t xml:space="preserve">r </w:t>
      </w:r>
      <w:r>
        <w:rPr>
          <w:spacing w:val="-1"/>
        </w:rPr>
        <w:t>Salvag</w:t>
      </w:r>
      <w:r>
        <w:t xml:space="preserve">e </w:t>
      </w:r>
      <w:r>
        <w:rPr>
          <w:spacing w:val="-1"/>
        </w:rPr>
        <w:t>Operations Entr</w:t>
      </w:r>
      <w:r>
        <w:t xml:space="preserve">y </w:t>
      </w:r>
      <w:r>
        <w:rPr>
          <w:spacing w:val="-1"/>
        </w:rPr>
        <w:t>Contro</w:t>
      </w:r>
      <w:r>
        <w:t xml:space="preserve">l </w:t>
      </w:r>
      <w:r>
        <w:rPr>
          <w:spacing w:val="-1"/>
        </w:rPr>
        <w:t>Log</w:t>
      </w:r>
    </w:p>
    <w:p w:rsidR="00757672" w:rsidRDefault="00757672">
      <w:pPr>
        <w:kinsoku w:val="0"/>
        <w:overflowPunct w:val="0"/>
        <w:spacing w:before="2" w:line="200" w:lineRule="exact"/>
        <w:rPr>
          <w:sz w:val="20"/>
          <w:szCs w:val="20"/>
        </w:rPr>
      </w:pPr>
    </w:p>
    <w:p w:rsidR="00757672" w:rsidRDefault="00757672">
      <w:pPr>
        <w:pStyle w:val="BodyText"/>
        <w:kinsoku w:val="0"/>
        <w:overflowPunct w:val="0"/>
        <w:spacing w:before="69"/>
        <w:ind w:left="2204" w:firstLine="0"/>
      </w:pPr>
      <w:r>
        <w:rPr>
          <w:spacing w:val="-1"/>
        </w:rPr>
        <w:t>Guidanc</w:t>
      </w:r>
      <w:r>
        <w:t>e</w:t>
      </w:r>
      <w:r>
        <w:rPr>
          <w:spacing w:val="1"/>
        </w:rPr>
        <w:t xml:space="preserve"> </w:t>
      </w:r>
      <w:r>
        <w:rPr>
          <w:spacing w:val="-1"/>
        </w:rPr>
        <w:t>Note</w:t>
      </w:r>
      <w:r>
        <w:t>s</w:t>
      </w:r>
      <w:r>
        <w:rPr>
          <w:spacing w:val="1"/>
        </w:rPr>
        <w:t xml:space="preserve"> </w:t>
      </w:r>
      <w:r>
        <w:rPr>
          <w:spacing w:val="-1"/>
        </w:rPr>
        <w:t>on:</w:t>
      </w:r>
    </w:p>
    <w:p w:rsidR="00757672" w:rsidRDefault="00757672">
      <w:pPr>
        <w:pStyle w:val="BodyText"/>
        <w:numPr>
          <w:ilvl w:val="1"/>
          <w:numId w:val="3"/>
        </w:numPr>
        <w:tabs>
          <w:tab w:val="left" w:pos="2486"/>
        </w:tabs>
        <w:kinsoku w:val="0"/>
        <w:overflowPunct w:val="0"/>
        <w:ind w:left="2486"/>
      </w:pPr>
      <w:r>
        <w:t>Fire</w:t>
      </w:r>
    </w:p>
    <w:p w:rsidR="00757672" w:rsidRDefault="00757672">
      <w:pPr>
        <w:pStyle w:val="BodyText"/>
        <w:numPr>
          <w:ilvl w:val="1"/>
          <w:numId w:val="3"/>
        </w:numPr>
        <w:tabs>
          <w:tab w:val="left" w:pos="2486"/>
        </w:tabs>
        <w:kinsoku w:val="0"/>
        <w:overflowPunct w:val="0"/>
        <w:spacing w:line="292" w:lineRule="exact"/>
        <w:ind w:left="2486"/>
      </w:pPr>
      <w:r>
        <w:rPr>
          <w:spacing w:val="-1"/>
        </w:rPr>
        <w:t>Flood</w:t>
      </w:r>
    </w:p>
    <w:p w:rsidR="00757672" w:rsidRDefault="00757672">
      <w:pPr>
        <w:pStyle w:val="BodyText"/>
        <w:numPr>
          <w:ilvl w:val="1"/>
          <w:numId w:val="3"/>
        </w:numPr>
        <w:tabs>
          <w:tab w:val="left" w:pos="2486"/>
        </w:tabs>
        <w:kinsoku w:val="0"/>
        <w:overflowPunct w:val="0"/>
        <w:spacing w:line="293" w:lineRule="exact"/>
        <w:ind w:left="2486"/>
      </w:pPr>
      <w:r>
        <w:rPr>
          <w:spacing w:val="-1"/>
        </w:rPr>
        <w:t>Security</w:t>
      </w:r>
    </w:p>
    <w:p w:rsidR="00757672" w:rsidRDefault="00757672">
      <w:pPr>
        <w:pStyle w:val="BodyText"/>
        <w:numPr>
          <w:ilvl w:val="1"/>
          <w:numId w:val="3"/>
        </w:numPr>
        <w:tabs>
          <w:tab w:val="left" w:pos="2486"/>
        </w:tabs>
        <w:kinsoku w:val="0"/>
        <w:overflowPunct w:val="0"/>
        <w:spacing w:line="292" w:lineRule="exact"/>
        <w:ind w:left="2486"/>
      </w:pPr>
      <w:r>
        <w:rPr>
          <w:spacing w:val="-1"/>
        </w:rPr>
        <w:t>Spilla</w:t>
      </w:r>
      <w:r>
        <w:t>ge</w:t>
      </w:r>
    </w:p>
    <w:p w:rsidR="00757672" w:rsidRDefault="00757672">
      <w:pPr>
        <w:pStyle w:val="BodyText"/>
        <w:numPr>
          <w:ilvl w:val="1"/>
          <w:numId w:val="3"/>
        </w:numPr>
        <w:tabs>
          <w:tab w:val="left" w:pos="2486"/>
        </w:tabs>
        <w:kinsoku w:val="0"/>
        <w:overflowPunct w:val="0"/>
        <w:spacing w:line="292" w:lineRule="exact"/>
        <w:ind w:left="2486"/>
      </w:pPr>
      <w:r>
        <w:rPr>
          <w:spacing w:val="-1"/>
        </w:rPr>
        <w:t>Documentatio</w:t>
      </w:r>
      <w:r>
        <w:t xml:space="preserve">n &amp; </w:t>
      </w:r>
      <w:r>
        <w:rPr>
          <w:spacing w:val="-1"/>
        </w:rPr>
        <w:t>Securit</w:t>
      </w:r>
      <w:r>
        <w:t xml:space="preserve">y </w:t>
      </w:r>
      <w:r>
        <w:rPr>
          <w:spacing w:val="-1"/>
        </w:rPr>
        <w:t>o</w:t>
      </w:r>
      <w:r>
        <w:t xml:space="preserve">f </w:t>
      </w:r>
      <w:r>
        <w:rPr>
          <w:spacing w:val="-1"/>
        </w:rPr>
        <w:t>Salvage</w:t>
      </w:r>
      <w:r>
        <w:t xml:space="preserve">d </w:t>
      </w:r>
      <w:r>
        <w:rPr>
          <w:spacing w:val="-1"/>
        </w:rPr>
        <w:t>Objects</w:t>
      </w:r>
    </w:p>
    <w:p w:rsidR="00757672" w:rsidRDefault="00757672">
      <w:pPr>
        <w:pStyle w:val="BodyText"/>
        <w:numPr>
          <w:ilvl w:val="1"/>
          <w:numId w:val="3"/>
        </w:numPr>
        <w:tabs>
          <w:tab w:val="left" w:pos="2486"/>
        </w:tabs>
        <w:kinsoku w:val="0"/>
        <w:overflowPunct w:val="0"/>
        <w:spacing w:line="293" w:lineRule="exact"/>
        <w:ind w:left="2486"/>
      </w:pPr>
      <w:r>
        <w:rPr>
          <w:spacing w:val="-1"/>
        </w:rPr>
        <w:t>Dealin</w:t>
      </w:r>
      <w:r>
        <w:t xml:space="preserve">g </w:t>
      </w:r>
      <w:r>
        <w:rPr>
          <w:spacing w:val="-1"/>
        </w:rPr>
        <w:t>wit</w:t>
      </w:r>
      <w:r>
        <w:t xml:space="preserve">h </w:t>
      </w:r>
      <w:r>
        <w:rPr>
          <w:spacing w:val="-1"/>
        </w:rPr>
        <w:t>th</w:t>
      </w:r>
      <w:r>
        <w:t xml:space="preserve">e </w:t>
      </w:r>
      <w:r>
        <w:rPr>
          <w:spacing w:val="-1"/>
        </w:rPr>
        <w:t>Media</w:t>
      </w:r>
    </w:p>
    <w:p w:rsidR="00757672" w:rsidRDefault="00757672">
      <w:pPr>
        <w:kinsoku w:val="0"/>
        <w:overflowPunct w:val="0"/>
        <w:spacing w:before="4" w:line="200" w:lineRule="exact"/>
        <w:rPr>
          <w:sz w:val="20"/>
          <w:szCs w:val="20"/>
        </w:rPr>
      </w:pPr>
    </w:p>
    <w:p w:rsidR="00757672" w:rsidRDefault="00757672">
      <w:pPr>
        <w:pStyle w:val="BodyText"/>
        <w:kinsoku w:val="0"/>
        <w:overflowPunct w:val="0"/>
        <w:spacing w:before="69"/>
        <w:ind w:left="2204" w:right="3392" w:firstLine="0"/>
      </w:pPr>
      <w:r>
        <w:t xml:space="preserve">Inventory </w:t>
      </w:r>
      <w:r>
        <w:rPr>
          <w:spacing w:val="-2"/>
        </w:rPr>
        <w:t>o</w:t>
      </w:r>
      <w:r>
        <w:t xml:space="preserve">f Priority Objects </w:t>
      </w:r>
      <w:r>
        <w:rPr>
          <w:spacing w:val="-1"/>
        </w:rPr>
        <w:t>Salvag</w:t>
      </w:r>
      <w:r>
        <w:t xml:space="preserve">e </w:t>
      </w:r>
      <w:r>
        <w:rPr>
          <w:spacing w:val="-1"/>
        </w:rPr>
        <w:t>Sheets</w:t>
      </w:r>
    </w:p>
    <w:p w:rsidR="00757672" w:rsidRDefault="00757672">
      <w:pPr>
        <w:kinsoku w:val="0"/>
        <w:overflowPunct w:val="0"/>
        <w:ind w:left="2204"/>
        <w:rPr>
          <w:rFonts w:ascii="Arial" w:hAnsi="Arial" w:cs="Arial"/>
        </w:rPr>
      </w:pPr>
      <w:r>
        <w:rPr>
          <w:rFonts w:ascii="Arial" w:hAnsi="Arial" w:cs="Arial"/>
          <w:spacing w:val="-1"/>
        </w:rPr>
        <w:t>Inventor</w:t>
      </w:r>
      <w:r>
        <w:rPr>
          <w:rFonts w:ascii="Arial" w:hAnsi="Arial" w:cs="Arial"/>
        </w:rPr>
        <w:t xml:space="preserve">y </w:t>
      </w:r>
      <w:r>
        <w:rPr>
          <w:rFonts w:ascii="Arial" w:hAnsi="Arial" w:cs="Arial"/>
          <w:spacing w:val="-1"/>
        </w:rPr>
        <w:t>o</w:t>
      </w:r>
      <w:r>
        <w:rPr>
          <w:rFonts w:ascii="Arial" w:hAnsi="Arial" w:cs="Arial"/>
        </w:rPr>
        <w:t xml:space="preserve">f </w:t>
      </w:r>
      <w:r>
        <w:rPr>
          <w:rFonts w:ascii="Arial" w:hAnsi="Arial" w:cs="Arial"/>
          <w:spacing w:val="-1"/>
        </w:rPr>
        <w:t>Salvage</w:t>
      </w:r>
      <w:r>
        <w:rPr>
          <w:rFonts w:ascii="Arial" w:hAnsi="Arial" w:cs="Arial"/>
        </w:rPr>
        <w:t xml:space="preserve">d </w:t>
      </w:r>
      <w:r>
        <w:rPr>
          <w:rFonts w:ascii="Arial" w:hAnsi="Arial" w:cs="Arial"/>
          <w:spacing w:val="-1"/>
        </w:rPr>
        <w:t>Object</w:t>
      </w:r>
      <w:r>
        <w:rPr>
          <w:rFonts w:ascii="Arial" w:hAnsi="Arial" w:cs="Arial"/>
        </w:rPr>
        <w:t xml:space="preserve">s – </w:t>
      </w:r>
      <w:r>
        <w:rPr>
          <w:rFonts w:ascii="Arial" w:hAnsi="Arial" w:cs="Arial"/>
          <w:i/>
          <w:iCs/>
          <w:spacing w:val="-1"/>
        </w:rPr>
        <w:t>Blan</w:t>
      </w:r>
      <w:r>
        <w:rPr>
          <w:rFonts w:ascii="Arial" w:hAnsi="Arial" w:cs="Arial"/>
          <w:i/>
          <w:iCs/>
        </w:rPr>
        <w:t xml:space="preserve">k </w:t>
      </w:r>
      <w:r>
        <w:rPr>
          <w:rFonts w:ascii="Arial" w:hAnsi="Arial" w:cs="Arial"/>
          <w:i/>
          <w:iCs/>
          <w:spacing w:val="-1"/>
        </w:rPr>
        <w:t>Fo</w:t>
      </w:r>
      <w:r>
        <w:rPr>
          <w:rFonts w:ascii="Arial" w:hAnsi="Arial" w:cs="Arial"/>
          <w:i/>
          <w:iCs/>
          <w:spacing w:val="1"/>
        </w:rPr>
        <w:t>r</w:t>
      </w:r>
      <w:r>
        <w:rPr>
          <w:rFonts w:ascii="Arial" w:hAnsi="Arial" w:cs="Arial"/>
          <w:i/>
          <w:iCs/>
        </w:rPr>
        <w:t>m</w:t>
      </w: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before="14" w:line="280" w:lineRule="exact"/>
        <w:rPr>
          <w:sz w:val="28"/>
          <w:szCs w:val="28"/>
        </w:rPr>
      </w:pPr>
    </w:p>
    <w:p w:rsidR="00757672" w:rsidRDefault="00757672">
      <w:pPr>
        <w:pStyle w:val="BodyText"/>
        <w:tabs>
          <w:tab w:val="left" w:pos="1865"/>
        </w:tabs>
        <w:kinsoku w:val="0"/>
        <w:overflowPunct w:val="0"/>
        <w:spacing w:before="64"/>
        <w:ind w:left="0" w:right="2451" w:firstLine="0"/>
        <w:jc w:val="center"/>
      </w:pPr>
      <w:r>
        <w:rPr>
          <w:b/>
          <w:bCs/>
          <w:sz w:val="28"/>
          <w:szCs w:val="28"/>
        </w:rPr>
        <w:t>Protect</w:t>
      </w:r>
      <w:r>
        <w:rPr>
          <w:b/>
          <w:bCs/>
          <w:sz w:val="28"/>
          <w:szCs w:val="28"/>
        </w:rPr>
        <w:tab/>
      </w:r>
      <w:r>
        <w:t>Fir</w:t>
      </w:r>
      <w:r>
        <w:rPr>
          <w:spacing w:val="-2"/>
        </w:rPr>
        <w:t>s</w:t>
      </w:r>
      <w:r>
        <w:t>t a</w:t>
      </w:r>
      <w:r>
        <w:rPr>
          <w:spacing w:val="-2"/>
        </w:rPr>
        <w:t>i</w:t>
      </w:r>
      <w:r>
        <w:t xml:space="preserve">d </w:t>
      </w:r>
      <w:r>
        <w:rPr>
          <w:spacing w:val="-1"/>
        </w:rPr>
        <w:t>treatmen</w:t>
      </w:r>
      <w:r>
        <w:t xml:space="preserve">t – </w:t>
      </w:r>
      <w:r>
        <w:rPr>
          <w:spacing w:val="-1"/>
        </w:rPr>
        <w:t>guidanc</w:t>
      </w:r>
      <w:r>
        <w:t xml:space="preserve">e </w:t>
      </w:r>
      <w:r>
        <w:rPr>
          <w:spacing w:val="-1"/>
        </w:rPr>
        <w:t>on:</w:t>
      </w:r>
    </w:p>
    <w:p w:rsidR="00757672" w:rsidRDefault="00757672">
      <w:pPr>
        <w:pStyle w:val="BodyText"/>
        <w:numPr>
          <w:ilvl w:val="2"/>
          <w:numId w:val="3"/>
        </w:numPr>
        <w:tabs>
          <w:tab w:val="left" w:pos="2846"/>
        </w:tabs>
        <w:kinsoku w:val="0"/>
        <w:overflowPunct w:val="0"/>
        <w:spacing w:line="292" w:lineRule="exact"/>
      </w:pPr>
      <w:r>
        <w:rPr>
          <w:spacing w:val="-1"/>
        </w:rPr>
        <w:t>Ai</w:t>
      </w:r>
      <w:r>
        <w:t xml:space="preserve">r </w:t>
      </w:r>
      <w:r>
        <w:rPr>
          <w:spacing w:val="-1"/>
        </w:rPr>
        <w:t>Drying</w:t>
      </w:r>
    </w:p>
    <w:p w:rsidR="00757672" w:rsidRDefault="00757672">
      <w:pPr>
        <w:pStyle w:val="BodyText"/>
        <w:numPr>
          <w:ilvl w:val="2"/>
          <w:numId w:val="3"/>
        </w:numPr>
        <w:tabs>
          <w:tab w:val="left" w:pos="2846"/>
        </w:tabs>
        <w:kinsoku w:val="0"/>
        <w:overflowPunct w:val="0"/>
        <w:spacing w:line="293" w:lineRule="exact"/>
      </w:pPr>
      <w:r>
        <w:rPr>
          <w:spacing w:val="-1"/>
        </w:rPr>
        <w:t>Books</w:t>
      </w:r>
    </w:p>
    <w:p w:rsidR="00757672" w:rsidRDefault="00757672">
      <w:pPr>
        <w:pStyle w:val="BodyText"/>
        <w:numPr>
          <w:ilvl w:val="2"/>
          <w:numId w:val="3"/>
        </w:numPr>
        <w:tabs>
          <w:tab w:val="left" w:pos="2846"/>
        </w:tabs>
        <w:kinsoku w:val="0"/>
        <w:overflowPunct w:val="0"/>
        <w:spacing w:line="292" w:lineRule="exact"/>
      </w:pPr>
      <w:r>
        <w:rPr>
          <w:spacing w:val="-1"/>
        </w:rPr>
        <w:t>Ceramics</w:t>
      </w:r>
    </w:p>
    <w:p w:rsidR="00757672" w:rsidRDefault="00757672">
      <w:pPr>
        <w:pStyle w:val="BodyText"/>
        <w:numPr>
          <w:ilvl w:val="2"/>
          <w:numId w:val="3"/>
        </w:numPr>
        <w:tabs>
          <w:tab w:val="left" w:pos="2846"/>
        </w:tabs>
        <w:kinsoku w:val="0"/>
        <w:overflowPunct w:val="0"/>
        <w:spacing w:line="293" w:lineRule="exact"/>
      </w:pPr>
      <w:r>
        <w:rPr>
          <w:spacing w:val="-1"/>
        </w:rPr>
        <w:t>Freezing</w:t>
      </w:r>
    </w:p>
    <w:p w:rsidR="00757672" w:rsidRDefault="00757672">
      <w:pPr>
        <w:pStyle w:val="BodyText"/>
        <w:numPr>
          <w:ilvl w:val="2"/>
          <w:numId w:val="3"/>
        </w:numPr>
        <w:tabs>
          <w:tab w:val="left" w:pos="2846"/>
        </w:tabs>
        <w:kinsoku w:val="0"/>
        <w:overflowPunct w:val="0"/>
        <w:spacing w:line="292" w:lineRule="exact"/>
      </w:pPr>
      <w:r>
        <w:rPr>
          <w:spacing w:val="-1"/>
        </w:rPr>
        <w:t>Furniture</w:t>
      </w:r>
    </w:p>
    <w:p w:rsidR="00757672" w:rsidRDefault="00757672">
      <w:pPr>
        <w:pStyle w:val="BodyText"/>
        <w:numPr>
          <w:ilvl w:val="2"/>
          <w:numId w:val="3"/>
        </w:numPr>
        <w:tabs>
          <w:tab w:val="left" w:pos="2846"/>
        </w:tabs>
        <w:kinsoku w:val="0"/>
        <w:overflowPunct w:val="0"/>
        <w:spacing w:line="293" w:lineRule="exact"/>
      </w:pPr>
      <w:r>
        <w:rPr>
          <w:spacing w:val="-1"/>
        </w:rPr>
        <w:t>Leather</w:t>
      </w:r>
    </w:p>
    <w:p w:rsidR="00757672" w:rsidRDefault="00757672">
      <w:pPr>
        <w:pStyle w:val="BodyText"/>
        <w:numPr>
          <w:ilvl w:val="2"/>
          <w:numId w:val="3"/>
        </w:numPr>
        <w:tabs>
          <w:tab w:val="left" w:pos="2846"/>
        </w:tabs>
        <w:kinsoku w:val="0"/>
        <w:overflowPunct w:val="0"/>
        <w:spacing w:line="292" w:lineRule="exact"/>
      </w:pPr>
      <w:r>
        <w:rPr>
          <w:spacing w:val="-1"/>
        </w:rPr>
        <w:t>Metal</w:t>
      </w:r>
    </w:p>
    <w:p w:rsidR="00757672" w:rsidRDefault="00757672">
      <w:pPr>
        <w:pStyle w:val="BodyText"/>
        <w:numPr>
          <w:ilvl w:val="2"/>
          <w:numId w:val="3"/>
        </w:numPr>
        <w:tabs>
          <w:tab w:val="left" w:pos="2846"/>
        </w:tabs>
        <w:kinsoku w:val="0"/>
        <w:overflowPunct w:val="0"/>
        <w:spacing w:line="293" w:lineRule="exact"/>
      </w:pPr>
      <w:r>
        <w:rPr>
          <w:spacing w:val="-1"/>
        </w:rPr>
        <w:t>Mould</w:t>
      </w:r>
    </w:p>
    <w:p w:rsidR="00757672" w:rsidRDefault="00757672">
      <w:pPr>
        <w:pStyle w:val="BodyText"/>
        <w:numPr>
          <w:ilvl w:val="2"/>
          <w:numId w:val="3"/>
        </w:numPr>
        <w:tabs>
          <w:tab w:val="left" w:pos="2846"/>
        </w:tabs>
        <w:kinsoku w:val="0"/>
        <w:overflowPunct w:val="0"/>
        <w:spacing w:line="292" w:lineRule="exact"/>
      </w:pPr>
      <w:r>
        <w:rPr>
          <w:spacing w:val="-1"/>
        </w:rPr>
        <w:t>Natura</w:t>
      </w:r>
      <w:r>
        <w:t xml:space="preserve">l </w:t>
      </w:r>
      <w:r>
        <w:rPr>
          <w:spacing w:val="-1"/>
        </w:rPr>
        <w:t>Hi</w:t>
      </w:r>
      <w:r>
        <w:rPr>
          <w:spacing w:val="1"/>
        </w:rPr>
        <w:t>s</w:t>
      </w:r>
      <w:r>
        <w:rPr>
          <w:spacing w:val="-1"/>
        </w:rPr>
        <w:t>tory</w:t>
      </w:r>
    </w:p>
    <w:p w:rsidR="00757672" w:rsidRDefault="00757672">
      <w:pPr>
        <w:pStyle w:val="BodyText"/>
        <w:numPr>
          <w:ilvl w:val="2"/>
          <w:numId w:val="3"/>
        </w:numPr>
        <w:tabs>
          <w:tab w:val="left" w:pos="2846"/>
        </w:tabs>
        <w:kinsoku w:val="0"/>
        <w:overflowPunct w:val="0"/>
        <w:spacing w:line="293" w:lineRule="exact"/>
      </w:pPr>
      <w:r>
        <w:rPr>
          <w:spacing w:val="-1"/>
        </w:rPr>
        <w:t>Painti</w:t>
      </w:r>
      <w:r>
        <w:rPr>
          <w:spacing w:val="1"/>
        </w:rPr>
        <w:t>n</w:t>
      </w:r>
      <w:r>
        <w:rPr>
          <w:spacing w:val="-1"/>
        </w:rPr>
        <w:t>gs</w:t>
      </w:r>
    </w:p>
    <w:p w:rsidR="00757672" w:rsidRDefault="00757672">
      <w:pPr>
        <w:pStyle w:val="BodyText"/>
        <w:numPr>
          <w:ilvl w:val="2"/>
          <w:numId w:val="3"/>
        </w:numPr>
        <w:tabs>
          <w:tab w:val="left" w:pos="2846"/>
        </w:tabs>
        <w:kinsoku w:val="0"/>
        <w:overflowPunct w:val="0"/>
        <w:spacing w:line="292" w:lineRule="exact"/>
      </w:pPr>
      <w:r>
        <w:rPr>
          <w:spacing w:val="-1"/>
        </w:rPr>
        <w:t>Paper</w:t>
      </w:r>
    </w:p>
    <w:p w:rsidR="00757672" w:rsidRDefault="00757672">
      <w:pPr>
        <w:pStyle w:val="BodyText"/>
        <w:numPr>
          <w:ilvl w:val="2"/>
          <w:numId w:val="3"/>
        </w:numPr>
        <w:tabs>
          <w:tab w:val="left" w:pos="2846"/>
        </w:tabs>
        <w:kinsoku w:val="0"/>
        <w:overflowPunct w:val="0"/>
        <w:spacing w:line="292" w:lineRule="exact"/>
      </w:pPr>
      <w:r>
        <w:rPr>
          <w:spacing w:val="-1"/>
        </w:rPr>
        <w:t>Photographs</w:t>
      </w:r>
    </w:p>
    <w:p w:rsidR="00757672" w:rsidRDefault="00757672">
      <w:pPr>
        <w:pStyle w:val="BodyText"/>
        <w:numPr>
          <w:ilvl w:val="2"/>
          <w:numId w:val="3"/>
        </w:numPr>
        <w:tabs>
          <w:tab w:val="left" w:pos="2846"/>
        </w:tabs>
        <w:kinsoku w:val="0"/>
        <w:overflowPunct w:val="0"/>
        <w:spacing w:line="293" w:lineRule="exact"/>
      </w:pPr>
      <w:r>
        <w:rPr>
          <w:spacing w:val="-1"/>
        </w:rPr>
        <w:t>Plastic</w:t>
      </w:r>
    </w:p>
    <w:p w:rsidR="00757672" w:rsidRDefault="00757672">
      <w:pPr>
        <w:pStyle w:val="BodyText"/>
        <w:numPr>
          <w:ilvl w:val="2"/>
          <w:numId w:val="3"/>
        </w:numPr>
        <w:tabs>
          <w:tab w:val="left" w:pos="2846"/>
        </w:tabs>
        <w:kinsoku w:val="0"/>
        <w:overflowPunct w:val="0"/>
        <w:spacing w:line="292" w:lineRule="exact"/>
      </w:pPr>
      <w:r>
        <w:rPr>
          <w:spacing w:val="-1"/>
        </w:rPr>
        <w:t>Stone</w:t>
      </w:r>
    </w:p>
    <w:p w:rsidR="00757672" w:rsidRDefault="00757672">
      <w:pPr>
        <w:pStyle w:val="BodyText"/>
        <w:numPr>
          <w:ilvl w:val="2"/>
          <w:numId w:val="3"/>
        </w:numPr>
        <w:tabs>
          <w:tab w:val="left" w:pos="2846"/>
        </w:tabs>
        <w:kinsoku w:val="0"/>
        <w:overflowPunct w:val="0"/>
        <w:spacing w:line="293" w:lineRule="exact"/>
      </w:pPr>
      <w:r>
        <w:rPr>
          <w:spacing w:val="-1"/>
        </w:rPr>
        <w:t>Textiles</w:t>
      </w:r>
    </w:p>
    <w:p w:rsidR="00757672" w:rsidRDefault="00757672">
      <w:pPr>
        <w:pStyle w:val="BodyText"/>
        <w:numPr>
          <w:ilvl w:val="2"/>
          <w:numId w:val="3"/>
        </w:numPr>
        <w:tabs>
          <w:tab w:val="left" w:pos="2846"/>
        </w:tabs>
        <w:kinsoku w:val="0"/>
        <w:overflowPunct w:val="0"/>
        <w:spacing w:line="292" w:lineRule="exact"/>
      </w:pPr>
      <w:r>
        <w:rPr>
          <w:spacing w:val="-1"/>
        </w:rPr>
        <w:t>Packin</w:t>
      </w:r>
      <w:r>
        <w:t xml:space="preserve">g </w:t>
      </w:r>
      <w:r>
        <w:rPr>
          <w:spacing w:val="-1"/>
        </w:rPr>
        <w:t>Items</w:t>
      </w:r>
    </w:p>
    <w:p w:rsidR="00757672" w:rsidRDefault="00757672">
      <w:pPr>
        <w:kinsoku w:val="0"/>
        <w:overflowPunct w:val="0"/>
        <w:spacing w:line="200" w:lineRule="exact"/>
        <w:rPr>
          <w:sz w:val="20"/>
          <w:szCs w:val="20"/>
        </w:rPr>
      </w:pPr>
    </w:p>
    <w:p w:rsidR="00757672" w:rsidRDefault="00757672">
      <w:pPr>
        <w:kinsoku w:val="0"/>
        <w:overflowPunct w:val="0"/>
        <w:spacing w:before="16" w:line="200" w:lineRule="exact"/>
        <w:rPr>
          <w:sz w:val="20"/>
          <w:szCs w:val="20"/>
        </w:rPr>
      </w:pPr>
    </w:p>
    <w:p w:rsidR="00BF4FB5" w:rsidRDefault="00757672" w:rsidP="00BF4FB5">
      <w:pPr>
        <w:tabs>
          <w:tab w:val="left" w:pos="2366"/>
        </w:tabs>
        <w:kinsoku w:val="0"/>
        <w:overflowPunct w:val="0"/>
        <w:spacing w:before="64"/>
        <w:ind w:left="326"/>
        <w:rPr>
          <w:spacing w:val="-1"/>
        </w:rPr>
      </w:pPr>
      <w:r>
        <w:rPr>
          <w:rFonts w:ascii="Arial" w:hAnsi="Arial" w:cs="Arial"/>
          <w:b/>
          <w:bCs/>
          <w:sz w:val="28"/>
          <w:szCs w:val="28"/>
        </w:rPr>
        <w:t>Recover</w:t>
      </w:r>
      <w:r>
        <w:rPr>
          <w:rFonts w:ascii="Arial" w:hAnsi="Arial" w:cs="Arial"/>
          <w:b/>
          <w:bCs/>
          <w:sz w:val="28"/>
          <w:szCs w:val="28"/>
        </w:rPr>
        <w:tab/>
      </w:r>
      <w:r>
        <w:rPr>
          <w:rFonts w:ascii="Arial" w:hAnsi="Arial" w:cs="Arial"/>
          <w:spacing w:val="-1"/>
        </w:rPr>
        <w:t>Salvag</w:t>
      </w:r>
      <w:r>
        <w:rPr>
          <w:rFonts w:ascii="Arial" w:hAnsi="Arial" w:cs="Arial"/>
        </w:rPr>
        <w:t xml:space="preserve">e </w:t>
      </w:r>
      <w:r>
        <w:rPr>
          <w:rFonts w:ascii="Arial" w:hAnsi="Arial" w:cs="Arial"/>
          <w:spacing w:val="-1"/>
        </w:rPr>
        <w:t>Recover</w:t>
      </w:r>
      <w:r>
        <w:rPr>
          <w:rFonts w:ascii="Arial" w:hAnsi="Arial" w:cs="Arial"/>
        </w:rPr>
        <w:t xml:space="preserve">y </w:t>
      </w:r>
      <w:r>
        <w:rPr>
          <w:rFonts w:ascii="Arial" w:hAnsi="Arial" w:cs="Arial"/>
          <w:spacing w:val="-1"/>
        </w:rPr>
        <w:t>Areas</w:t>
      </w:r>
      <w:r w:rsidR="00BF4FB5">
        <w:rPr>
          <w:rFonts w:ascii="Arial" w:hAnsi="Arial" w:cs="Arial"/>
          <w:spacing w:val="-1"/>
        </w:rPr>
        <w:t xml:space="preserve"> - </w:t>
      </w:r>
      <w:r w:rsidRPr="00BF4FB5">
        <w:rPr>
          <w:rFonts w:ascii="Arial" w:hAnsi="Arial" w:cs="Arial"/>
          <w:spacing w:val="-1"/>
        </w:rPr>
        <w:t>Salvag</w:t>
      </w:r>
      <w:r w:rsidRPr="00BF4FB5">
        <w:rPr>
          <w:rFonts w:ascii="Arial" w:hAnsi="Arial" w:cs="Arial"/>
        </w:rPr>
        <w:t xml:space="preserve">e </w:t>
      </w:r>
      <w:r w:rsidRPr="00BF4FB5">
        <w:rPr>
          <w:rFonts w:ascii="Arial" w:hAnsi="Arial" w:cs="Arial"/>
          <w:spacing w:val="-1"/>
        </w:rPr>
        <w:t>Stor</w:t>
      </w:r>
      <w:r w:rsidRPr="00BF4FB5">
        <w:rPr>
          <w:rFonts w:ascii="Arial" w:hAnsi="Arial" w:cs="Arial"/>
        </w:rPr>
        <w:t xml:space="preserve">e </w:t>
      </w:r>
      <w:r w:rsidRPr="00BF4FB5">
        <w:rPr>
          <w:rFonts w:ascii="Arial" w:hAnsi="Arial" w:cs="Arial"/>
          <w:spacing w:val="-1"/>
        </w:rPr>
        <w:t>Content</w:t>
      </w:r>
      <w:r w:rsidRPr="00BF4FB5">
        <w:rPr>
          <w:rFonts w:ascii="Arial" w:hAnsi="Arial" w:cs="Arial"/>
        </w:rPr>
        <w:t xml:space="preserve">s </w:t>
      </w:r>
      <w:r w:rsidRPr="00BF4FB5">
        <w:rPr>
          <w:rFonts w:ascii="Arial" w:hAnsi="Arial" w:cs="Arial"/>
          <w:spacing w:val="-1"/>
        </w:rPr>
        <w:t>List</w:t>
      </w:r>
      <w:r w:rsidR="00BF4FB5">
        <w:rPr>
          <w:spacing w:val="-1"/>
        </w:rPr>
        <w:t xml:space="preserve"> -</w:t>
      </w:r>
    </w:p>
    <w:p w:rsidR="00757672" w:rsidRDefault="00757672">
      <w:pPr>
        <w:pStyle w:val="BodyText"/>
        <w:kinsoku w:val="0"/>
        <w:overflowPunct w:val="0"/>
        <w:spacing w:before="2" w:line="276" w:lineRule="exact"/>
        <w:ind w:left="2344" w:right="3223" w:firstLine="0"/>
      </w:pPr>
      <w:r>
        <w:rPr>
          <w:spacing w:val="-1"/>
        </w:rPr>
        <w:t>Pos</w:t>
      </w:r>
      <w:r>
        <w:t xml:space="preserve">t </w:t>
      </w:r>
      <w:r>
        <w:rPr>
          <w:spacing w:val="-1"/>
        </w:rPr>
        <w:t>Inciden</w:t>
      </w:r>
      <w:r>
        <w:t xml:space="preserve">t </w:t>
      </w:r>
      <w:r>
        <w:rPr>
          <w:spacing w:val="-1"/>
        </w:rPr>
        <w:t>Procedure</w:t>
      </w:r>
    </w:p>
    <w:p w:rsidR="00757672" w:rsidRDefault="00757672">
      <w:pPr>
        <w:pStyle w:val="BodyText"/>
        <w:kinsoku w:val="0"/>
        <w:overflowPunct w:val="0"/>
        <w:spacing w:before="2" w:line="276" w:lineRule="exact"/>
        <w:ind w:left="2344" w:right="3223" w:firstLine="0"/>
        <w:sectPr w:rsidR="00757672">
          <w:pgSz w:w="11905" w:h="16840"/>
          <w:pgMar w:top="920" w:right="1680" w:bottom="280" w:left="1680" w:header="720" w:footer="720" w:gutter="0"/>
          <w:cols w:space="720"/>
          <w:noEndnote/>
        </w:sectPr>
      </w:pPr>
    </w:p>
    <w:p w:rsidR="00757672" w:rsidRDefault="001867C0">
      <w:pPr>
        <w:kinsoku w:val="0"/>
        <w:overflowPunct w:val="0"/>
        <w:spacing w:line="200" w:lineRule="exact"/>
        <w:rPr>
          <w:sz w:val="20"/>
          <w:szCs w:val="20"/>
        </w:rPr>
      </w:pPr>
      <w:r>
        <w:rPr>
          <w:noProof/>
        </w:rPr>
        <w:lastRenderedPageBreak/>
        <mc:AlternateContent>
          <mc:Choice Requires="wpg">
            <w:drawing>
              <wp:anchor distT="0" distB="0" distL="114300" distR="114300" simplePos="0" relativeHeight="251663872" behindDoc="1" locked="0" layoutInCell="0" allowOverlap="1">
                <wp:simplePos x="0" y="0"/>
                <wp:positionH relativeFrom="page">
                  <wp:posOffset>243840</wp:posOffset>
                </wp:positionH>
                <wp:positionV relativeFrom="page">
                  <wp:posOffset>114300</wp:posOffset>
                </wp:positionV>
                <wp:extent cx="7099300" cy="10299700"/>
                <wp:effectExtent l="0" t="0" r="0" b="0"/>
                <wp:wrapNone/>
                <wp:docPr id="50"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9300" cy="10299700"/>
                          <a:chOff x="374" y="170"/>
                          <a:chExt cx="11180" cy="16220"/>
                        </a:xfrm>
                      </wpg:grpSpPr>
                      <wps:wsp>
                        <wps:cNvPr id="51" name="Rectangle 124"/>
                        <wps:cNvSpPr>
                          <a:spLocks/>
                        </wps:cNvSpPr>
                        <wps:spPr bwMode="auto">
                          <a:xfrm>
                            <a:off x="384" y="180"/>
                            <a:ext cx="11160" cy="16200"/>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125"/>
                        <wps:cNvSpPr>
                          <a:spLocks/>
                        </wps:cNvSpPr>
                        <wps:spPr bwMode="auto">
                          <a:xfrm>
                            <a:off x="384" y="180"/>
                            <a:ext cx="11160" cy="16200"/>
                          </a:xfrm>
                          <a:prstGeom prst="rect">
                            <a:avLst/>
                          </a:prstGeom>
                          <a:noFill/>
                          <a:ln w="9525">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Rectangle 126"/>
                        <wps:cNvSpPr>
                          <a:spLocks noChangeArrowheads="1"/>
                        </wps:cNvSpPr>
                        <wps:spPr bwMode="auto">
                          <a:xfrm>
                            <a:off x="10048" y="1440"/>
                            <a:ext cx="620" cy="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556" w:rsidRDefault="001867C0">
                              <w:pPr>
                                <w:widowControl/>
                                <w:autoSpaceDE/>
                                <w:autoSpaceDN/>
                                <w:adjustRightInd/>
                                <w:spacing w:line="620" w:lineRule="atLeast"/>
                              </w:pPr>
                              <w:r>
                                <w:rPr>
                                  <w:noProof/>
                                </w:rPr>
                                <w:drawing>
                                  <wp:inline distT="0" distB="0" distL="0" distR="0">
                                    <wp:extent cx="390525" cy="390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p w:rsidR="00743556" w:rsidRDefault="00743556"/>
                          </w:txbxContent>
                        </wps:txbx>
                        <wps:bodyPr rot="0" vert="horz" wrap="square" lIns="0" tIns="0" rIns="0" bIns="0" anchor="t" anchorCtr="0" upright="1">
                          <a:noAutofit/>
                        </wps:bodyPr>
                      </wps:wsp>
                      <wpg:grpSp>
                        <wpg:cNvPr id="54" name="Group 127"/>
                        <wpg:cNvGrpSpPr>
                          <a:grpSpLocks/>
                        </wpg:cNvGrpSpPr>
                        <wpg:grpSpPr bwMode="auto">
                          <a:xfrm>
                            <a:off x="2004" y="4410"/>
                            <a:ext cx="360" cy="180"/>
                            <a:chOff x="2004" y="4410"/>
                            <a:chExt cx="360" cy="180"/>
                          </a:xfrm>
                        </wpg:grpSpPr>
                        <wps:wsp>
                          <wps:cNvPr id="55" name="Freeform 128"/>
                          <wps:cNvSpPr>
                            <a:spLocks/>
                          </wps:cNvSpPr>
                          <wps:spPr bwMode="auto">
                            <a:xfrm>
                              <a:off x="2004" y="4410"/>
                              <a:ext cx="360" cy="180"/>
                            </a:xfrm>
                            <a:custGeom>
                              <a:avLst/>
                              <a:gdLst>
                                <a:gd name="T0" fmla="*/ 180 w 360"/>
                                <a:gd name="T1" fmla="*/ 0 h 180"/>
                                <a:gd name="T2" fmla="*/ 180 w 360"/>
                                <a:gd name="T3" fmla="*/ 180 h 180"/>
                                <a:gd name="T4" fmla="*/ 300 w 360"/>
                                <a:gd name="T5" fmla="*/ 120 h 180"/>
                                <a:gd name="T6" fmla="*/ 210 w 360"/>
                                <a:gd name="T7" fmla="*/ 120 h 180"/>
                                <a:gd name="T8" fmla="*/ 210 w 360"/>
                                <a:gd name="T9" fmla="*/ 60 h 180"/>
                                <a:gd name="T10" fmla="*/ 300 w 360"/>
                                <a:gd name="T11" fmla="*/ 60 h 180"/>
                                <a:gd name="T12" fmla="*/ 180 w 360"/>
                                <a:gd name="T13" fmla="*/ 0 h 180"/>
                              </a:gdLst>
                              <a:ahLst/>
                              <a:cxnLst>
                                <a:cxn ang="0">
                                  <a:pos x="T0" y="T1"/>
                                </a:cxn>
                                <a:cxn ang="0">
                                  <a:pos x="T2" y="T3"/>
                                </a:cxn>
                                <a:cxn ang="0">
                                  <a:pos x="T4" y="T5"/>
                                </a:cxn>
                                <a:cxn ang="0">
                                  <a:pos x="T6" y="T7"/>
                                </a:cxn>
                                <a:cxn ang="0">
                                  <a:pos x="T8" y="T9"/>
                                </a:cxn>
                                <a:cxn ang="0">
                                  <a:pos x="T10" y="T11"/>
                                </a:cxn>
                                <a:cxn ang="0">
                                  <a:pos x="T12" y="T13"/>
                                </a:cxn>
                              </a:cxnLst>
                              <a:rect l="0" t="0" r="r" b="b"/>
                              <a:pathLst>
                                <a:path w="360" h="180">
                                  <a:moveTo>
                                    <a:pt x="180" y="0"/>
                                  </a:moveTo>
                                  <a:lnTo>
                                    <a:pt x="180" y="180"/>
                                  </a:lnTo>
                                  <a:lnTo>
                                    <a:pt x="300" y="120"/>
                                  </a:lnTo>
                                  <a:lnTo>
                                    <a:pt x="210" y="120"/>
                                  </a:lnTo>
                                  <a:lnTo>
                                    <a:pt x="210" y="60"/>
                                  </a:lnTo>
                                  <a:lnTo>
                                    <a:pt x="300" y="60"/>
                                  </a:lnTo>
                                  <a:lnTo>
                                    <a:pt x="18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Rectangle 129"/>
                          <wps:cNvSpPr>
                            <a:spLocks/>
                          </wps:cNvSpPr>
                          <wps:spPr bwMode="auto">
                            <a:xfrm>
                              <a:off x="2004" y="4470"/>
                              <a:ext cx="180" cy="60"/>
                            </a:xfrm>
                            <a:prstGeom prst="rect">
                              <a:avLst/>
                            </a:prstGeom>
                            <a:solidFill>
                              <a:srgbClr val="01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Freeform 130"/>
                          <wps:cNvSpPr>
                            <a:spLocks/>
                          </wps:cNvSpPr>
                          <wps:spPr bwMode="auto">
                            <a:xfrm>
                              <a:off x="2004" y="4410"/>
                              <a:ext cx="360" cy="180"/>
                            </a:xfrm>
                            <a:custGeom>
                              <a:avLst/>
                              <a:gdLst>
                                <a:gd name="T0" fmla="*/ 300 w 360"/>
                                <a:gd name="T1" fmla="*/ 60 h 180"/>
                                <a:gd name="T2" fmla="*/ 210 w 360"/>
                                <a:gd name="T3" fmla="*/ 60 h 180"/>
                                <a:gd name="T4" fmla="*/ 210 w 360"/>
                                <a:gd name="T5" fmla="*/ 120 h 180"/>
                                <a:gd name="T6" fmla="*/ 300 w 360"/>
                                <a:gd name="T7" fmla="*/ 120 h 180"/>
                                <a:gd name="T8" fmla="*/ 360 w 360"/>
                                <a:gd name="T9" fmla="*/ 90 h 180"/>
                                <a:gd name="T10" fmla="*/ 300 w 360"/>
                                <a:gd name="T11" fmla="*/ 60 h 180"/>
                              </a:gdLst>
                              <a:ahLst/>
                              <a:cxnLst>
                                <a:cxn ang="0">
                                  <a:pos x="T0" y="T1"/>
                                </a:cxn>
                                <a:cxn ang="0">
                                  <a:pos x="T2" y="T3"/>
                                </a:cxn>
                                <a:cxn ang="0">
                                  <a:pos x="T4" y="T5"/>
                                </a:cxn>
                                <a:cxn ang="0">
                                  <a:pos x="T6" y="T7"/>
                                </a:cxn>
                                <a:cxn ang="0">
                                  <a:pos x="T8" y="T9"/>
                                </a:cxn>
                                <a:cxn ang="0">
                                  <a:pos x="T10" y="T11"/>
                                </a:cxn>
                              </a:cxnLst>
                              <a:rect l="0" t="0" r="r" b="b"/>
                              <a:pathLst>
                                <a:path w="360" h="180">
                                  <a:moveTo>
                                    <a:pt x="300" y="60"/>
                                  </a:moveTo>
                                  <a:lnTo>
                                    <a:pt x="210" y="60"/>
                                  </a:lnTo>
                                  <a:lnTo>
                                    <a:pt x="210" y="120"/>
                                  </a:lnTo>
                                  <a:lnTo>
                                    <a:pt x="300" y="120"/>
                                  </a:lnTo>
                                  <a:lnTo>
                                    <a:pt x="360" y="90"/>
                                  </a:lnTo>
                                  <a:lnTo>
                                    <a:pt x="300"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131"/>
                        <wpg:cNvGrpSpPr>
                          <a:grpSpLocks/>
                        </wpg:cNvGrpSpPr>
                        <wpg:grpSpPr bwMode="auto">
                          <a:xfrm>
                            <a:off x="2904" y="9810"/>
                            <a:ext cx="540" cy="180"/>
                            <a:chOff x="2904" y="9810"/>
                            <a:chExt cx="540" cy="180"/>
                          </a:xfrm>
                        </wpg:grpSpPr>
                        <wps:wsp>
                          <wps:cNvPr id="59" name="Freeform 132"/>
                          <wps:cNvSpPr>
                            <a:spLocks/>
                          </wps:cNvSpPr>
                          <wps:spPr bwMode="auto">
                            <a:xfrm>
                              <a:off x="2904" y="9810"/>
                              <a:ext cx="540" cy="180"/>
                            </a:xfrm>
                            <a:custGeom>
                              <a:avLst/>
                              <a:gdLst>
                                <a:gd name="T0" fmla="*/ 360 w 540"/>
                                <a:gd name="T1" fmla="*/ 0 h 180"/>
                                <a:gd name="T2" fmla="*/ 360 w 540"/>
                                <a:gd name="T3" fmla="*/ 180 h 180"/>
                                <a:gd name="T4" fmla="*/ 480 w 540"/>
                                <a:gd name="T5" fmla="*/ 120 h 180"/>
                                <a:gd name="T6" fmla="*/ 390 w 540"/>
                                <a:gd name="T7" fmla="*/ 120 h 180"/>
                                <a:gd name="T8" fmla="*/ 390 w 540"/>
                                <a:gd name="T9" fmla="*/ 60 h 180"/>
                                <a:gd name="T10" fmla="*/ 480 w 540"/>
                                <a:gd name="T11" fmla="*/ 60 h 180"/>
                                <a:gd name="T12" fmla="*/ 360 w 540"/>
                                <a:gd name="T13" fmla="*/ 0 h 180"/>
                              </a:gdLst>
                              <a:ahLst/>
                              <a:cxnLst>
                                <a:cxn ang="0">
                                  <a:pos x="T0" y="T1"/>
                                </a:cxn>
                                <a:cxn ang="0">
                                  <a:pos x="T2" y="T3"/>
                                </a:cxn>
                                <a:cxn ang="0">
                                  <a:pos x="T4" y="T5"/>
                                </a:cxn>
                                <a:cxn ang="0">
                                  <a:pos x="T6" y="T7"/>
                                </a:cxn>
                                <a:cxn ang="0">
                                  <a:pos x="T8" y="T9"/>
                                </a:cxn>
                                <a:cxn ang="0">
                                  <a:pos x="T10" y="T11"/>
                                </a:cxn>
                                <a:cxn ang="0">
                                  <a:pos x="T12" y="T13"/>
                                </a:cxn>
                              </a:cxnLst>
                              <a:rect l="0" t="0" r="r" b="b"/>
                              <a:pathLst>
                                <a:path w="540" h="180">
                                  <a:moveTo>
                                    <a:pt x="360" y="0"/>
                                  </a:moveTo>
                                  <a:lnTo>
                                    <a:pt x="360" y="180"/>
                                  </a:lnTo>
                                  <a:lnTo>
                                    <a:pt x="480" y="120"/>
                                  </a:lnTo>
                                  <a:lnTo>
                                    <a:pt x="390" y="120"/>
                                  </a:lnTo>
                                  <a:lnTo>
                                    <a:pt x="390" y="60"/>
                                  </a:lnTo>
                                  <a:lnTo>
                                    <a:pt x="480" y="60"/>
                                  </a:lnTo>
                                  <a:lnTo>
                                    <a:pt x="36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Rectangle 133"/>
                          <wps:cNvSpPr>
                            <a:spLocks/>
                          </wps:cNvSpPr>
                          <wps:spPr bwMode="auto">
                            <a:xfrm>
                              <a:off x="2904" y="9870"/>
                              <a:ext cx="360" cy="60"/>
                            </a:xfrm>
                            <a:prstGeom prst="rect">
                              <a:avLst/>
                            </a:prstGeom>
                            <a:solidFill>
                              <a:srgbClr val="01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Freeform 134"/>
                          <wps:cNvSpPr>
                            <a:spLocks/>
                          </wps:cNvSpPr>
                          <wps:spPr bwMode="auto">
                            <a:xfrm>
                              <a:off x="2904" y="9810"/>
                              <a:ext cx="540" cy="180"/>
                            </a:xfrm>
                            <a:custGeom>
                              <a:avLst/>
                              <a:gdLst>
                                <a:gd name="T0" fmla="*/ 480 w 540"/>
                                <a:gd name="T1" fmla="*/ 60 h 180"/>
                                <a:gd name="T2" fmla="*/ 390 w 540"/>
                                <a:gd name="T3" fmla="*/ 60 h 180"/>
                                <a:gd name="T4" fmla="*/ 390 w 540"/>
                                <a:gd name="T5" fmla="*/ 120 h 180"/>
                                <a:gd name="T6" fmla="*/ 480 w 540"/>
                                <a:gd name="T7" fmla="*/ 120 h 180"/>
                                <a:gd name="T8" fmla="*/ 540 w 540"/>
                                <a:gd name="T9" fmla="*/ 90 h 180"/>
                                <a:gd name="T10" fmla="*/ 480 w 540"/>
                                <a:gd name="T11" fmla="*/ 60 h 180"/>
                              </a:gdLst>
                              <a:ahLst/>
                              <a:cxnLst>
                                <a:cxn ang="0">
                                  <a:pos x="T0" y="T1"/>
                                </a:cxn>
                                <a:cxn ang="0">
                                  <a:pos x="T2" y="T3"/>
                                </a:cxn>
                                <a:cxn ang="0">
                                  <a:pos x="T4" y="T5"/>
                                </a:cxn>
                                <a:cxn ang="0">
                                  <a:pos x="T6" y="T7"/>
                                </a:cxn>
                                <a:cxn ang="0">
                                  <a:pos x="T8" y="T9"/>
                                </a:cxn>
                                <a:cxn ang="0">
                                  <a:pos x="T10" y="T11"/>
                                </a:cxn>
                              </a:cxnLst>
                              <a:rect l="0" t="0" r="r" b="b"/>
                              <a:pathLst>
                                <a:path w="540" h="180">
                                  <a:moveTo>
                                    <a:pt x="480" y="60"/>
                                  </a:moveTo>
                                  <a:lnTo>
                                    <a:pt x="390" y="60"/>
                                  </a:lnTo>
                                  <a:lnTo>
                                    <a:pt x="390" y="120"/>
                                  </a:lnTo>
                                  <a:lnTo>
                                    <a:pt x="480" y="120"/>
                                  </a:lnTo>
                                  <a:lnTo>
                                    <a:pt x="540" y="90"/>
                                  </a:lnTo>
                                  <a:lnTo>
                                    <a:pt x="480"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2" name="Rectangle 135"/>
                        <wps:cNvSpPr>
                          <a:spLocks/>
                        </wps:cNvSpPr>
                        <wps:spPr bwMode="auto">
                          <a:xfrm>
                            <a:off x="564" y="540"/>
                            <a:ext cx="8280" cy="540"/>
                          </a:xfrm>
                          <a:prstGeom prst="rect">
                            <a:avLst/>
                          </a:prstGeom>
                          <a:solidFill>
                            <a:srgbClr val="FFFF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136"/>
                        <wps:cNvSpPr>
                          <a:spLocks/>
                        </wps:cNvSpPr>
                        <wps:spPr bwMode="auto">
                          <a:xfrm>
                            <a:off x="564" y="540"/>
                            <a:ext cx="8280" cy="540"/>
                          </a:xfrm>
                          <a:prstGeom prst="rect">
                            <a:avLst/>
                          </a:prstGeom>
                          <a:noFill/>
                          <a:ln w="38100">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Rectangle 137"/>
                        <wps:cNvSpPr>
                          <a:spLocks/>
                        </wps:cNvSpPr>
                        <wps:spPr bwMode="auto">
                          <a:xfrm>
                            <a:off x="9924" y="540"/>
                            <a:ext cx="14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138"/>
                        <wps:cNvSpPr>
                          <a:spLocks/>
                        </wps:cNvSpPr>
                        <wps:spPr bwMode="auto">
                          <a:xfrm>
                            <a:off x="9924" y="540"/>
                            <a:ext cx="1440" cy="540"/>
                          </a:xfrm>
                          <a:prstGeom prst="rect">
                            <a:avLst/>
                          </a:prstGeom>
                          <a:noFill/>
                          <a:ln w="9525">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139"/>
                        <wps:cNvSpPr>
                          <a:spLocks noChangeArrowheads="1"/>
                        </wps:cNvSpPr>
                        <wps:spPr bwMode="auto">
                          <a:xfrm>
                            <a:off x="9204" y="1220"/>
                            <a:ext cx="2160" cy="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3556" w:rsidRDefault="001867C0">
                              <w:pPr>
                                <w:widowControl/>
                                <w:autoSpaceDE/>
                                <w:autoSpaceDN/>
                                <w:adjustRightInd/>
                                <w:spacing w:line="1700" w:lineRule="atLeast"/>
                              </w:pPr>
                              <w:r>
                                <w:rPr>
                                  <w:noProof/>
                                </w:rPr>
                                <w:drawing>
                                  <wp:inline distT="0" distB="0" distL="0" distR="0">
                                    <wp:extent cx="1383030" cy="1081405"/>
                                    <wp:effectExtent l="0" t="0" r="762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3030" cy="1081405"/>
                                            </a:xfrm>
                                            <a:prstGeom prst="rect">
                                              <a:avLst/>
                                            </a:prstGeom>
                                            <a:noFill/>
                                            <a:ln>
                                              <a:noFill/>
                                            </a:ln>
                                          </pic:spPr>
                                        </pic:pic>
                                      </a:graphicData>
                                    </a:graphic>
                                  </wp:inline>
                                </w:drawing>
                              </w:r>
                            </w:p>
                            <w:p w:rsidR="00743556" w:rsidRDefault="00743556"/>
                          </w:txbxContent>
                        </wps:txbx>
                        <wps:bodyPr rot="0" vert="horz" wrap="square" lIns="0" tIns="0" rIns="0" bIns="0" anchor="t" anchorCtr="0" upright="1">
                          <a:noAutofit/>
                        </wps:bodyPr>
                      </wps:wsp>
                      <wpg:grpSp>
                        <wpg:cNvPr id="67" name="Group 140"/>
                        <wpg:cNvGrpSpPr>
                          <a:grpSpLocks/>
                        </wpg:cNvGrpSpPr>
                        <wpg:grpSpPr bwMode="auto">
                          <a:xfrm>
                            <a:off x="2004" y="9810"/>
                            <a:ext cx="360" cy="180"/>
                            <a:chOff x="2004" y="9810"/>
                            <a:chExt cx="360" cy="180"/>
                          </a:xfrm>
                        </wpg:grpSpPr>
                        <wps:wsp>
                          <wps:cNvPr id="68" name="Freeform 141"/>
                          <wps:cNvSpPr>
                            <a:spLocks/>
                          </wps:cNvSpPr>
                          <wps:spPr bwMode="auto">
                            <a:xfrm>
                              <a:off x="2004" y="9810"/>
                              <a:ext cx="360" cy="180"/>
                            </a:xfrm>
                            <a:custGeom>
                              <a:avLst/>
                              <a:gdLst>
                                <a:gd name="T0" fmla="*/ 180 w 360"/>
                                <a:gd name="T1" fmla="*/ 0 h 180"/>
                                <a:gd name="T2" fmla="*/ 180 w 360"/>
                                <a:gd name="T3" fmla="*/ 180 h 180"/>
                                <a:gd name="T4" fmla="*/ 300 w 360"/>
                                <a:gd name="T5" fmla="*/ 120 h 180"/>
                                <a:gd name="T6" fmla="*/ 210 w 360"/>
                                <a:gd name="T7" fmla="*/ 120 h 180"/>
                                <a:gd name="T8" fmla="*/ 210 w 360"/>
                                <a:gd name="T9" fmla="*/ 60 h 180"/>
                                <a:gd name="T10" fmla="*/ 300 w 360"/>
                                <a:gd name="T11" fmla="*/ 60 h 180"/>
                                <a:gd name="T12" fmla="*/ 180 w 360"/>
                                <a:gd name="T13" fmla="*/ 0 h 180"/>
                              </a:gdLst>
                              <a:ahLst/>
                              <a:cxnLst>
                                <a:cxn ang="0">
                                  <a:pos x="T0" y="T1"/>
                                </a:cxn>
                                <a:cxn ang="0">
                                  <a:pos x="T2" y="T3"/>
                                </a:cxn>
                                <a:cxn ang="0">
                                  <a:pos x="T4" y="T5"/>
                                </a:cxn>
                                <a:cxn ang="0">
                                  <a:pos x="T6" y="T7"/>
                                </a:cxn>
                                <a:cxn ang="0">
                                  <a:pos x="T8" y="T9"/>
                                </a:cxn>
                                <a:cxn ang="0">
                                  <a:pos x="T10" y="T11"/>
                                </a:cxn>
                                <a:cxn ang="0">
                                  <a:pos x="T12" y="T13"/>
                                </a:cxn>
                              </a:cxnLst>
                              <a:rect l="0" t="0" r="r" b="b"/>
                              <a:pathLst>
                                <a:path w="360" h="180">
                                  <a:moveTo>
                                    <a:pt x="180" y="0"/>
                                  </a:moveTo>
                                  <a:lnTo>
                                    <a:pt x="180" y="180"/>
                                  </a:lnTo>
                                  <a:lnTo>
                                    <a:pt x="300" y="120"/>
                                  </a:lnTo>
                                  <a:lnTo>
                                    <a:pt x="210" y="120"/>
                                  </a:lnTo>
                                  <a:lnTo>
                                    <a:pt x="210" y="60"/>
                                  </a:lnTo>
                                  <a:lnTo>
                                    <a:pt x="300" y="60"/>
                                  </a:lnTo>
                                  <a:lnTo>
                                    <a:pt x="18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Rectangle 142"/>
                          <wps:cNvSpPr>
                            <a:spLocks/>
                          </wps:cNvSpPr>
                          <wps:spPr bwMode="auto">
                            <a:xfrm>
                              <a:off x="2004" y="9870"/>
                              <a:ext cx="180" cy="60"/>
                            </a:xfrm>
                            <a:prstGeom prst="rect">
                              <a:avLst/>
                            </a:prstGeom>
                            <a:solidFill>
                              <a:srgbClr val="01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Freeform 143"/>
                          <wps:cNvSpPr>
                            <a:spLocks/>
                          </wps:cNvSpPr>
                          <wps:spPr bwMode="auto">
                            <a:xfrm>
                              <a:off x="2004" y="9810"/>
                              <a:ext cx="360" cy="180"/>
                            </a:xfrm>
                            <a:custGeom>
                              <a:avLst/>
                              <a:gdLst>
                                <a:gd name="T0" fmla="*/ 300 w 360"/>
                                <a:gd name="T1" fmla="*/ 60 h 180"/>
                                <a:gd name="T2" fmla="*/ 210 w 360"/>
                                <a:gd name="T3" fmla="*/ 60 h 180"/>
                                <a:gd name="T4" fmla="*/ 210 w 360"/>
                                <a:gd name="T5" fmla="*/ 120 h 180"/>
                                <a:gd name="T6" fmla="*/ 300 w 360"/>
                                <a:gd name="T7" fmla="*/ 120 h 180"/>
                                <a:gd name="T8" fmla="*/ 360 w 360"/>
                                <a:gd name="T9" fmla="*/ 90 h 180"/>
                                <a:gd name="T10" fmla="*/ 300 w 360"/>
                                <a:gd name="T11" fmla="*/ 60 h 180"/>
                              </a:gdLst>
                              <a:ahLst/>
                              <a:cxnLst>
                                <a:cxn ang="0">
                                  <a:pos x="T0" y="T1"/>
                                </a:cxn>
                                <a:cxn ang="0">
                                  <a:pos x="T2" y="T3"/>
                                </a:cxn>
                                <a:cxn ang="0">
                                  <a:pos x="T4" y="T5"/>
                                </a:cxn>
                                <a:cxn ang="0">
                                  <a:pos x="T6" y="T7"/>
                                </a:cxn>
                                <a:cxn ang="0">
                                  <a:pos x="T8" y="T9"/>
                                </a:cxn>
                                <a:cxn ang="0">
                                  <a:pos x="T10" y="T11"/>
                                </a:cxn>
                              </a:cxnLst>
                              <a:rect l="0" t="0" r="r" b="b"/>
                              <a:pathLst>
                                <a:path w="360" h="180">
                                  <a:moveTo>
                                    <a:pt x="300" y="60"/>
                                  </a:moveTo>
                                  <a:lnTo>
                                    <a:pt x="210" y="60"/>
                                  </a:lnTo>
                                  <a:lnTo>
                                    <a:pt x="210" y="120"/>
                                  </a:lnTo>
                                  <a:lnTo>
                                    <a:pt x="300" y="120"/>
                                  </a:lnTo>
                                  <a:lnTo>
                                    <a:pt x="360" y="90"/>
                                  </a:lnTo>
                                  <a:lnTo>
                                    <a:pt x="300"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144"/>
                        <wpg:cNvGrpSpPr>
                          <a:grpSpLocks/>
                        </wpg:cNvGrpSpPr>
                        <wpg:grpSpPr bwMode="auto">
                          <a:xfrm>
                            <a:off x="3084" y="4410"/>
                            <a:ext cx="360" cy="180"/>
                            <a:chOff x="3084" y="4410"/>
                            <a:chExt cx="360" cy="180"/>
                          </a:xfrm>
                        </wpg:grpSpPr>
                        <wps:wsp>
                          <wps:cNvPr id="72" name="Freeform 145"/>
                          <wps:cNvSpPr>
                            <a:spLocks/>
                          </wps:cNvSpPr>
                          <wps:spPr bwMode="auto">
                            <a:xfrm>
                              <a:off x="3084" y="4410"/>
                              <a:ext cx="360" cy="180"/>
                            </a:xfrm>
                            <a:custGeom>
                              <a:avLst/>
                              <a:gdLst>
                                <a:gd name="T0" fmla="*/ 180 w 360"/>
                                <a:gd name="T1" fmla="*/ 0 h 180"/>
                                <a:gd name="T2" fmla="*/ 180 w 360"/>
                                <a:gd name="T3" fmla="*/ 180 h 180"/>
                                <a:gd name="T4" fmla="*/ 300 w 360"/>
                                <a:gd name="T5" fmla="*/ 120 h 180"/>
                                <a:gd name="T6" fmla="*/ 210 w 360"/>
                                <a:gd name="T7" fmla="*/ 120 h 180"/>
                                <a:gd name="T8" fmla="*/ 210 w 360"/>
                                <a:gd name="T9" fmla="*/ 60 h 180"/>
                                <a:gd name="T10" fmla="*/ 300 w 360"/>
                                <a:gd name="T11" fmla="*/ 60 h 180"/>
                                <a:gd name="T12" fmla="*/ 180 w 360"/>
                                <a:gd name="T13" fmla="*/ 0 h 180"/>
                              </a:gdLst>
                              <a:ahLst/>
                              <a:cxnLst>
                                <a:cxn ang="0">
                                  <a:pos x="T0" y="T1"/>
                                </a:cxn>
                                <a:cxn ang="0">
                                  <a:pos x="T2" y="T3"/>
                                </a:cxn>
                                <a:cxn ang="0">
                                  <a:pos x="T4" y="T5"/>
                                </a:cxn>
                                <a:cxn ang="0">
                                  <a:pos x="T6" y="T7"/>
                                </a:cxn>
                                <a:cxn ang="0">
                                  <a:pos x="T8" y="T9"/>
                                </a:cxn>
                                <a:cxn ang="0">
                                  <a:pos x="T10" y="T11"/>
                                </a:cxn>
                                <a:cxn ang="0">
                                  <a:pos x="T12" y="T13"/>
                                </a:cxn>
                              </a:cxnLst>
                              <a:rect l="0" t="0" r="r" b="b"/>
                              <a:pathLst>
                                <a:path w="360" h="180">
                                  <a:moveTo>
                                    <a:pt x="180" y="0"/>
                                  </a:moveTo>
                                  <a:lnTo>
                                    <a:pt x="180" y="180"/>
                                  </a:lnTo>
                                  <a:lnTo>
                                    <a:pt x="300" y="120"/>
                                  </a:lnTo>
                                  <a:lnTo>
                                    <a:pt x="210" y="120"/>
                                  </a:lnTo>
                                  <a:lnTo>
                                    <a:pt x="210" y="60"/>
                                  </a:lnTo>
                                  <a:lnTo>
                                    <a:pt x="300" y="60"/>
                                  </a:lnTo>
                                  <a:lnTo>
                                    <a:pt x="18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Rectangle 146"/>
                          <wps:cNvSpPr>
                            <a:spLocks/>
                          </wps:cNvSpPr>
                          <wps:spPr bwMode="auto">
                            <a:xfrm>
                              <a:off x="3084" y="4470"/>
                              <a:ext cx="180" cy="60"/>
                            </a:xfrm>
                            <a:prstGeom prst="rect">
                              <a:avLst/>
                            </a:prstGeom>
                            <a:solidFill>
                              <a:srgbClr val="01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Freeform 147"/>
                          <wps:cNvSpPr>
                            <a:spLocks/>
                          </wps:cNvSpPr>
                          <wps:spPr bwMode="auto">
                            <a:xfrm>
                              <a:off x="3084" y="4410"/>
                              <a:ext cx="360" cy="180"/>
                            </a:xfrm>
                            <a:custGeom>
                              <a:avLst/>
                              <a:gdLst>
                                <a:gd name="T0" fmla="*/ 300 w 360"/>
                                <a:gd name="T1" fmla="*/ 60 h 180"/>
                                <a:gd name="T2" fmla="*/ 210 w 360"/>
                                <a:gd name="T3" fmla="*/ 60 h 180"/>
                                <a:gd name="T4" fmla="*/ 210 w 360"/>
                                <a:gd name="T5" fmla="*/ 120 h 180"/>
                                <a:gd name="T6" fmla="*/ 300 w 360"/>
                                <a:gd name="T7" fmla="*/ 120 h 180"/>
                                <a:gd name="T8" fmla="*/ 360 w 360"/>
                                <a:gd name="T9" fmla="*/ 90 h 180"/>
                                <a:gd name="T10" fmla="*/ 300 w 360"/>
                                <a:gd name="T11" fmla="*/ 60 h 180"/>
                              </a:gdLst>
                              <a:ahLst/>
                              <a:cxnLst>
                                <a:cxn ang="0">
                                  <a:pos x="T0" y="T1"/>
                                </a:cxn>
                                <a:cxn ang="0">
                                  <a:pos x="T2" y="T3"/>
                                </a:cxn>
                                <a:cxn ang="0">
                                  <a:pos x="T4" y="T5"/>
                                </a:cxn>
                                <a:cxn ang="0">
                                  <a:pos x="T6" y="T7"/>
                                </a:cxn>
                                <a:cxn ang="0">
                                  <a:pos x="T8" y="T9"/>
                                </a:cxn>
                                <a:cxn ang="0">
                                  <a:pos x="T10" y="T11"/>
                                </a:cxn>
                              </a:cxnLst>
                              <a:rect l="0" t="0" r="r" b="b"/>
                              <a:pathLst>
                                <a:path w="360" h="180">
                                  <a:moveTo>
                                    <a:pt x="300" y="60"/>
                                  </a:moveTo>
                                  <a:lnTo>
                                    <a:pt x="210" y="60"/>
                                  </a:lnTo>
                                  <a:lnTo>
                                    <a:pt x="210" y="120"/>
                                  </a:lnTo>
                                  <a:lnTo>
                                    <a:pt x="300" y="120"/>
                                  </a:lnTo>
                                  <a:lnTo>
                                    <a:pt x="360" y="90"/>
                                  </a:lnTo>
                                  <a:lnTo>
                                    <a:pt x="300"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 name="Group 148"/>
                        <wpg:cNvGrpSpPr>
                          <a:grpSpLocks/>
                        </wpg:cNvGrpSpPr>
                        <wpg:grpSpPr bwMode="auto">
                          <a:xfrm>
                            <a:off x="1194" y="5400"/>
                            <a:ext cx="180" cy="2160"/>
                            <a:chOff x="1194" y="5400"/>
                            <a:chExt cx="180" cy="2160"/>
                          </a:xfrm>
                        </wpg:grpSpPr>
                        <wps:wsp>
                          <wps:cNvPr id="76" name="Freeform 149"/>
                          <wps:cNvSpPr>
                            <a:spLocks/>
                          </wps:cNvSpPr>
                          <wps:spPr bwMode="auto">
                            <a:xfrm>
                              <a:off x="1194" y="5400"/>
                              <a:ext cx="180" cy="2160"/>
                            </a:xfrm>
                            <a:custGeom>
                              <a:avLst/>
                              <a:gdLst>
                                <a:gd name="T0" fmla="*/ 60 w 180"/>
                                <a:gd name="T1" fmla="*/ 1980 h 2160"/>
                                <a:gd name="T2" fmla="*/ 0 w 180"/>
                                <a:gd name="T3" fmla="*/ 1980 h 2160"/>
                                <a:gd name="T4" fmla="*/ 90 w 180"/>
                                <a:gd name="T5" fmla="*/ 2160 h 2160"/>
                                <a:gd name="T6" fmla="*/ 165 w 180"/>
                                <a:gd name="T7" fmla="*/ 2010 h 2160"/>
                                <a:gd name="T8" fmla="*/ 60 w 180"/>
                                <a:gd name="T9" fmla="*/ 2010 h 2160"/>
                                <a:gd name="T10" fmla="*/ 60 w 180"/>
                                <a:gd name="T11" fmla="*/ 1980 h 2160"/>
                              </a:gdLst>
                              <a:ahLst/>
                              <a:cxnLst>
                                <a:cxn ang="0">
                                  <a:pos x="T0" y="T1"/>
                                </a:cxn>
                                <a:cxn ang="0">
                                  <a:pos x="T2" y="T3"/>
                                </a:cxn>
                                <a:cxn ang="0">
                                  <a:pos x="T4" y="T5"/>
                                </a:cxn>
                                <a:cxn ang="0">
                                  <a:pos x="T6" y="T7"/>
                                </a:cxn>
                                <a:cxn ang="0">
                                  <a:pos x="T8" y="T9"/>
                                </a:cxn>
                                <a:cxn ang="0">
                                  <a:pos x="T10" y="T11"/>
                                </a:cxn>
                              </a:cxnLst>
                              <a:rect l="0" t="0" r="r" b="b"/>
                              <a:pathLst>
                                <a:path w="180" h="2160">
                                  <a:moveTo>
                                    <a:pt x="60" y="1980"/>
                                  </a:moveTo>
                                  <a:lnTo>
                                    <a:pt x="0" y="1980"/>
                                  </a:lnTo>
                                  <a:lnTo>
                                    <a:pt x="90" y="2160"/>
                                  </a:lnTo>
                                  <a:lnTo>
                                    <a:pt x="165" y="2010"/>
                                  </a:lnTo>
                                  <a:lnTo>
                                    <a:pt x="60" y="2010"/>
                                  </a:lnTo>
                                  <a:lnTo>
                                    <a:pt x="60" y="198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Rectangle 150"/>
                          <wps:cNvSpPr>
                            <a:spLocks/>
                          </wps:cNvSpPr>
                          <wps:spPr bwMode="auto">
                            <a:xfrm>
                              <a:off x="1254" y="5400"/>
                              <a:ext cx="60" cy="2010"/>
                            </a:xfrm>
                            <a:prstGeom prst="rect">
                              <a:avLst/>
                            </a:prstGeom>
                            <a:solidFill>
                              <a:srgbClr val="01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Freeform 151"/>
                          <wps:cNvSpPr>
                            <a:spLocks/>
                          </wps:cNvSpPr>
                          <wps:spPr bwMode="auto">
                            <a:xfrm>
                              <a:off x="1194" y="5400"/>
                              <a:ext cx="180" cy="2160"/>
                            </a:xfrm>
                            <a:custGeom>
                              <a:avLst/>
                              <a:gdLst>
                                <a:gd name="T0" fmla="*/ 180 w 180"/>
                                <a:gd name="T1" fmla="*/ 1980 h 2160"/>
                                <a:gd name="T2" fmla="*/ 120 w 180"/>
                                <a:gd name="T3" fmla="*/ 1980 h 2160"/>
                                <a:gd name="T4" fmla="*/ 120 w 180"/>
                                <a:gd name="T5" fmla="*/ 2010 h 2160"/>
                                <a:gd name="T6" fmla="*/ 165 w 180"/>
                                <a:gd name="T7" fmla="*/ 2010 h 2160"/>
                                <a:gd name="T8" fmla="*/ 180 w 180"/>
                                <a:gd name="T9" fmla="*/ 1980 h 2160"/>
                              </a:gdLst>
                              <a:ahLst/>
                              <a:cxnLst>
                                <a:cxn ang="0">
                                  <a:pos x="T0" y="T1"/>
                                </a:cxn>
                                <a:cxn ang="0">
                                  <a:pos x="T2" y="T3"/>
                                </a:cxn>
                                <a:cxn ang="0">
                                  <a:pos x="T4" y="T5"/>
                                </a:cxn>
                                <a:cxn ang="0">
                                  <a:pos x="T6" y="T7"/>
                                </a:cxn>
                                <a:cxn ang="0">
                                  <a:pos x="T8" y="T9"/>
                                </a:cxn>
                              </a:cxnLst>
                              <a:rect l="0" t="0" r="r" b="b"/>
                              <a:pathLst>
                                <a:path w="180" h="2160">
                                  <a:moveTo>
                                    <a:pt x="180" y="1980"/>
                                  </a:moveTo>
                                  <a:lnTo>
                                    <a:pt x="120" y="1980"/>
                                  </a:lnTo>
                                  <a:lnTo>
                                    <a:pt x="120" y="2010"/>
                                  </a:lnTo>
                                  <a:lnTo>
                                    <a:pt x="165" y="2010"/>
                                  </a:lnTo>
                                  <a:lnTo>
                                    <a:pt x="180" y="198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9" name="Rectangle 152"/>
                        <wps:cNvSpPr>
                          <a:spLocks/>
                        </wps:cNvSpPr>
                        <wps:spPr bwMode="auto">
                          <a:xfrm>
                            <a:off x="564" y="3240"/>
                            <a:ext cx="2700" cy="540"/>
                          </a:xfrm>
                          <a:prstGeom prst="rect">
                            <a:avLst/>
                          </a:prstGeom>
                          <a:solidFill>
                            <a:srgbClr val="FF01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Rectangle 153"/>
                        <wps:cNvSpPr>
                          <a:spLocks/>
                        </wps:cNvSpPr>
                        <wps:spPr bwMode="auto">
                          <a:xfrm>
                            <a:off x="564" y="3240"/>
                            <a:ext cx="2700" cy="540"/>
                          </a:xfrm>
                          <a:prstGeom prst="rect">
                            <a:avLst/>
                          </a:prstGeom>
                          <a:noFill/>
                          <a:ln w="28575">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1" name="Group 154"/>
                        <wpg:cNvGrpSpPr>
                          <a:grpSpLocks/>
                        </wpg:cNvGrpSpPr>
                        <wpg:grpSpPr bwMode="auto">
                          <a:xfrm>
                            <a:off x="1196" y="3780"/>
                            <a:ext cx="180" cy="360"/>
                            <a:chOff x="1196" y="3780"/>
                            <a:chExt cx="180" cy="360"/>
                          </a:xfrm>
                        </wpg:grpSpPr>
                        <wps:wsp>
                          <wps:cNvPr id="82" name="Freeform 155"/>
                          <wps:cNvSpPr>
                            <a:spLocks/>
                          </wps:cNvSpPr>
                          <wps:spPr bwMode="auto">
                            <a:xfrm>
                              <a:off x="1196" y="3780"/>
                              <a:ext cx="180" cy="360"/>
                            </a:xfrm>
                            <a:custGeom>
                              <a:avLst/>
                              <a:gdLst>
                                <a:gd name="T0" fmla="*/ 60 w 180"/>
                                <a:gd name="T1" fmla="*/ 180 h 360"/>
                                <a:gd name="T2" fmla="*/ 0 w 180"/>
                                <a:gd name="T3" fmla="*/ 180 h 360"/>
                                <a:gd name="T4" fmla="*/ 89 w 180"/>
                                <a:gd name="T5" fmla="*/ 360 h 360"/>
                                <a:gd name="T6" fmla="*/ 164 w 180"/>
                                <a:gd name="T7" fmla="*/ 210 h 360"/>
                                <a:gd name="T8" fmla="*/ 60 w 180"/>
                                <a:gd name="T9" fmla="*/ 210 h 360"/>
                                <a:gd name="T10" fmla="*/ 60 w 180"/>
                                <a:gd name="T11" fmla="*/ 180 h 360"/>
                              </a:gdLst>
                              <a:ahLst/>
                              <a:cxnLst>
                                <a:cxn ang="0">
                                  <a:pos x="T0" y="T1"/>
                                </a:cxn>
                                <a:cxn ang="0">
                                  <a:pos x="T2" y="T3"/>
                                </a:cxn>
                                <a:cxn ang="0">
                                  <a:pos x="T4" y="T5"/>
                                </a:cxn>
                                <a:cxn ang="0">
                                  <a:pos x="T6" y="T7"/>
                                </a:cxn>
                                <a:cxn ang="0">
                                  <a:pos x="T8" y="T9"/>
                                </a:cxn>
                                <a:cxn ang="0">
                                  <a:pos x="T10" y="T11"/>
                                </a:cxn>
                              </a:cxnLst>
                              <a:rect l="0" t="0" r="r" b="b"/>
                              <a:pathLst>
                                <a:path w="180" h="360">
                                  <a:moveTo>
                                    <a:pt x="60" y="180"/>
                                  </a:moveTo>
                                  <a:lnTo>
                                    <a:pt x="0" y="180"/>
                                  </a:lnTo>
                                  <a:lnTo>
                                    <a:pt x="89" y="360"/>
                                  </a:lnTo>
                                  <a:lnTo>
                                    <a:pt x="164" y="210"/>
                                  </a:lnTo>
                                  <a:lnTo>
                                    <a:pt x="60" y="210"/>
                                  </a:lnTo>
                                  <a:lnTo>
                                    <a:pt x="60" y="18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Rectangle 156"/>
                          <wps:cNvSpPr>
                            <a:spLocks/>
                          </wps:cNvSpPr>
                          <wps:spPr bwMode="auto">
                            <a:xfrm>
                              <a:off x="1256" y="3780"/>
                              <a:ext cx="59" cy="210"/>
                            </a:xfrm>
                            <a:prstGeom prst="rect">
                              <a:avLst/>
                            </a:prstGeom>
                            <a:solidFill>
                              <a:srgbClr val="01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 name="Freeform 157"/>
                          <wps:cNvSpPr>
                            <a:spLocks/>
                          </wps:cNvSpPr>
                          <wps:spPr bwMode="auto">
                            <a:xfrm>
                              <a:off x="1196" y="3780"/>
                              <a:ext cx="180" cy="360"/>
                            </a:xfrm>
                            <a:custGeom>
                              <a:avLst/>
                              <a:gdLst>
                                <a:gd name="T0" fmla="*/ 179 w 180"/>
                                <a:gd name="T1" fmla="*/ 180 h 360"/>
                                <a:gd name="T2" fmla="*/ 119 w 180"/>
                                <a:gd name="T3" fmla="*/ 180 h 360"/>
                                <a:gd name="T4" fmla="*/ 119 w 180"/>
                                <a:gd name="T5" fmla="*/ 210 h 360"/>
                                <a:gd name="T6" fmla="*/ 164 w 180"/>
                                <a:gd name="T7" fmla="*/ 210 h 360"/>
                                <a:gd name="T8" fmla="*/ 179 w 180"/>
                                <a:gd name="T9" fmla="*/ 180 h 360"/>
                              </a:gdLst>
                              <a:ahLst/>
                              <a:cxnLst>
                                <a:cxn ang="0">
                                  <a:pos x="T0" y="T1"/>
                                </a:cxn>
                                <a:cxn ang="0">
                                  <a:pos x="T2" y="T3"/>
                                </a:cxn>
                                <a:cxn ang="0">
                                  <a:pos x="T4" y="T5"/>
                                </a:cxn>
                                <a:cxn ang="0">
                                  <a:pos x="T6" y="T7"/>
                                </a:cxn>
                                <a:cxn ang="0">
                                  <a:pos x="T8" y="T9"/>
                                </a:cxn>
                              </a:cxnLst>
                              <a:rect l="0" t="0" r="r" b="b"/>
                              <a:pathLst>
                                <a:path w="180" h="360">
                                  <a:moveTo>
                                    <a:pt x="179" y="180"/>
                                  </a:moveTo>
                                  <a:lnTo>
                                    <a:pt x="119" y="180"/>
                                  </a:lnTo>
                                  <a:lnTo>
                                    <a:pt x="119" y="210"/>
                                  </a:lnTo>
                                  <a:lnTo>
                                    <a:pt x="164" y="210"/>
                                  </a:lnTo>
                                  <a:lnTo>
                                    <a:pt x="179" y="18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5" name="Rectangle 158"/>
                        <wps:cNvSpPr>
                          <a:spLocks/>
                        </wps:cNvSpPr>
                        <wps:spPr bwMode="auto">
                          <a:xfrm>
                            <a:off x="2364" y="4320"/>
                            <a:ext cx="719" cy="360"/>
                          </a:xfrm>
                          <a:prstGeom prst="rect">
                            <a:avLst/>
                          </a:prstGeom>
                          <a:solidFill>
                            <a:srgbClr val="FF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159"/>
                        <wps:cNvSpPr>
                          <a:spLocks/>
                        </wps:cNvSpPr>
                        <wps:spPr bwMode="auto">
                          <a:xfrm>
                            <a:off x="2364" y="4320"/>
                            <a:ext cx="720" cy="360"/>
                          </a:xfrm>
                          <a:prstGeom prst="rect">
                            <a:avLst/>
                          </a:prstGeom>
                          <a:noFill/>
                          <a:ln w="19050">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Rectangle 160"/>
                        <wps:cNvSpPr>
                          <a:spLocks/>
                        </wps:cNvSpPr>
                        <wps:spPr bwMode="auto">
                          <a:xfrm>
                            <a:off x="564" y="4140"/>
                            <a:ext cx="1440" cy="126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161"/>
                        <wps:cNvSpPr>
                          <a:spLocks/>
                        </wps:cNvSpPr>
                        <wps:spPr bwMode="auto">
                          <a:xfrm>
                            <a:off x="564" y="4140"/>
                            <a:ext cx="1440" cy="1260"/>
                          </a:xfrm>
                          <a:prstGeom prst="rect">
                            <a:avLst/>
                          </a:prstGeom>
                          <a:noFill/>
                          <a:ln w="19050">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Rectangle 162"/>
                        <wps:cNvSpPr>
                          <a:spLocks/>
                        </wps:cNvSpPr>
                        <wps:spPr bwMode="auto">
                          <a:xfrm>
                            <a:off x="2364" y="9720"/>
                            <a:ext cx="719" cy="360"/>
                          </a:xfrm>
                          <a:prstGeom prst="rect">
                            <a:avLst/>
                          </a:prstGeom>
                          <a:solidFill>
                            <a:srgbClr val="FF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Rectangle 163"/>
                        <wps:cNvSpPr>
                          <a:spLocks/>
                        </wps:cNvSpPr>
                        <wps:spPr bwMode="auto">
                          <a:xfrm>
                            <a:off x="2364" y="9720"/>
                            <a:ext cx="720" cy="360"/>
                          </a:xfrm>
                          <a:prstGeom prst="rect">
                            <a:avLst/>
                          </a:prstGeom>
                          <a:noFill/>
                          <a:ln w="19050">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1" name="Group 164"/>
                        <wpg:cNvGrpSpPr>
                          <a:grpSpLocks/>
                        </wpg:cNvGrpSpPr>
                        <wpg:grpSpPr bwMode="auto">
                          <a:xfrm>
                            <a:off x="1194" y="7920"/>
                            <a:ext cx="180" cy="1260"/>
                            <a:chOff x="1194" y="7920"/>
                            <a:chExt cx="180" cy="1260"/>
                          </a:xfrm>
                        </wpg:grpSpPr>
                        <wps:wsp>
                          <wps:cNvPr id="92" name="Freeform 165"/>
                          <wps:cNvSpPr>
                            <a:spLocks/>
                          </wps:cNvSpPr>
                          <wps:spPr bwMode="auto">
                            <a:xfrm>
                              <a:off x="1194" y="7920"/>
                              <a:ext cx="180" cy="1260"/>
                            </a:xfrm>
                            <a:custGeom>
                              <a:avLst/>
                              <a:gdLst>
                                <a:gd name="T0" fmla="*/ 60 w 180"/>
                                <a:gd name="T1" fmla="*/ 1080 h 1260"/>
                                <a:gd name="T2" fmla="*/ 0 w 180"/>
                                <a:gd name="T3" fmla="*/ 1080 h 1260"/>
                                <a:gd name="T4" fmla="*/ 90 w 180"/>
                                <a:gd name="T5" fmla="*/ 1260 h 1260"/>
                                <a:gd name="T6" fmla="*/ 165 w 180"/>
                                <a:gd name="T7" fmla="*/ 1110 h 1260"/>
                                <a:gd name="T8" fmla="*/ 60 w 180"/>
                                <a:gd name="T9" fmla="*/ 1110 h 1260"/>
                                <a:gd name="T10" fmla="*/ 60 w 180"/>
                                <a:gd name="T11" fmla="*/ 1080 h 1260"/>
                              </a:gdLst>
                              <a:ahLst/>
                              <a:cxnLst>
                                <a:cxn ang="0">
                                  <a:pos x="T0" y="T1"/>
                                </a:cxn>
                                <a:cxn ang="0">
                                  <a:pos x="T2" y="T3"/>
                                </a:cxn>
                                <a:cxn ang="0">
                                  <a:pos x="T4" y="T5"/>
                                </a:cxn>
                                <a:cxn ang="0">
                                  <a:pos x="T6" y="T7"/>
                                </a:cxn>
                                <a:cxn ang="0">
                                  <a:pos x="T8" y="T9"/>
                                </a:cxn>
                                <a:cxn ang="0">
                                  <a:pos x="T10" y="T11"/>
                                </a:cxn>
                              </a:cxnLst>
                              <a:rect l="0" t="0" r="r" b="b"/>
                              <a:pathLst>
                                <a:path w="180" h="1260">
                                  <a:moveTo>
                                    <a:pt x="60" y="1080"/>
                                  </a:moveTo>
                                  <a:lnTo>
                                    <a:pt x="0" y="1080"/>
                                  </a:lnTo>
                                  <a:lnTo>
                                    <a:pt x="90" y="1260"/>
                                  </a:lnTo>
                                  <a:lnTo>
                                    <a:pt x="165" y="1110"/>
                                  </a:lnTo>
                                  <a:lnTo>
                                    <a:pt x="60" y="1110"/>
                                  </a:lnTo>
                                  <a:lnTo>
                                    <a:pt x="60" y="108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Rectangle 166"/>
                          <wps:cNvSpPr>
                            <a:spLocks/>
                          </wps:cNvSpPr>
                          <wps:spPr bwMode="auto">
                            <a:xfrm>
                              <a:off x="1254" y="7920"/>
                              <a:ext cx="60" cy="1110"/>
                            </a:xfrm>
                            <a:prstGeom prst="rect">
                              <a:avLst/>
                            </a:prstGeom>
                            <a:solidFill>
                              <a:srgbClr val="01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Freeform 167"/>
                          <wps:cNvSpPr>
                            <a:spLocks/>
                          </wps:cNvSpPr>
                          <wps:spPr bwMode="auto">
                            <a:xfrm>
                              <a:off x="1194" y="7920"/>
                              <a:ext cx="180" cy="1260"/>
                            </a:xfrm>
                            <a:custGeom>
                              <a:avLst/>
                              <a:gdLst>
                                <a:gd name="T0" fmla="*/ 180 w 180"/>
                                <a:gd name="T1" fmla="*/ 1080 h 1260"/>
                                <a:gd name="T2" fmla="*/ 120 w 180"/>
                                <a:gd name="T3" fmla="*/ 1080 h 1260"/>
                                <a:gd name="T4" fmla="*/ 120 w 180"/>
                                <a:gd name="T5" fmla="*/ 1110 h 1260"/>
                                <a:gd name="T6" fmla="*/ 165 w 180"/>
                                <a:gd name="T7" fmla="*/ 1110 h 1260"/>
                                <a:gd name="T8" fmla="*/ 180 w 180"/>
                                <a:gd name="T9" fmla="*/ 1080 h 1260"/>
                              </a:gdLst>
                              <a:ahLst/>
                              <a:cxnLst>
                                <a:cxn ang="0">
                                  <a:pos x="T0" y="T1"/>
                                </a:cxn>
                                <a:cxn ang="0">
                                  <a:pos x="T2" y="T3"/>
                                </a:cxn>
                                <a:cxn ang="0">
                                  <a:pos x="T4" y="T5"/>
                                </a:cxn>
                                <a:cxn ang="0">
                                  <a:pos x="T6" y="T7"/>
                                </a:cxn>
                                <a:cxn ang="0">
                                  <a:pos x="T8" y="T9"/>
                                </a:cxn>
                              </a:cxnLst>
                              <a:rect l="0" t="0" r="r" b="b"/>
                              <a:pathLst>
                                <a:path w="180" h="1260">
                                  <a:moveTo>
                                    <a:pt x="180" y="1080"/>
                                  </a:moveTo>
                                  <a:lnTo>
                                    <a:pt x="120" y="1080"/>
                                  </a:lnTo>
                                  <a:lnTo>
                                    <a:pt x="120" y="1110"/>
                                  </a:lnTo>
                                  <a:lnTo>
                                    <a:pt x="165" y="1110"/>
                                  </a:lnTo>
                                  <a:lnTo>
                                    <a:pt x="180" y="108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 name="Group 168"/>
                        <wpg:cNvGrpSpPr>
                          <a:grpSpLocks/>
                        </wpg:cNvGrpSpPr>
                        <wpg:grpSpPr bwMode="auto">
                          <a:xfrm>
                            <a:off x="1194" y="11520"/>
                            <a:ext cx="180" cy="900"/>
                            <a:chOff x="1194" y="11520"/>
                            <a:chExt cx="180" cy="900"/>
                          </a:xfrm>
                        </wpg:grpSpPr>
                        <wps:wsp>
                          <wps:cNvPr id="96" name="Freeform 169"/>
                          <wps:cNvSpPr>
                            <a:spLocks/>
                          </wps:cNvSpPr>
                          <wps:spPr bwMode="auto">
                            <a:xfrm>
                              <a:off x="1194" y="11520"/>
                              <a:ext cx="180" cy="900"/>
                            </a:xfrm>
                            <a:custGeom>
                              <a:avLst/>
                              <a:gdLst>
                                <a:gd name="T0" fmla="*/ 60 w 180"/>
                                <a:gd name="T1" fmla="*/ 720 h 900"/>
                                <a:gd name="T2" fmla="*/ 0 w 180"/>
                                <a:gd name="T3" fmla="*/ 720 h 900"/>
                                <a:gd name="T4" fmla="*/ 90 w 180"/>
                                <a:gd name="T5" fmla="*/ 900 h 900"/>
                                <a:gd name="T6" fmla="*/ 165 w 180"/>
                                <a:gd name="T7" fmla="*/ 750 h 900"/>
                                <a:gd name="T8" fmla="*/ 60 w 180"/>
                                <a:gd name="T9" fmla="*/ 750 h 900"/>
                                <a:gd name="T10" fmla="*/ 60 w 180"/>
                                <a:gd name="T11" fmla="*/ 720 h 900"/>
                              </a:gdLst>
                              <a:ahLst/>
                              <a:cxnLst>
                                <a:cxn ang="0">
                                  <a:pos x="T0" y="T1"/>
                                </a:cxn>
                                <a:cxn ang="0">
                                  <a:pos x="T2" y="T3"/>
                                </a:cxn>
                                <a:cxn ang="0">
                                  <a:pos x="T4" y="T5"/>
                                </a:cxn>
                                <a:cxn ang="0">
                                  <a:pos x="T6" y="T7"/>
                                </a:cxn>
                                <a:cxn ang="0">
                                  <a:pos x="T8" y="T9"/>
                                </a:cxn>
                                <a:cxn ang="0">
                                  <a:pos x="T10" y="T11"/>
                                </a:cxn>
                              </a:cxnLst>
                              <a:rect l="0" t="0" r="r" b="b"/>
                              <a:pathLst>
                                <a:path w="180" h="900">
                                  <a:moveTo>
                                    <a:pt x="60" y="720"/>
                                  </a:moveTo>
                                  <a:lnTo>
                                    <a:pt x="0" y="720"/>
                                  </a:lnTo>
                                  <a:lnTo>
                                    <a:pt x="90" y="900"/>
                                  </a:lnTo>
                                  <a:lnTo>
                                    <a:pt x="165" y="750"/>
                                  </a:lnTo>
                                  <a:lnTo>
                                    <a:pt x="60" y="750"/>
                                  </a:lnTo>
                                  <a:lnTo>
                                    <a:pt x="60" y="72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Rectangle 170"/>
                          <wps:cNvSpPr>
                            <a:spLocks/>
                          </wps:cNvSpPr>
                          <wps:spPr bwMode="auto">
                            <a:xfrm>
                              <a:off x="1254" y="11520"/>
                              <a:ext cx="60" cy="750"/>
                            </a:xfrm>
                            <a:prstGeom prst="rect">
                              <a:avLst/>
                            </a:prstGeom>
                            <a:solidFill>
                              <a:srgbClr val="01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 name="Freeform 171"/>
                          <wps:cNvSpPr>
                            <a:spLocks/>
                          </wps:cNvSpPr>
                          <wps:spPr bwMode="auto">
                            <a:xfrm>
                              <a:off x="1194" y="11520"/>
                              <a:ext cx="180" cy="900"/>
                            </a:xfrm>
                            <a:custGeom>
                              <a:avLst/>
                              <a:gdLst>
                                <a:gd name="T0" fmla="*/ 180 w 180"/>
                                <a:gd name="T1" fmla="*/ 720 h 900"/>
                                <a:gd name="T2" fmla="*/ 120 w 180"/>
                                <a:gd name="T3" fmla="*/ 720 h 900"/>
                                <a:gd name="T4" fmla="*/ 120 w 180"/>
                                <a:gd name="T5" fmla="*/ 750 h 900"/>
                                <a:gd name="T6" fmla="*/ 165 w 180"/>
                                <a:gd name="T7" fmla="*/ 750 h 900"/>
                                <a:gd name="T8" fmla="*/ 180 w 180"/>
                                <a:gd name="T9" fmla="*/ 720 h 900"/>
                              </a:gdLst>
                              <a:ahLst/>
                              <a:cxnLst>
                                <a:cxn ang="0">
                                  <a:pos x="T0" y="T1"/>
                                </a:cxn>
                                <a:cxn ang="0">
                                  <a:pos x="T2" y="T3"/>
                                </a:cxn>
                                <a:cxn ang="0">
                                  <a:pos x="T4" y="T5"/>
                                </a:cxn>
                                <a:cxn ang="0">
                                  <a:pos x="T6" y="T7"/>
                                </a:cxn>
                                <a:cxn ang="0">
                                  <a:pos x="T8" y="T9"/>
                                </a:cxn>
                              </a:cxnLst>
                              <a:rect l="0" t="0" r="r" b="b"/>
                              <a:pathLst>
                                <a:path w="180" h="900">
                                  <a:moveTo>
                                    <a:pt x="180" y="720"/>
                                  </a:moveTo>
                                  <a:lnTo>
                                    <a:pt x="120" y="720"/>
                                  </a:lnTo>
                                  <a:lnTo>
                                    <a:pt x="120" y="750"/>
                                  </a:lnTo>
                                  <a:lnTo>
                                    <a:pt x="165" y="750"/>
                                  </a:lnTo>
                                  <a:lnTo>
                                    <a:pt x="180" y="72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172"/>
                        <wpg:cNvGrpSpPr>
                          <a:grpSpLocks/>
                        </wpg:cNvGrpSpPr>
                        <wpg:grpSpPr bwMode="auto">
                          <a:xfrm>
                            <a:off x="1194" y="10440"/>
                            <a:ext cx="180" cy="720"/>
                            <a:chOff x="1194" y="10440"/>
                            <a:chExt cx="180" cy="720"/>
                          </a:xfrm>
                        </wpg:grpSpPr>
                        <wps:wsp>
                          <wps:cNvPr id="100" name="Freeform 173"/>
                          <wps:cNvSpPr>
                            <a:spLocks/>
                          </wps:cNvSpPr>
                          <wps:spPr bwMode="auto">
                            <a:xfrm>
                              <a:off x="1194" y="10440"/>
                              <a:ext cx="180" cy="720"/>
                            </a:xfrm>
                            <a:custGeom>
                              <a:avLst/>
                              <a:gdLst>
                                <a:gd name="T0" fmla="*/ 60 w 180"/>
                                <a:gd name="T1" fmla="*/ 540 h 720"/>
                                <a:gd name="T2" fmla="*/ 0 w 180"/>
                                <a:gd name="T3" fmla="*/ 540 h 720"/>
                                <a:gd name="T4" fmla="*/ 90 w 180"/>
                                <a:gd name="T5" fmla="*/ 720 h 720"/>
                                <a:gd name="T6" fmla="*/ 165 w 180"/>
                                <a:gd name="T7" fmla="*/ 570 h 720"/>
                                <a:gd name="T8" fmla="*/ 60 w 180"/>
                                <a:gd name="T9" fmla="*/ 570 h 720"/>
                                <a:gd name="T10" fmla="*/ 60 w 180"/>
                                <a:gd name="T11" fmla="*/ 540 h 720"/>
                              </a:gdLst>
                              <a:ahLst/>
                              <a:cxnLst>
                                <a:cxn ang="0">
                                  <a:pos x="T0" y="T1"/>
                                </a:cxn>
                                <a:cxn ang="0">
                                  <a:pos x="T2" y="T3"/>
                                </a:cxn>
                                <a:cxn ang="0">
                                  <a:pos x="T4" y="T5"/>
                                </a:cxn>
                                <a:cxn ang="0">
                                  <a:pos x="T6" y="T7"/>
                                </a:cxn>
                                <a:cxn ang="0">
                                  <a:pos x="T8" y="T9"/>
                                </a:cxn>
                                <a:cxn ang="0">
                                  <a:pos x="T10" y="T11"/>
                                </a:cxn>
                              </a:cxnLst>
                              <a:rect l="0" t="0" r="r" b="b"/>
                              <a:pathLst>
                                <a:path w="180" h="720">
                                  <a:moveTo>
                                    <a:pt x="60" y="540"/>
                                  </a:moveTo>
                                  <a:lnTo>
                                    <a:pt x="0" y="540"/>
                                  </a:lnTo>
                                  <a:lnTo>
                                    <a:pt x="90" y="720"/>
                                  </a:lnTo>
                                  <a:lnTo>
                                    <a:pt x="165" y="570"/>
                                  </a:lnTo>
                                  <a:lnTo>
                                    <a:pt x="60" y="570"/>
                                  </a:lnTo>
                                  <a:lnTo>
                                    <a:pt x="60" y="54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Rectangle 174"/>
                          <wps:cNvSpPr>
                            <a:spLocks/>
                          </wps:cNvSpPr>
                          <wps:spPr bwMode="auto">
                            <a:xfrm>
                              <a:off x="1254" y="10440"/>
                              <a:ext cx="60" cy="570"/>
                            </a:xfrm>
                            <a:prstGeom prst="rect">
                              <a:avLst/>
                            </a:prstGeom>
                            <a:solidFill>
                              <a:srgbClr val="01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Freeform 175"/>
                          <wps:cNvSpPr>
                            <a:spLocks/>
                          </wps:cNvSpPr>
                          <wps:spPr bwMode="auto">
                            <a:xfrm>
                              <a:off x="1194" y="10440"/>
                              <a:ext cx="180" cy="720"/>
                            </a:xfrm>
                            <a:custGeom>
                              <a:avLst/>
                              <a:gdLst>
                                <a:gd name="T0" fmla="*/ 180 w 180"/>
                                <a:gd name="T1" fmla="*/ 540 h 720"/>
                                <a:gd name="T2" fmla="*/ 120 w 180"/>
                                <a:gd name="T3" fmla="*/ 540 h 720"/>
                                <a:gd name="T4" fmla="*/ 120 w 180"/>
                                <a:gd name="T5" fmla="*/ 570 h 720"/>
                                <a:gd name="T6" fmla="*/ 165 w 180"/>
                                <a:gd name="T7" fmla="*/ 570 h 720"/>
                                <a:gd name="T8" fmla="*/ 180 w 180"/>
                                <a:gd name="T9" fmla="*/ 540 h 720"/>
                              </a:gdLst>
                              <a:ahLst/>
                              <a:cxnLst>
                                <a:cxn ang="0">
                                  <a:pos x="T0" y="T1"/>
                                </a:cxn>
                                <a:cxn ang="0">
                                  <a:pos x="T2" y="T3"/>
                                </a:cxn>
                                <a:cxn ang="0">
                                  <a:pos x="T4" y="T5"/>
                                </a:cxn>
                                <a:cxn ang="0">
                                  <a:pos x="T6" y="T7"/>
                                </a:cxn>
                                <a:cxn ang="0">
                                  <a:pos x="T8" y="T9"/>
                                </a:cxn>
                              </a:cxnLst>
                              <a:rect l="0" t="0" r="r" b="b"/>
                              <a:pathLst>
                                <a:path w="180" h="720">
                                  <a:moveTo>
                                    <a:pt x="180" y="540"/>
                                  </a:moveTo>
                                  <a:lnTo>
                                    <a:pt x="120" y="540"/>
                                  </a:lnTo>
                                  <a:lnTo>
                                    <a:pt x="120" y="570"/>
                                  </a:lnTo>
                                  <a:lnTo>
                                    <a:pt x="165" y="570"/>
                                  </a:lnTo>
                                  <a:lnTo>
                                    <a:pt x="180" y="54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3" name="Rectangle 176"/>
                        <wps:cNvSpPr>
                          <a:spLocks/>
                        </wps:cNvSpPr>
                        <wps:spPr bwMode="auto">
                          <a:xfrm>
                            <a:off x="564" y="1260"/>
                            <a:ext cx="8280" cy="1800"/>
                          </a:xfrm>
                          <a:prstGeom prst="rect">
                            <a:avLst/>
                          </a:prstGeom>
                          <a:solidFill>
                            <a:srgbClr val="FFFF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177"/>
                        <wps:cNvSpPr>
                          <a:spLocks/>
                        </wps:cNvSpPr>
                        <wps:spPr bwMode="auto">
                          <a:xfrm>
                            <a:off x="564" y="1260"/>
                            <a:ext cx="8280" cy="1800"/>
                          </a:xfrm>
                          <a:prstGeom prst="rect">
                            <a:avLst/>
                          </a:prstGeom>
                          <a:noFill/>
                          <a:ln w="28575">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5" name="Group 178"/>
                        <wpg:cNvGrpSpPr>
                          <a:grpSpLocks/>
                        </wpg:cNvGrpSpPr>
                        <wpg:grpSpPr bwMode="auto">
                          <a:xfrm>
                            <a:off x="7494" y="4680"/>
                            <a:ext cx="180" cy="360"/>
                            <a:chOff x="7494" y="4680"/>
                            <a:chExt cx="180" cy="360"/>
                          </a:xfrm>
                        </wpg:grpSpPr>
                        <wps:wsp>
                          <wps:cNvPr id="106" name="Freeform 179"/>
                          <wps:cNvSpPr>
                            <a:spLocks/>
                          </wps:cNvSpPr>
                          <wps:spPr bwMode="auto">
                            <a:xfrm>
                              <a:off x="7494" y="4680"/>
                              <a:ext cx="180" cy="360"/>
                            </a:xfrm>
                            <a:custGeom>
                              <a:avLst/>
                              <a:gdLst>
                                <a:gd name="T0" fmla="*/ 60 w 180"/>
                                <a:gd name="T1" fmla="*/ 180 h 360"/>
                                <a:gd name="T2" fmla="*/ 0 w 180"/>
                                <a:gd name="T3" fmla="*/ 180 h 360"/>
                                <a:gd name="T4" fmla="*/ 90 w 180"/>
                                <a:gd name="T5" fmla="*/ 360 h 360"/>
                                <a:gd name="T6" fmla="*/ 165 w 180"/>
                                <a:gd name="T7" fmla="*/ 210 h 360"/>
                                <a:gd name="T8" fmla="*/ 60 w 180"/>
                                <a:gd name="T9" fmla="*/ 210 h 360"/>
                                <a:gd name="T10" fmla="*/ 60 w 180"/>
                                <a:gd name="T11" fmla="*/ 180 h 360"/>
                              </a:gdLst>
                              <a:ahLst/>
                              <a:cxnLst>
                                <a:cxn ang="0">
                                  <a:pos x="T0" y="T1"/>
                                </a:cxn>
                                <a:cxn ang="0">
                                  <a:pos x="T2" y="T3"/>
                                </a:cxn>
                                <a:cxn ang="0">
                                  <a:pos x="T4" y="T5"/>
                                </a:cxn>
                                <a:cxn ang="0">
                                  <a:pos x="T6" y="T7"/>
                                </a:cxn>
                                <a:cxn ang="0">
                                  <a:pos x="T8" y="T9"/>
                                </a:cxn>
                                <a:cxn ang="0">
                                  <a:pos x="T10" y="T11"/>
                                </a:cxn>
                              </a:cxnLst>
                              <a:rect l="0" t="0" r="r" b="b"/>
                              <a:pathLst>
                                <a:path w="180" h="360">
                                  <a:moveTo>
                                    <a:pt x="60" y="180"/>
                                  </a:moveTo>
                                  <a:lnTo>
                                    <a:pt x="0" y="180"/>
                                  </a:lnTo>
                                  <a:lnTo>
                                    <a:pt x="90" y="360"/>
                                  </a:lnTo>
                                  <a:lnTo>
                                    <a:pt x="165" y="210"/>
                                  </a:lnTo>
                                  <a:lnTo>
                                    <a:pt x="60" y="210"/>
                                  </a:lnTo>
                                  <a:lnTo>
                                    <a:pt x="60" y="18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Rectangle 180"/>
                          <wps:cNvSpPr>
                            <a:spLocks/>
                          </wps:cNvSpPr>
                          <wps:spPr bwMode="auto">
                            <a:xfrm>
                              <a:off x="7554" y="4680"/>
                              <a:ext cx="60" cy="210"/>
                            </a:xfrm>
                            <a:prstGeom prst="rect">
                              <a:avLst/>
                            </a:prstGeom>
                            <a:solidFill>
                              <a:srgbClr val="01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Freeform 181"/>
                          <wps:cNvSpPr>
                            <a:spLocks/>
                          </wps:cNvSpPr>
                          <wps:spPr bwMode="auto">
                            <a:xfrm>
                              <a:off x="7494" y="4680"/>
                              <a:ext cx="180" cy="360"/>
                            </a:xfrm>
                            <a:custGeom>
                              <a:avLst/>
                              <a:gdLst>
                                <a:gd name="T0" fmla="*/ 180 w 180"/>
                                <a:gd name="T1" fmla="*/ 180 h 360"/>
                                <a:gd name="T2" fmla="*/ 120 w 180"/>
                                <a:gd name="T3" fmla="*/ 180 h 360"/>
                                <a:gd name="T4" fmla="*/ 120 w 180"/>
                                <a:gd name="T5" fmla="*/ 210 h 360"/>
                                <a:gd name="T6" fmla="*/ 165 w 180"/>
                                <a:gd name="T7" fmla="*/ 210 h 360"/>
                                <a:gd name="T8" fmla="*/ 180 w 180"/>
                                <a:gd name="T9" fmla="*/ 180 h 360"/>
                              </a:gdLst>
                              <a:ahLst/>
                              <a:cxnLst>
                                <a:cxn ang="0">
                                  <a:pos x="T0" y="T1"/>
                                </a:cxn>
                                <a:cxn ang="0">
                                  <a:pos x="T2" y="T3"/>
                                </a:cxn>
                                <a:cxn ang="0">
                                  <a:pos x="T4" y="T5"/>
                                </a:cxn>
                                <a:cxn ang="0">
                                  <a:pos x="T6" y="T7"/>
                                </a:cxn>
                                <a:cxn ang="0">
                                  <a:pos x="T8" y="T9"/>
                                </a:cxn>
                              </a:cxnLst>
                              <a:rect l="0" t="0" r="r" b="b"/>
                              <a:pathLst>
                                <a:path w="180" h="360">
                                  <a:moveTo>
                                    <a:pt x="180" y="180"/>
                                  </a:moveTo>
                                  <a:lnTo>
                                    <a:pt x="120" y="180"/>
                                  </a:lnTo>
                                  <a:lnTo>
                                    <a:pt x="120" y="210"/>
                                  </a:lnTo>
                                  <a:lnTo>
                                    <a:pt x="165" y="210"/>
                                  </a:lnTo>
                                  <a:lnTo>
                                    <a:pt x="180" y="18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9" name="Rectangle 182"/>
                        <wps:cNvSpPr>
                          <a:spLocks/>
                        </wps:cNvSpPr>
                        <wps:spPr bwMode="auto">
                          <a:xfrm>
                            <a:off x="3444" y="3240"/>
                            <a:ext cx="7920" cy="144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 name="Rectangle 183"/>
                        <wps:cNvSpPr>
                          <a:spLocks/>
                        </wps:cNvSpPr>
                        <wps:spPr bwMode="auto">
                          <a:xfrm>
                            <a:off x="3444" y="3240"/>
                            <a:ext cx="7920" cy="1440"/>
                          </a:xfrm>
                          <a:prstGeom prst="rect">
                            <a:avLst/>
                          </a:prstGeom>
                          <a:noFill/>
                          <a:ln w="12700">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Rectangle 184"/>
                        <wps:cNvSpPr>
                          <a:spLocks/>
                        </wps:cNvSpPr>
                        <wps:spPr bwMode="auto">
                          <a:xfrm>
                            <a:off x="924" y="7560"/>
                            <a:ext cx="702" cy="360"/>
                          </a:xfrm>
                          <a:prstGeom prst="rect">
                            <a:avLst/>
                          </a:prstGeom>
                          <a:solidFill>
                            <a:srgbClr val="01FF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85"/>
                        <wps:cNvSpPr>
                          <a:spLocks/>
                        </wps:cNvSpPr>
                        <wps:spPr bwMode="auto">
                          <a:xfrm>
                            <a:off x="924" y="7560"/>
                            <a:ext cx="702" cy="360"/>
                          </a:xfrm>
                          <a:prstGeom prst="rect">
                            <a:avLst/>
                          </a:prstGeom>
                          <a:noFill/>
                          <a:ln w="19050">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Rectangle 186"/>
                        <wps:cNvSpPr>
                          <a:spLocks/>
                        </wps:cNvSpPr>
                        <wps:spPr bwMode="auto">
                          <a:xfrm>
                            <a:off x="924" y="11160"/>
                            <a:ext cx="750" cy="434"/>
                          </a:xfrm>
                          <a:prstGeom prst="rect">
                            <a:avLst/>
                          </a:prstGeom>
                          <a:solidFill>
                            <a:srgbClr val="01FF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187"/>
                        <wps:cNvSpPr>
                          <a:spLocks/>
                        </wps:cNvSpPr>
                        <wps:spPr bwMode="auto">
                          <a:xfrm>
                            <a:off x="924" y="11160"/>
                            <a:ext cx="750" cy="434"/>
                          </a:xfrm>
                          <a:prstGeom prst="rect">
                            <a:avLst/>
                          </a:prstGeom>
                          <a:noFill/>
                          <a:ln w="19050">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5" name="Group 188"/>
                        <wpg:cNvGrpSpPr>
                          <a:grpSpLocks/>
                        </wpg:cNvGrpSpPr>
                        <wpg:grpSpPr bwMode="auto">
                          <a:xfrm>
                            <a:off x="2004" y="13050"/>
                            <a:ext cx="360" cy="180"/>
                            <a:chOff x="2004" y="13050"/>
                            <a:chExt cx="360" cy="180"/>
                          </a:xfrm>
                        </wpg:grpSpPr>
                        <wps:wsp>
                          <wps:cNvPr id="116" name="Freeform 189"/>
                          <wps:cNvSpPr>
                            <a:spLocks/>
                          </wps:cNvSpPr>
                          <wps:spPr bwMode="auto">
                            <a:xfrm>
                              <a:off x="2004" y="13050"/>
                              <a:ext cx="360" cy="180"/>
                            </a:xfrm>
                            <a:custGeom>
                              <a:avLst/>
                              <a:gdLst>
                                <a:gd name="T0" fmla="*/ 180 w 360"/>
                                <a:gd name="T1" fmla="*/ 0 h 180"/>
                                <a:gd name="T2" fmla="*/ 180 w 360"/>
                                <a:gd name="T3" fmla="*/ 180 h 180"/>
                                <a:gd name="T4" fmla="*/ 300 w 360"/>
                                <a:gd name="T5" fmla="*/ 120 h 180"/>
                                <a:gd name="T6" fmla="*/ 210 w 360"/>
                                <a:gd name="T7" fmla="*/ 120 h 180"/>
                                <a:gd name="T8" fmla="*/ 210 w 360"/>
                                <a:gd name="T9" fmla="*/ 60 h 180"/>
                                <a:gd name="T10" fmla="*/ 300 w 360"/>
                                <a:gd name="T11" fmla="*/ 60 h 180"/>
                                <a:gd name="T12" fmla="*/ 180 w 360"/>
                                <a:gd name="T13" fmla="*/ 0 h 180"/>
                              </a:gdLst>
                              <a:ahLst/>
                              <a:cxnLst>
                                <a:cxn ang="0">
                                  <a:pos x="T0" y="T1"/>
                                </a:cxn>
                                <a:cxn ang="0">
                                  <a:pos x="T2" y="T3"/>
                                </a:cxn>
                                <a:cxn ang="0">
                                  <a:pos x="T4" y="T5"/>
                                </a:cxn>
                                <a:cxn ang="0">
                                  <a:pos x="T6" y="T7"/>
                                </a:cxn>
                                <a:cxn ang="0">
                                  <a:pos x="T8" y="T9"/>
                                </a:cxn>
                                <a:cxn ang="0">
                                  <a:pos x="T10" y="T11"/>
                                </a:cxn>
                                <a:cxn ang="0">
                                  <a:pos x="T12" y="T13"/>
                                </a:cxn>
                              </a:cxnLst>
                              <a:rect l="0" t="0" r="r" b="b"/>
                              <a:pathLst>
                                <a:path w="360" h="180">
                                  <a:moveTo>
                                    <a:pt x="180" y="0"/>
                                  </a:moveTo>
                                  <a:lnTo>
                                    <a:pt x="180" y="180"/>
                                  </a:lnTo>
                                  <a:lnTo>
                                    <a:pt x="300" y="120"/>
                                  </a:lnTo>
                                  <a:lnTo>
                                    <a:pt x="210" y="120"/>
                                  </a:lnTo>
                                  <a:lnTo>
                                    <a:pt x="210" y="60"/>
                                  </a:lnTo>
                                  <a:lnTo>
                                    <a:pt x="300" y="60"/>
                                  </a:lnTo>
                                  <a:lnTo>
                                    <a:pt x="18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Rectangle 190"/>
                          <wps:cNvSpPr>
                            <a:spLocks/>
                          </wps:cNvSpPr>
                          <wps:spPr bwMode="auto">
                            <a:xfrm>
                              <a:off x="2004" y="13110"/>
                              <a:ext cx="180" cy="60"/>
                            </a:xfrm>
                            <a:prstGeom prst="rect">
                              <a:avLst/>
                            </a:prstGeom>
                            <a:solidFill>
                              <a:srgbClr val="01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Freeform 191"/>
                          <wps:cNvSpPr>
                            <a:spLocks/>
                          </wps:cNvSpPr>
                          <wps:spPr bwMode="auto">
                            <a:xfrm>
                              <a:off x="2004" y="13050"/>
                              <a:ext cx="360" cy="180"/>
                            </a:xfrm>
                            <a:custGeom>
                              <a:avLst/>
                              <a:gdLst>
                                <a:gd name="T0" fmla="*/ 300 w 360"/>
                                <a:gd name="T1" fmla="*/ 60 h 180"/>
                                <a:gd name="T2" fmla="*/ 210 w 360"/>
                                <a:gd name="T3" fmla="*/ 60 h 180"/>
                                <a:gd name="T4" fmla="*/ 210 w 360"/>
                                <a:gd name="T5" fmla="*/ 120 h 180"/>
                                <a:gd name="T6" fmla="*/ 300 w 360"/>
                                <a:gd name="T7" fmla="*/ 120 h 180"/>
                                <a:gd name="T8" fmla="*/ 360 w 360"/>
                                <a:gd name="T9" fmla="*/ 90 h 180"/>
                                <a:gd name="T10" fmla="*/ 300 w 360"/>
                                <a:gd name="T11" fmla="*/ 60 h 180"/>
                              </a:gdLst>
                              <a:ahLst/>
                              <a:cxnLst>
                                <a:cxn ang="0">
                                  <a:pos x="T0" y="T1"/>
                                </a:cxn>
                                <a:cxn ang="0">
                                  <a:pos x="T2" y="T3"/>
                                </a:cxn>
                                <a:cxn ang="0">
                                  <a:pos x="T4" y="T5"/>
                                </a:cxn>
                                <a:cxn ang="0">
                                  <a:pos x="T6" y="T7"/>
                                </a:cxn>
                                <a:cxn ang="0">
                                  <a:pos x="T8" y="T9"/>
                                </a:cxn>
                                <a:cxn ang="0">
                                  <a:pos x="T10" y="T11"/>
                                </a:cxn>
                              </a:cxnLst>
                              <a:rect l="0" t="0" r="r" b="b"/>
                              <a:pathLst>
                                <a:path w="360" h="180">
                                  <a:moveTo>
                                    <a:pt x="300" y="60"/>
                                  </a:moveTo>
                                  <a:lnTo>
                                    <a:pt x="210" y="60"/>
                                  </a:lnTo>
                                  <a:lnTo>
                                    <a:pt x="210" y="120"/>
                                  </a:lnTo>
                                  <a:lnTo>
                                    <a:pt x="300" y="120"/>
                                  </a:lnTo>
                                  <a:lnTo>
                                    <a:pt x="360" y="90"/>
                                  </a:lnTo>
                                  <a:lnTo>
                                    <a:pt x="300"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192"/>
                        <wpg:cNvGrpSpPr>
                          <a:grpSpLocks/>
                        </wpg:cNvGrpSpPr>
                        <wpg:grpSpPr bwMode="auto">
                          <a:xfrm>
                            <a:off x="3084" y="13050"/>
                            <a:ext cx="360" cy="180"/>
                            <a:chOff x="3084" y="13050"/>
                            <a:chExt cx="360" cy="180"/>
                          </a:xfrm>
                        </wpg:grpSpPr>
                        <wps:wsp>
                          <wps:cNvPr id="120" name="Freeform 193"/>
                          <wps:cNvSpPr>
                            <a:spLocks/>
                          </wps:cNvSpPr>
                          <wps:spPr bwMode="auto">
                            <a:xfrm>
                              <a:off x="3084" y="13050"/>
                              <a:ext cx="360" cy="180"/>
                            </a:xfrm>
                            <a:custGeom>
                              <a:avLst/>
                              <a:gdLst>
                                <a:gd name="T0" fmla="*/ 180 w 360"/>
                                <a:gd name="T1" fmla="*/ 0 h 180"/>
                                <a:gd name="T2" fmla="*/ 180 w 360"/>
                                <a:gd name="T3" fmla="*/ 180 h 180"/>
                                <a:gd name="T4" fmla="*/ 300 w 360"/>
                                <a:gd name="T5" fmla="*/ 120 h 180"/>
                                <a:gd name="T6" fmla="*/ 210 w 360"/>
                                <a:gd name="T7" fmla="*/ 120 h 180"/>
                                <a:gd name="T8" fmla="*/ 210 w 360"/>
                                <a:gd name="T9" fmla="*/ 60 h 180"/>
                                <a:gd name="T10" fmla="*/ 300 w 360"/>
                                <a:gd name="T11" fmla="*/ 60 h 180"/>
                                <a:gd name="T12" fmla="*/ 180 w 360"/>
                                <a:gd name="T13" fmla="*/ 0 h 180"/>
                              </a:gdLst>
                              <a:ahLst/>
                              <a:cxnLst>
                                <a:cxn ang="0">
                                  <a:pos x="T0" y="T1"/>
                                </a:cxn>
                                <a:cxn ang="0">
                                  <a:pos x="T2" y="T3"/>
                                </a:cxn>
                                <a:cxn ang="0">
                                  <a:pos x="T4" y="T5"/>
                                </a:cxn>
                                <a:cxn ang="0">
                                  <a:pos x="T6" y="T7"/>
                                </a:cxn>
                                <a:cxn ang="0">
                                  <a:pos x="T8" y="T9"/>
                                </a:cxn>
                                <a:cxn ang="0">
                                  <a:pos x="T10" y="T11"/>
                                </a:cxn>
                                <a:cxn ang="0">
                                  <a:pos x="T12" y="T13"/>
                                </a:cxn>
                              </a:cxnLst>
                              <a:rect l="0" t="0" r="r" b="b"/>
                              <a:pathLst>
                                <a:path w="360" h="180">
                                  <a:moveTo>
                                    <a:pt x="180" y="0"/>
                                  </a:moveTo>
                                  <a:lnTo>
                                    <a:pt x="180" y="180"/>
                                  </a:lnTo>
                                  <a:lnTo>
                                    <a:pt x="300" y="120"/>
                                  </a:lnTo>
                                  <a:lnTo>
                                    <a:pt x="210" y="120"/>
                                  </a:lnTo>
                                  <a:lnTo>
                                    <a:pt x="210" y="60"/>
                                  </a:lnTo>
                                  <a:lnTo>
                                    <a:pt x="300" y="60"/>
                                  </a:lnTo>
                                  <a:lnTo>
                                    <a:pt x="180"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Rectangle 194"/>
                          <wps:cNvSpPr>
                            <a:spLocks/>
                          </wps:cNvSpPr>
                          <wps:spPr bwMode="auto">
                            <a:xfrm>
                              <a:off x="3084" y="13110"/>
                              <a:ext cx="180" cy="60"/>
                            </a:xfrm>
                            <a:prstGeom prst="rect">
                              <a:avLst/>
                            </a:prstGeom>
                            <a:solidFill>
                              <a:srgbClr val="01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 name="Freeform 195"/>
                          <wps:cNvSpPr>
                            <a:spLocks/>
                          </wps:cNvSpPr>
                          <wps:spPr bwMode="auto">
                            <a:xfrm>
                              <a:off x="3084" y="13050"/>
                              <a:ext cx="360" cy="180"/>
                            </a:xfrm>
                            <a:custGeom>
                              <a:avLst/>
                              <a:gdLst>
                                <a:gd name="T0" fmla="*/ 300 w 360"/>
                                <a:gd name="T1" fmla="*/ 60 h 180"/>
                                <a:gd name="T2" fmla="*/ 210 w 360"/>
                                <a:gd name="T3" fmla="*/ 60 h 180"/>
                                <a:gd name="T4" fmla="*/ 210 w 360"/>
                                <a:gd name="T5" fmla="*/ 120 h 180"/>
                                <a:gd name="T6" fmla="*/ 300 w 360"/>
                                <a:gd name="T7" fmla="*/ 120 h 180"/>
                                <a:gd name="T8" fmla="*/ 360 w 360"/>
                                <a:gd name="T9" fmla="*/ 90 h 180"/>
                                <a:gd name="T10" fmla="*/ 300 w 360"/>
                                <a:gd name="T11" fmla="*/ 60 h 180"/>
                              </a:gdLst>
                              <a:ahLst/>
                              <a:cxnLst>
                                <a:cxn ang="0">
                                  <a:pos x="T0" y="T1"/>
                                </a:cxn>
                                <a:cxn ang="0">
                                  <a:pos x="T2" y="T3"/>
                                </a:cxn>
                                <a:cxn ang="0">
                                  <a:pos x="T4" y="T5"/>
                                </a:cxn>
                                <a:cxn ang="0">
                                  <a:pos x="T6" y="T7"/>
                                </a:cxn>
                                <a:cxn ang="0">
                                  <a:pos x="T8" y="T9"/>
                                </a:cxn>
                                <a:cxn ang="0">
                                  <a:pos x="T10" y="T11"/>
                                </a:cxn>
                              </a:cxnLst>
                              <a:rect l="0" t="0" r="r" b="b"/>
                              <a:pathLst>
                                <a:path w="360" h="180">
                                  <a:moveTo>
                                    <a:pt x="300" y="60"/>
                                  </a:moveTo>
                                  <a:lnTo>
                                    <a:pt x="210" y="60"/>
                                  </a:lnTo>
                                  <a:lnTo>
                                    <a:pt x="210" y="120"/>
                                  </a:lnTo>
                                  <a:lnTo>
                                    <a:pt x="300" y="120"/>
                                  </a:lnTo>
                                  <a:lnTo>
                                    <a:pt x="360" y="90"/>
                                  </a:lnTo>
                                  <a:lnTo>
                                    <a:pt x="300" y="6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23" name="Rectangle 196"/>
                        <wps:cNvSpPr>
                          <a:spLocks/>
                        </wps:cNvSpPr>
                        <wps:spPr bwMode="auto">
                          <a:xfrm>
                            <a:off x="2364" y="12960"/>
                            <a:ext cx="719" cy="360"/>
                          </a:xfrm>
                          <a:prstGeom prst="rect">
                            <a:avLst/>
                          </a:prstGeom>
                          <a:solidFill>
                            <a:srgbClr val="FF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197"/>
                        <wps:cNvSpPr>
                          <a:spLocks/>
                        </wps:cNvSpPr>
                        <wps:spPr bwMode="auto">
                          <a:xfrm>
                            <a:off x="2364" y="12960"/>
                            <a:ext cx="720" cy="360"/>
                          </a:xfrm>
                          <a:prstGeom prst="rect">
                            <a:avLst/>
                          </a:prstGeom>
                          <a:noFill/>
                          <a:ln w="19050">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5" name="Group 198"/>
                        <wpg:cNvGrpSpPr>
                          <a:grpSpLocks/>
                        </wpg:cNvGrpSpPr>
                        <wpg:grpSpPr bwMode="auto">
                          <a:xfrm>
                            <a:off x="7494" y="7740"/>
                            <a:ext cx="180" cy="360"/>
                            <a:chOff x="7494" y="7740"/>
                            <a:chExt cx="180" cy="360"/>
                          </a:xfrm>
                        </wpg:grpSpPr>
                        <wps:wsp>
                          <wps:cNvPr id="126" name="Freeform 199"/>
                          <wps:cNvSpPr>
                            <a:spLocks/>
                          </wps:cNvSpPr>
                          <wps:spPr bwMode="auto">
                            <a:xfrm>
                              <a:off x="7494" y="7740"/>
                              <a:ext cx="180" cy="360"/>
                            </a:xfrm>
                            <a:custGeom>
                              <a:avLst/>
                              <a:gdLst>
                                <a:gd name="T0" fmla="*/ 60 w 180"/>
                                <a:gd name="T1" fmla="*/ 180 h 360"/>
                                <a:gd name="T2" fmla="*/ 0 w 180"/>
                                <a:gd name="T3" fmla="*/ 180 h 360"/>
                                <a:gd name="T4" fmla="*/ 90 w 180"/>
                                <a:gd name="T5" fmla="*/ 360 h 360"/>
                                <a:gd name="T6" fmla="*/ 165 w 180"/>
                                <a:gd name="T7" fmla="*/ 210 h 360"/>
                                <a:gd name="T8" fmla="*/ 60 w 180"/>
                                <a:gd name="T9" fmla="*/ 210 h 360"/>
                                <a:gd name="T10" fmla="*/ 60 w 180"/>
                                <a:gd name="T11" fmla="*/ 180 h 360"/>
                              </a:gdLst>
                              <a:ahLst/>
                              <a:cxnLst>
                                <a:cxn ang="0">
                                  <a:pos x="T0" y="T1"/>
                                </a:cxn>
                                <a:cxn ang="0">
                                  <a:pos x="T2" y="T3"/>
                                </a:cxn>
                                <a:cxn ang="0">
                                  <a:pos x="T4" y="T5"/>
                                </a:cxn>
                                <a:cxn ang="0">
                                  <a:pos x="T6" y="T7"/>
                                </a:cxn>
                                <a:cxn ang="0">
                                  <a:pos x="T8" y="T9"/>
                                </a:cxn>
                                <a:cxn ang="0">
                                  <a:pos x="T10" y="T11"/>
                                </a:cxn>
                              </a:cxnLst>
                              <a:rect l="0" t="0" r="r" b="b"/>
                              <a:pathLst>
                                <a:path w="180" h="360">
                                  <a:moveTo>
                                    <a:pt x="60" y="180"/>
                                  </a:moveTo>
                                  <a:lnTo>
                                    <a:pt x="0" y="180"/>
                                  </a:lnTo>
                                  <a:lnTo>
                                    <a:pt x="90" y="360"/>
                                  </a:lnTo>
                                  <a:lnTo>
                                    <a:pt x="165" y="210"/>
                                  </a:lnTo>
                                  <a:lnTo>
                                    <a:pt x="60" y="210"/>
                                  </a:lnTo>
                                  <a:lnTo>
                                    <a:pt x="60" y="18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Rectangle 200"/>
                          <wps:cNvSpPr>
                            <a:spLocks/>
                          </wps:cNvSpPr>
                          <wps:spPr bwMode="auto">
                            <a:xfrm>
                              <a:off x="7554" y="7740"/>
                              <a:ext cx="60" cy="210"/>
                            </a:xfrm>
                            <a:prstGeom prst="rect">
                              <a:avLst/>
                            </a:prstGeom>
                            <a:solidFill>
                              <a:srgbClr val="01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 name="Freeform 201"/>
                          <wps:cNvSpPr>
                            <a:spLocks/>
                          </wps:cNvSpPr>
                          <wps:spPr bwMode="auto">
                            <a:xfrm>
                              <a:off x="7494" y="7740"/>
                              <a:ext cx="180" cy="360"/>
                            </a:xfrm>
                            <a:custGeom>
                              <a:avLst/>
                              <a:gdLst>
                                <a:gd name="T0" fmla="*/ 180 w 180"/>
                                <a:gd name="T1" fmla="*/ 180 h 360"/>
                                <a:gd name="T2" fmla="*/ 120 w 180"/>
                                <a:gd name="T3" fmla="*/ 180 h 360"/>
                                <a:gd name="T4" fmla="*/ 120 w 180"/>
                                <a:gd name="T5" fmla="*/ 210 h 360"/>
                                <a:gd name="T6" fmla="*/ 165 w 180"/>
                                <a:gd name="T7" fmla="*/ 210 h 360"/>
                                <a:gd name="T8" fmla="*/ 180 w 180"/>
                                <a:gd name="T9" fmla="*/ 180 h 360"/>
                              </a:gdLst>
                              <a:ahLst/>
                              <a:cxnLst>
                                <a:cxn ang="0">
                                  <a:pos x="T0" y="T1"/>
                                </a:cxn>
                                <a:cxn ang="0">
                                  <a:pos x="T2" y="T3"/>
                                </a:cxn>
                                <a:cxn ang="0">
                                  <a:pos x="T4" y="T5"/>
                                </a:cxn>
                                <a:cxn ang="0">
                                  <a:pos x="T6" y="T7"/>
                                </a:cxn>
                                <a:cxn ang="0">
                                  <a:pos x="T8" y="T9"/>
                                </a:cxn>
                              </a:cxnLst>
                              <a:rect l="0" t="0" r="r" b="b"/>
                              <a:pathLst>
                                <a:path w="180" h="360">
                                  <a:moveTo>
                                    <a:pt x="180" y="180"/>
                                  </a:moveTo>
                                  <a:lnTo>
                                    <a:pt x="120" y="180"/>
                                  </a:lnTo>
                                  <a:lnTo>
                                    <a:pt x="120" y="210"/>
                                  </a:lnTo>
                                  <a:lnTo>
                                    <a:pt x="165" y="210"/>
                                  </a:lnTo>
                                  <a:lnTo>
                                    <a:pt x="180" y="18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202"/>
                        <wpg:cNvGrpSpPr>
                          <a:grpSpLocks/>
                        </wpg:cNvGrpSpPr>
                        <wpg:grpSpPr bwMode="auto">
                          <a:xfrm>
                            <a:off x="7494" y="11880"/>
                            <a:ext cx="180" cy="360"/>
                            <a:chOff x="7494" y="11880"/>
                            <a:chExt cx="180" cy="360"/>
                          </a:xfrm>
                        </wpg:grpSpPr>
                        <wps:wsp>
                          <wps:cNvPr id="130" name="Freeform 203"/>
                          <wps:cNvSpPr>
                            <a:spLocks/>
                          </wps:cNvSpPr>
                          <wps:spPr bwMode="auto">
                            <a:xfrm>
                              <a:off x="7494" y="11880"/>
                              <a:ext cx="180" cy="360"/>
                            </a:xfrm>
                            <a:custGeom>
                              <a:avLst/>
                              <a:gdLst>
                                <a:gd name="T0" fmla="*/ 60 w 180"/>
                                <a:gd name="T1" fmla="*/ 180 h 360"/>
                                <a:gd name="T2" fmla="*/ 0 w 180"/>
                                <a:gd name="T3" fmla="*/ 180 h 360"/>
                                <a:gd name="T4" fmla="*/ 90 w 180"/>
                                <a:gd name="T5" fmla="*/ 360 h 360"/>
                                <a:gd name="T6" fmla="*/ 165 w 180"/>
                                <a:gd name="T7" fmla="*/ 210 h 360"/>
                                <a:gd name="T8" fmla="*/ 60 w 180"/>
                                <a:gd name="T9" fmla="*/ 210 h 360"/>
                                <a:gd name="T10" fmla="*/ 60 w 180"/>
                                <a:gd name="T11" fmla="*/ 180 h 360"/>
                              </a:gdLst>
                              <a:ahLst/>
                              <a:cxnLst>
                                <a:cxn ang="0">
                                  <a:pos x="T0" y="T1"/>
                                </a:cxn>
                                <a:cxn ang="0">
                                  <a:pos x="T2" y="T3"/>
                                </a:cxn>
                                <a:cxn ang="0">
                                  <a:pos x="T4" y="T5"/>
                                </a:cxn>
                                <a:cxn ang="0">
                                  <a:pos x="T6" y="T7"/>
                                </a:cxn>
                                <a:cxn ang="0">
                                  <a:pos x="T8" y="T9"/>
                                </a:cxn>
                                <a:cxn ang="0">
                                  <a:pos x="T10" y="T11"/>
                                </a:cxn>
                              </a:cxnLst>
                              <a:rect l="0" t="0" r="r" b="b"/>
                              <a:pathLst>
                                <a:path w="180" h="360">
                                  <a:moveTo>
                                    <a:pt x="60" y="180"/>
                                  </a:moveTo>
                                  <a:lnTo>
                                    <a:pt x="0" y="180"/>
                                  </a:lnTo>
                                  <a:lnTo>
                                    <a:pt x="90" y="360"/>
                                  </a:lnTo>
                                  <a:lnTo>
                                    <a:pt x="165" y="210"/>
                                  </a:lnTo>
                                  <a:lnTo>
                                    <a:pt x="60" y="210"/>
                                  </a:lnTo>
                                  <a:lnTo>
                                    <a:pt x="60" y="18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Rectangle 204"/>
                          <wps:cNvSpPr>
                            <a:spLocks/>
                          </wps:cNvSpPr>
                          <wps:spPr bwMode="auto">
                            <a:xfrm>
                              <a:off x="7554" y="11880"/>
                              <a:ext cx="60" cy="210"/>
                            </a:xfrm>
                            <a:prstGeom prst="rect">
                              <a:avLst/>
                            </a:prstGeom>
                            <a:solidFill>
                              <a:srgbClr val="01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 name="Freeform 205"/>
                          <wps:cNvSpPr>
                            <a:spLocks/>
                          </wps:cNvSpPr>
                          <wps:spPr bwMode="auto">
                            <a:xfrm>
                              <a:off x="7494" y="11880"/>
                              <a:ext cx="180" cy="360"/>
                            </a:xfrm>
                            <a:custGeom>
                              <a:avLst/>
                              <a:gdLst>
                                <a:gd name="T0" fmla="*/ 180 w 180"/>
                                <a:gd name="T1" fmla="*/ 180 h 360"/>
                                <a:gd name="T2" fmla="*/ 120 w 180"/>
                                <a:gd name="T3" fmla="*/ 180 h 360"/>
                                <a:gd name="T4" fmla="*/ 120 w 180"/>
                                <a:gd name="T5" fmla="*/ 210 h 360"/>
                                <a:gd name="T6" fmla="*/ 165 w 180"/>
                                <a:gd name="T7" fmla="*/ 210 h 360"/>
                                <a:gd name="T8" fmla="*/ 180 w 180"/>
                                <a:gd name="T9" fmla="*/ 180 h 360"/>
                              </a:gdLst>
                              <a:ahLst/>
                              <a:cxnLst>
                                <a:cxn ang="0">
                                  <a:pos x="T0" y="T1"/>
                                </a:cxn>
                                <a:cxn ang="0">
                                  <a:pos x="T2" y="T3"/>
                                </a:cxn>
                                <a:cxn ang="0">
                                  <a:pos x="T4" y="T5"/>
                                </a:cxn>
                                <a:cxn ang="0">
                                  <a:pos x="T6" y="T7"/>
                                </a:cxn>
                                <a:cxn ang="0">
                                  <a:pos x="T8" y="T9"/>
                                </a:cxn>
                              </a:cxnLst>
                              <a:rect l="0" t="0" r="r" b="b"/>
                              <a:pathLst>
                                <a:path w="180" h="360">
                                  <a:moveTo>
                                    <a:pt x="180" y="180"/>
                                  </a:moveTo>
                                  <a:lnTo>
                                    <a:pt x="120" y="180"/>
                                  </a:lnTo>
                                  <a:lnTo>
                                    <a:pt x="120" y="210"/>
                                  </a:lnTo>
                                  <a:lnTo>
                                    <a:pt x="165" y="210"/>
                                  </a:lnTo>
                                  <a:lnTo>
                                    <a:pt x="180" y="18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206"/>
                        <wpg:cNvGrpSpPr>
                          <a:grpSpLocks/>
                        </wpg:cNvGrpSpPr>
                        <wpg:grpSpPr bwMode="auto">
                          <a:xfrm>
                            <a:off x="7494" y="14940"/>
                            <a:ext cx="180" cy="360"/>
                            <a:chOff x="7494" y="14940"/>
                            <a:chExt cx="180" cy="360"/>
                          </a:xfrm>
                        </wpg:grpSpPr>
                        <wps:wsp>
                          <wps:cNvPr id="134" name="Freeform 207"/>
                          <wps:cNvSpPr>
                            <a:spLocks/>
                          </wps:cNvSpPr>
                          <wps:spPr bwMode="auto">
                            <a:xfrm>
                              <a:off x="7494" y="14940"/>
                              <a:ext cx="180" cy="360"/>
                            </a:xfrm>
                            <a:custGeom>
                              <a:avLst/>
                              <a:gdLst>
                                <a:gd name="T0" fmla="*/ 60 w 180"/>
                                <a:gd name="T1" fmla="*/ 180 h 360"/>
                                <a:gd name="T2" fmla="*/ 0 w 180"/>
                                <a:gd name="T3" fmla="*/ 180 h 360"/>
                                <a:gd name="T4" fmla="*/ 90 w 180"/>
                                <a:gd name="T5" fmla="*/ 360 h 360"/>
                                <a:gd name="T6" fmla="*/ 165 w 180"/>
                                <a:gd name="T7" fmla="*/ 210 h 360"/>
                                <a:gd name="T8" fmla="*/ 60 w 180"/>
                                <a:gd name="T9" fmla="*/ 210 h 360"/>
                                <a:gd name="T10" fmla="*/ 60 w 180"/>
                                <a:gd name="T11" fmla="*/ 180 h 360"/>
                              </a:gdLst>
                              <a:ahLst/>
                              <a:cxnLst>
                                <a:cxn ang="0">
                                  <a:pos x="T0" y="T1"/>
                                </a:cxn>
                                <a:cxn ang="0">
                                  <a:pos x="T2" y="T3"/>
                                </a:cxn>
                                <a:cxn ang="0">
                                  <a:pos x="T4" y="T5"/>
                                </a:cxn>
                                <a:cxn ang="0">
                                  <a:pos x="T6" y="T7"/>
                                </a:cxn>
                                <a:cxn ang="0">
                                  <a:pos x="T8" y="T9"/>
                                </a:cxn>
                                <a:cxn ang="0">
                                  <a:pos x="T10" y="T11"/>
                                </a:cxn>
                              </a:cxnLst>
                              <a:rect l="0" t="0" r="r" b="b"/>
                              <a:pathLst>
                                <a:path w="180" h="360">
                                  <a:moveTo>
                                    <a:pt x="60" y="180"/>
                                  </a:moveTo>
                                  <a:lnTo>
                                    <a:pt x="0" y="180"/>
                                  </a:lnTo>
                                  <a:lnTo>
                                    <a:pt x="90" y="360"/>
                                  </a:lnTo>
                                  <a:lnTo>
                                    <a:pt x="165" y="210"/>
                                  </a:lnTo>
                                  <a:lnTo>
                                    <a:pt x="60" y="210"/>
                                  </a:lnTo>
                                  <a:lnTo>
                                    <a:pt x="60" y="18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Rectangle 208"/>
                          <wps:cNvSpPr>
                            <a:spLocks/>
                          </wps:cNvSpPr>
                          <wps:spPr bwMode="auto">
                            <a:xfrm>
                              <a:off x="7554" y="14940"/>
                              <a:ext cx="60" cy="210"/>
                            </a:xfrm>
                            <a:prstGeom prst="rect">
                              <a:avLst/>
                            </a:prstGeom>
                            <a:solidFill>
                              <a:srgbClr val="0101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 name="Freeform 209"/>
                          <wps:cNvSpPr>
                            <a:spLocks/>
                          </wps:cNvSpPr>
                          <wps:spPr bwMode="auto">
                            <a:xfrm>
                              <a:off x="7494" y="14940"/>
                              <a:ext cx="180" cy="360"/>
                            </a:xfrm>
                            <a:custGeom>
                              <a:avLst/>
                              <a:gdLst>
                                <a:gd name="T0" fmla="*/ 180 w 180"/>
                                <a:gd name="T1" fmla="*/ 180 h 360"/>
                                <a:gd name="T2" fmla="*/ 120 w 180"/>
                                <a:gd name="T3" fmla="*/ 180 h 360"/>
                                <a:gd name="T4" fmla="*/ 120 w 180"/>
                                <a:gd name="T5" fmla="*/ 210 h 360"/>
                                <a:gd name="T6" fmla="*/ 165 w 180"/>
                                <a:gd name="T7" fmla="*/ 210 h 360"/>
                                <a:gd name="T8" fmla="*/ 180 w 180"/>
                                <a:gd name="T9" fmla="*/ 180 h 360"/>
                              </a:gdLst>
                              <a:ahLst/>
                              <a:cxnLst>
                                <a:cxn ang="0">
                                  <a:pos x="T0" y="T1"/>
                                </a:cxn>
                                <a:cxn ang="0">
                                  <a:pos x="T2" y="T3"/>
                                </a:cxn>
                                <a:cxn ang="0">
                                  <a:pos x="T4" y="T5"/>
                                </a:cxn>
                                <a:cxn ang="0">
                                  <a:pos x="T6" y="T7"/>
                                </a:cxn>
                                <a:cxn ang="0">
                                  <a:pos x="T8" y="T9"/>
                                </a:cxn>
                              </a:cxnLst>
                              <a:rect l="0" t="0" r="r" b="b"/>
                              <a:pathLst>
                                <a:path w="180" h="360">
                                  <a:moveTo>
                                    <a:pt x="180" y="180"/>
                                  </a:moveTo>
                                  <a:lnTo>
                                    <a:pt x="120" y="180"/>
                                  </a:lnTo>
                                  <a:lnTo>
                                    <a:pt x="120" y="210"/>
                                  </a:lnTo>
                                  <a:lnTo>
                                    <a:pt x="165" y="210"/>
                                  </a:lnTo>
                                  <a:lnTo>
                                    <a:pt x="180" y="18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37" name="Rectangle 210"/>
                        <wps:cNvSpPr>
                          <a:spLocks/>
                        </wps:cNvSpPr>
                        <wps:spPr bwMode="auto">
                          <a:xfrm>
                            <a:off x="564" y="9180"/>
                            <a:ext cx="1440" cy="126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 name="Rectangle 211"/>
                        <wps:cNvSpPr>
                          <a:spLocks/>
                        </wps:cNvSpPr>
                        <wps:spPr bwMode="auto">
                          <a:xfrm>
                            <a:off x="564" y="9180"/>
                            <a:ext cx="1440" cy="1260"/>
                          </a:xfrm>
                          <a:prstGeom prst="rect">
                            <a:avLst/>
                          </a:prstGeom>
                          <a:noFill/>
                          <a:ln w="19050">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Rectangle 212"/>
                        <wps:cNvSpPr>
                          <a:spLocks/>
                        </wps:cNvSpPr>
                        <wps:spPr bwMode="auto">
                          <a:xfrm>
                            <a:off x="564" y="12420"/>
                            <a:ext cx="1440" cy="1260"/>
                          </a:xfrm>
                          <a:prstGeom prst="rect">
                            <a:avLst/>
                          </a:prstGeom>
                          <a:solidFill>
                            <a:srgbClr val="FFCC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 name="Rectangle 213"/>
                        <wps:cNvSpPr>
                          <a:spLocks/>
                        </wps:cNvSpPr>
                        <wps:spPr bwMode="auto">
                          <a:xfrm>
                            <a:off x="564" y="12420"/>
                            <a:ext cx="1440" cy="1260"/>
                          </a:xfrm>
                          <a:prstGeom prst="rect">
                            <a:avLst/>
                          </a:prstGeom>
                          <a:noFill/>
                          <a:ln w="19050">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Rectangle 214"/>
                        <wps:cNvSpPr>
                          <a:spLocks/>
                        </wps:cNvSpPr>
                        <wps:spPr bwMode="auto">
                          <a:xfrm>
                            <a:off x="564" y="14220"/>
                            <a:ext cx="2700" cy="1260"/>
                          </a:xfrm>
                          <a:prstGeom prst="rect">
                            <a:avLst/>
                          </a:prstGeom>
                          <a:solidFill>
                            <a:srgbClr val="CC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 name="Rectangle 215"/>
                        <wps:cNvSpPr>
                          <a:spLocks/>
                        </wps:cNvSpPr>
                        <wps:spPr bwMode="auto">
                          <a:xfrm>
                            <a:off x="564" y="14220"/>
                            <a:ext cx="2700" cy="1260"/>
                          </a:xfrm>
                          <a:prstGeom prst="rect">
                            <a:avLst/>
                          </a:prstGeom>
                          <a:noFill/>
                          <a:ln w="9525">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039" style="position:absolute;margin-left:19.2pt;margin-top:9pt;width:559pt;height:811pt;z-index:-251652608;mso-position-horizontal-relative:page;mso-position-vertical-relative:page" coordorigin="374,170" coordsize="11180,16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" o:allowincell="f">
                <v:rect id="Rectangle 124" o:spid="_x0000_s1040" style="position:absolute;left:384;top:180;width:11160;height:16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Xy8QA&#10;AADbAAAADwAAAGRycy9kb3ducmV2LnhtbESPzW7CMBCE75V4B2uRuBWHQlEUMAj6I9EDB34eYBUv&#10;cUS8DrELpk9fI1XqcTQz32jmy2gbcaXO144VjIYZCOLS6ZorBcfD53MOwgdkjY1jUnAnD8tF72mO&#10;hXY33tF1HyqRIOwLVGBCaAspfWnIoh+6ljh5J9dZDEl2ldQd3hLcNvIly6bSYs1pwWBLb4bK8/7b&#10;KuB8etqafHJ/X3+No/uZZBQvH0oN+nE1AxEohv/wX3ujFbyO4PE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y18vEAAAA2wAAAA8AAAAAAAAAAAAAAAAAmAIAAGRycy9k&#10;b3ducmV2LnhtbFBLBQYAAAAABAAEAPUAAACJAwAAAAA=&#10;" fillcolor="#eeece1" stroked="f">
                  <v:path arrowok="t"/>
                </v:rect>
                <v:rect id="Rectangle 125" o:spid="_x0000_s1041" style="position:absolute;left:384;top:180;width:11160;height:16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RqacQA&#10;AADbAAAADwAAAGRycy9kb3ducmV2LnhtbESPQWvCQBSE7wX/w/KEXopuGqiW6CoitvRYrRS9PbKv&#10;ydLs25B9Nem/7wpCj8PMfMMs14Nv1IW66AIbeJxmoIjLYB1XBo4fL5NnUFGQLTaBycAvRVivRndL&#10;LGzoeU+Xg1QqQTgWaKAWaQutY1mTxzgNLXHyvkLnUZLsKm077BPcNzrPspn26Dgt1NjStqby+/Dj&#10;DcjrXFf2c+6zs5P8oXe73fvpaMz9eNgsQAkN8h++td+sgaccrl/SD9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kamnEAAAA2wAAAA8AAAAAAAAAAAAAAAAAmAIAAGRycy9k&#10;b3ducmV2LnhtbFBLBQYAAAAABAAEAPUAAACJAwAAAAA=&#10;" filled="f" strokecolor="#010101">
                  <v:path arrowok="t"/>
                </v:rect>
                <v:rect id="Rectangle 126" o:spid="_x0000_s1042" style="position:absolute;left:10048;top:1440;width:620;height: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Vt8MA&#10;AADbAAAADwAAAGRycy9kb3ducmV2LnhtbESPS4vCQBCE74L/YWjBm05cUTQ6iuwDPfoC9dZk2iSY&#10;6QmZWRP31+8Igseiqr6i5svGFOJOlcstKxj0IxDEidU5pwqOh5/eBITzyBoLy6TgQQ6Wi3ZrjrG2&#10;Ne/ovvepCBB2MSrIvC9jKV2SkUHXtyVx8K62MuiDrFKpK6wD3BTyI4rG0mDOYSHDkj4zSm77X6Ng&#10;PSlX5439q9Pi+7I+bU/Tr8PUK9XtNKsZCE+Nf4df7Y1WMBrC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TVt8MAAADbAAAADwAAAAAAAAAAAAAAAACYAgAAZHJzL2Rv&#10;d25yZXYueG1sUEsFBgAAAAAEAAQA9QAAAIgDAAAAAA==&#10;" filled="f" stroked="f">
                  <v:textbox inset="0,0,0,0">
                    <w:txbxContent>
                      <w:p w:rsidR="00743556" w:rsidRDefault="001867C0">
                        <w:pPr>
                          <w:widowControl/>
                          <w:autoSpaceDE/>
                          <w:autoSpaceDN/>
                          <w:adjustRightInd/>
                          <w:spacing w:line="620" w:lineRule="atLeast"/>
                        </w:pPr>
                        <w:r>
                          <w:rPr>
                            <w:noProof/>
                          </w:rPr>
                          <w:drawing>
                            <wp:inline distT="0" distB="0" distL="0" distR="0">
                              <wp:extent cx="390525" cy="3905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p w:rsidR="00743556" w:rsidRDefault="00743556"/>
                    </w:txbxContent>
                  </v:textbox>
                </v:rect>
                <v:group id="Group 127" o:spid="_x0000_s1043" style="position:absolute;left:2004;top:4410;width:360;height:180" coordorigin="2004,4410"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128" o:spid="_x0000_s1044" style="position:absolute;left:2004;top:4410;width:360;height:180;visibility:visible;mso-wrap-style:square;v-text-anchor:top" coordsize="3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bvW8UA&#10;AADbAAAADwAAAGRycy9kb3ducmV2LnhtbESPQWvCQBSE7wX/w/KEXkrdWNTa6CqlpcWDF6Nij4/s&#10;Mwnuvg3ZjYn/visUehxm5htmue6tEVdqfOVYwXiUgCDOna64UHDYfz3PQfiArNE4JgU38rBeDR6W&#10;mGrX8Y6uWShEhLBPUUEZQp1K6fOSLPqRq4mjd3aNxRBlU0jdYBfh1siXJJlJixXHhRJr+igpv2St&#10;VfD57ZL2rTv9tHMTtq/V0zE/TYxSj8P+fQEiUB/+w3/tjVYwncL9S/wB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1u9bxQAAANsAAAAPAAAAAAAAAAAAAAAAAJgCAABkcnMv&#10;ZG93bnJldi54bWxQSwUGAAAAAAQABAD1AAAAigMAAAAA&#10;" path="m180,r,180l300,120r-90,l210,60r90,l180,xe" fillcolor="#010101" stroked="f">
                    <v:path arrowok="t" o:connecttype="custom" o:connectlocs="180,0;180,180;300,120;210,120;210,60;300,60;180,0" o:connectangles="0,0,0,0,0,0,0"/>
                  </v:shape>
                  <v:rect id="Rectangle 129" o:spid="_x0000_s1045" style="position:absolute;left:2004;top:4470;width:18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Z8EA&#10;AADbAAAADwAAAGRycy9kb3ducmV2LnhtbESP3YrCMBSE7wXfIZyFvSmaKirSbRQRFoS98ucBDs0x&#10;LW1OShJtffvNwoKXw8x8w5T70XbiST40jhUs5jkI4srpho2C2/V7tgURIrLGzjEpeFGA/W46KbHQ&#10;buAzPS/RiAThUKCCOsa+kDJUNVkMc9cTJ+/uvMWYpDdSexwS3HZymecbabHhtFBjT8eaqvbysArC&#10;T/byZgjV6oHRmOzaZvfVTanPj/HwBSLSGN/h//ZJK1hv4O9L+gF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nFGfBAAAA2wAAAA8AAAAAAAAAAAAAAAAAmAIAAGRycy9kb3du&#10;cmV2LnhtbFBLBQYAAAAABAAEAPUAAACGAwAAAAA=&#10;" fillcolor="#010101" stroked="f">
                    <v:path arrowok="t"/>
                  </v:rect>
                  <v:shape id="Freeform 130" o:spid="_x0000_s1046" style="position:absolute;left:2004;top:4410;width:360;height:180;visibility:visible;mso-wrap-style:square;v-text-anchor:top" coordsize="3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jUt8YA&#10;AADbAAAADwAAAGRycy9kb3ducmV2LnhtbESPzWvCQBTE7wX/h+UJvYhuWlo/oquUloqHXuoHenxk&#10;n0lw923Ibkz8792C0OMwM79hFqvOGnGl2peOFbyMEhDEmdMl5wr2u+/hFIQPyBqNY1JwIw+rZe9p&#10;gal2Lf/SdRtyESHsU1RQhFClUvqsIIt+5Cri6J1dbTFEWedS19hGuDXyNUnG0mLJcaHAij4Lyi7b&#10;xir4WrukmbXHUzM14WdSDg7Z8c0o9dzvPuYgAnXhP/xob7SC9wn8fYk/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jUt8YAAADbAAAADwAAAAAAAAAAAAAAAACYAgAAZHJz&#10;L2Rvd25yZXYueG1sUEsFBgAAAAAEAAQA9QAAAIsDAAAAAA==&#10;" path="m300,60r-90,l210,120r90,l360,90,300,60xe" fillcolor="#010101" stroked="f">
                    <v:path arrowok="t" o:connecttype="custom" o:connectlocs="300,60;210,60;210,120;300,120;360,90;300,60" o:connectangles="0,0,0,0,0,0"/>
                  </v:shape>
                </v:group>
                <v:group id="Group 131" o:spid="_x0000_s1047" style="position:absolute;left:2904;top:9810;width:540;height:180" coordorigin="2904,9810" coordsize="54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132" o:spid="_x0000_s1048" style="position:absolute;left:2904;top:9810;width:540;height:180;visibility:visible;mso-wrap-style:square;v-text-anchor:top" coordsize="5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JL2ccA&#10;AADbAAAADwAAAGRycy9kb3ducmV2LnhtbESPzWvCQBTE74L/w/IKXqRu/Co2dRUVpL0o+HHo8TX7&#10;mkSzb2N2jel/7xYEj8PM/IaZzhtTiJoql1tW0O9FIIgTq3NOFRwP69cJCOeRNRaWScEfOZjP2q0p&#10;xtreeEf13qciQNjFqCDzvoyldElGBl3PlsTB+7WVQR9klUpd4S3ATSEHUfQmDeYcFjIsaZVRct5f&#10;jYL1tr9cnUbJ4vNYd3f25zLaDMffSnVemsUHCE+Nf4Yf7S+tYPwO/1/CD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SS9nHAAAA2wAAAA8AAAAAAAAAAAAAAAAAmAIAAGRy&#10;cy9kb3ducmV2LnhtbFBLBQYAAAAABAAEAPUAAACMAwAAAAA=&#10;" path="m360,r,180l480,120r-90,l390,60r90,l360,xe" fillcolor="#010101" stroked="f">
                    <v:path arrowok="t" o:connecttype="custom" o:connectlocs="360,0;360,180;480,120;390,120;390,60;480,60;360,0" o:connectangles="0,0,0,0,0,0,0"/>
                  </v:shape>
                  <v:rect id="Rectangle 133" o:spid="_x0000_s1049" style="position:absolute;left:2904;top:9870;width:36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7jNbsA&#10;AADbAAAADwAAAGRycy9kb3ducmV2LnhtbERPSwrCMBDdC94hjOCmaKqISDWKCILgys8BhmZMi82k&#10;JNHW25uF4PLx/ptdbxvxJh9qxwpm0xwEcel0zUbB/XacrECEiKyxcUwKPhRgtx0ONlho1/GF3tdo&#10;RArhUKCCKsa2kDKUFVkMU9cSJ+7hvMWYoDdSe+xSuG3kPM+X0mLNqaHClg4Vlc/ryyoI5+zjTRfK&#10;xQujMdntmT0Wd6XGo36/BhGpj3/xz33SCpZpffqSfoDcfg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cu4zW7AAAA2wAAAA8AAAAAAAAAAAAAAAAAmAIAAGRycy9kb3ducmV2Lnht&#10;bFBLBQYAAAAABAAEAPUAAACAAwAAAAA=&#10;" fillcolor="#010101" stroked="f">
                    <v:path arrowok="t"/>
                  </v:rect>
                  <v:shape id="Freeform 134" o:spid="_x0000_s1050" style="position:absolute;left:2904;top:9810;width:540;height:180;visibility:visible;mso-wrap-style:square;v-text-anchor:top" coordsize="5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NYsYA&#10;AADbAAAADwAAAGRycy9kb3ducmV2LnhtbESPQWvCQBSE74L/YXlCL1I3qVZKzEasIPaioPXQ4zP7&#10;TGKzb9PsNqb/vlsQehxm5hsmXfamFh21rrKsIJ5EIIhzqysuFJzeN48vIJxH1lhbJgU/5GCZDQcp&#10;Jtre+EDd0RciQNglqKD0vkmkdHlJBt3ENsTBu9jWoA+yLaRu8RbgppZPUTSXBisOCyU2tC4p/zx+&#10;GwWbffy6vs7y1fbUjQ/2/DXbTZ8/lHoY9asFCE+9/w/f229awTyGvy/hB8j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iNYsYAAADbAAAADwAAAAAAAAAAAAAAAACYAgAAZHJz&#10;L2Rvd25yZXYueG1sUEsFBgAAAAAEAAQA9QAAAIsDAAAAAA==&#10;" path="m480,60r-90,l390,120r90,l540,90,480,60xe" fillcolor="#010101" stroked="f">
                    <v:path arrowok="t" o:connecttype="custom" o:connectlocs="480,60;390,60;390,120;480,120;540,90;480,60" o:connectangles="0,0,0,0,0,0"/>
                  </v:shape>
                </v:group>
                <v:rect id="Rectangle 135" o:spid="_x0000_s1051" style="position:absolute;left:564;top:540;width:82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7KHsUA&#10;AADbAAAADwAAAGRycy9kb3ducmV2LnhtbESPQWvCQBSE70L/w/IKvQSzqQeV6ColUNp6MrFUj4/s&#10;axKafZtmN5r++64geBxm5htmvR1NK87Uu8ayguc4AUFcWt1wpeDz8DpdgnAeWWNrmRT8kYPt5mGy&#10;xlTbC+d0LnwlAoRdigpq77tUSlfWZNDFtiMO3rftDfog+0rqHi8Bblo5S5K5NNhwWKixo6ym8qcY&#10;jIJBlnm2OA6/i2i/e8Pdl/2I5Empp8fxZQXC0+jv4Vv7XSuYz+D6JfwA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soexQAAANsAAAAPAAAAAAAAAAAAAAAAAJgCAABkcnMv&#10;ZG93bnJldi54bWxQSwUGAAAAAAQABAD1AAAAigMAAAAA&#10;" fillcolor="#ffff01" stroked="f">
                  <v:path arrowok="t"/>
                </v:rect>
                <v:rect id="Rectangle 136" o:spid="_x0000_s1052" style="position:absolute;left:564;top:540;width:82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Yr/8MA&#10;AADbAAAADwAAAGRycy9kb3ducmV2LnhtbESPQWvCQBSE74X+h+UVvNWNFYKkrtKKgjfRtLTHR/Y1&#10;G5p9m2ZfTfrvu4LgcZiZb5jlevStOlMfm8AGZtMMFHEVbMO1gbdy97gAFQXZYhuYDPxRhPXq/m6J&#10;hQ0DH+l8klolCMcCDTiRrtA6Vo48xmnoiJP3FXqPkmRfa9vjkOC+1U9ZlmuPDacFhx1tHFXfp19v&#10;wEt5WLzKdlNu3eeYDz+7Dzt7N2byML48gxIa5Ra+tvfWQD6Hy5f0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Yr/8MAAADbAAAADwAAAAAAAAAAAAAAAACYAgAAZHJzL2Rv&#10;d25yZXYueG1sUEsFBgAAAAAEAAQA9QAAAIgDAAAAAA==&#10;" filled="f" strokecolor="#010101" strokeweight="3pt">
                  <v:path arrowok="t"/>
                </v:rect>
                <v:rect id="Rectangle 137" o:spid="_x0000_s1053" style="position:absolute;left:9924;top:540;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H98QA&#10;AADbAAAADwAAAGRycy9kb3ducmV2LnhtbESPT2vCQBTE7wW/w/KE3urG0gaJriJCQy25+Ofi7SX7&#10;TILZtyG7TeK37xYEj8PM/IZZbUbTiJ46V1tWMJ9FIIgLq2suFZxPX28LEM4ja2wsk4I7OdisJy8r&#10;TLQd+ED90ZciQNglqKDyvk2kdEVFBt3MtsTBu9rOoA+yK6XucAhw08j3KIqlwZrDQoUt7Soqbsdf&#10;oyDfZwef/pzTfpGXbWPzyzyzn0q9TsftEoSn0T/Dj/a3VhB/wP+X8A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UB/fEAAAA2wAAAA8AAAAAAAAAAAAAAAAAmAIAAGRycy9k&#10;b3ducmV2LnhtbFBLBQYAAAAABAAEAPUAAACJAwAAAAA=&#10;" stroked="f">
                  <v:path arrowok="t"/>
                </v:rect>
                <v:rect id="Rectangle 138" o:spid="_x0000_s1054" style="position:absolute;left:9924;top:540;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E4oMQA&#10;AADbAAAADwAAAGRycy9kb3ducmV2LnhtbESPX2vCQBDE3wt+h2OFvhS9KFQl9RQRW/pY/yDt25Lb&#10;Joe5vZDbmvTb9wqCj8PM/IZZrntfqyu10QU2MBlnoIiLYB2XBk7H19ECVBRki3VgMvBLEdarwcMS&#10;cxs63tP1IKVKEI45GqhEmlzrWFTkMY5DQ5y879B6lCTbUtsWuwT3tZ5m2Ux7dJwWKmxoW1FxOfx4&#10;A/I216U9z3325WT61Lnd7uPzZMzjsN+8gBLq5R6+td+tgdkz/H9JP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hOKDEAAAA2wAAAA8AAAAAAAAAAAAAAAAAmAIAAGRycy9k&#10;b3ducmV2LnhtbFBLBQYAAAAABAAEAPUAAACJAwAAAAA=&#10;" filled="f" strokecolor="#010101">
                  <v:path arrowok="t"/>
                </v:rect>
                <v:rect id="Rectangle 139" o:spid="_x0000_s1055" style="position:absolute;left:9204;top:1220;width:2160;height:1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743556" w:rsidRDefault="001867C0">
                        <w:pPr>
                          <w:widowControl/>
                          <w:autoSpaceDE/>
                          <w:autoSpaceDN/>
                          <w:adjustRightInd/>
                          <w:spacing w:line="1700" w:lineRule="atLeast"/>
                        </w:pPr>
                        <w:r>
                          <w:rPr>
                            <w:noProof/>
                          </w:rPr>
                          <w:drawing>
                            <wp:inline distT="0" distB="0" distL="0" distR="0">
                              <wp:extent cx="1383030" cy="1081405"/>
                              <wp:effectExtent l="0" t="0" r="762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3030" cy="1081405"/>
                                      </a:xfrm>
                                      <a:prstGeom prst="rect">
                                        <a:avLst/>
                                      </a:prstGeom>
                                      <a:noFill/>
                                      <a:ln>
                                        <a:noFill/>
                                      </a:ln>
                                    </pic:spPr>
                                  </pic:pic>
                                </a:graphicData>
                              </a:graphic>
                            </wp:inline>
                          </w:drawing>
                        </w:r>
                      </w:p>
                      <w:p w:rsidR="00743556" w:rsidRDefault="00743556"/>
                    </w:txbxContent>
                  </v:textbox>
                </v:rect>
                <v:group id="Group 140" o:spid="_x0000_s1056" style="position:absolute;left:2004;top:9810;width:360;height:180" coordorigin="2004,9810"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141" o:spid="_x0000_s1057" style="position:absolute;left:2004;top:9810;width:360;height:180;visibility:visible;mso-wrap-style:square;v-text-anchor:top" coordsize="3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uKeMMA&#10;AADbAAAADwAAAGRycy9kb3ducmV2LnhtbERPu2rDMBTdC/kHcQNdQiynlDxcKyGktHTIErchGS/W&#10;rW0iXRlLjt2/r4ZCx8N557vRGnGnzjeOFSySFARx6XTDlYKvz7f5GoQPyBqNY1LwQx5228lDjpl2&#10;A5/oXoRKxBD2GSqoQ2gzKX1Zk0WfuJY4ct+usxgi7CqpOxxiuDXyKU2X0mLDsaHGlg41lbeitwpe&#10;313ab4bLtV+bcFw1s3N5eTZKPU7H/QuIQGP4F/+5P7SCZRwbv8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uKeMMAAADbAAAADwAAAAAAAAAAAAAAAACYAgAAZHJzL2Rv&#10;d25yZXYueG1sUEsFBgAAAAAEAAQA9QAAAIgDAAAAAA==&#10;" path="m180,r,180l300,120r-90,l210,60r90,l180,xe" fillcolor="#010101" stroked="f">
                    <v:path arrowok="t" o:connecttype="custom" o:connectlocs="180,0;180,180;300,120;210,120;210,60;300,60;180,0" o:connectangles="0,0,0,0,0,0,0"/>
                  </v:shape>
                  <v:rect id="Rectangle 142" o:spid="_x0000_s1058" style="position:absolute;left:2004;top:9870;width:18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KqMIA&#10;AADbAAAADwAAAGRycy9kb3ducmV2LnhtbESPzWrDMBCE74W+g9hCLqaRG4Jp3SghBAqBnBrnARZr&#10;I5tYKyMp/nn7KFDocZiZb5jNbrKdGMiH1rGCj2UOgrh2umWj4FL9vH+CCBFZY+eYFMwUYLd9fdlg&#10;qd3IvzScoxEJwqFEBU2MfSllqBuyGJauJ07e1XmLMUlvpPY4Jrjt5CrPC2mx5bTQYE+Hhurb+W4V&#10;hFM2ezOGen3HaExW3bLr+qLU4m3af4OINMX/8F/7qBUUX/D8kn6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EqowgAAANsAAAAPAAAAAAAAAAAAAAAAAJgCAABkcnMvZG93&#10;bnJldi54bWxQSwUGAAAAAAQABAD1AAAAhwMAAAAA&#10;" fillcolor="#010101" stroked="f">
                    <v:path arrowok="t"/>
                  </v:rect>
                  <v:shape id="Freeform 143" o:spid="_x0000_s1059" style="position:absolute;left:2004;top:9810;width:360;height:180;visibility:visible;mso-wrap-style:square;v-text-anchor:top" coordsize="3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QQo8MA&#10;AADbAAAADwAAAGRycy9kb3ducmV2LnhtbERPu2rDMBTdC/kHcQNdSiynlDxcKyGktHTIErchGS/W&#10;rW0iXRlLjt2/r4ZCxsN559vRGnGjzjeOFcyTFARx6XTDlYLvr/fZCoQPyBqNY1LwSx62m8lDjpl2&#10;Ax/pVoRKxBD2GSqoQ2gzKX1Zk0WfuJY4cj+usxgi7CqpOxxiuDXyOU0X0mLDsaHGlvY1ldeitwre&#10;Plzar4fzpV+ZcFg2T6fy/GKUepyOu1cQgcZwF/+7P7WCZVwfv8Qf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QQo8MAAADbAAAADwAAAAAAAAAAAAAAAACYAgAAZHJzL2Rv&#10;d25yZXYueG1sUEsFBgAAAAAEAAQA9QAAAIgDAAAAAA==&#10;" path="m300,60r-90,l210,120r90,l360,90,300,60xe" fillcolor="#010101" stroked="f">
                    <v:path arrowok="t" o:connecttype="custom" o:connectlocs="300,60;210,60;210,120;300,120;360,90;300,60" o:connectangles="0,0,0,0,0,0"/>
                  </v:shape>
                </v:group>
                <v:group id="Group 144" o:spid="_x0000_s1060" style="position:absolute;left:3084;top:4410;width:360;height:180" coordorigin="3084,4410"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145" o:spid="_x0000_s1061" style="position:absolute;left:3084;top:4410;width:360;height:180;visibility:visible;mso-wrap-style:square;v-text-anchor:top" coordsize="3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orT8UA&#10;AADbAAAADwAAAGRycy9kb3ducmV2LnhtbESPQWvCQBSE7wX/w/IEL0U3laI2ZiNSUXropbZij4/s&#10;Mwnuvg3ZjUn/fbcg9DjMzDdMthmsETdqfe1YwdMsAUFcOF1zqeDrcz9dgfABWaNxTAp+yMMmHz1k&#10;mGrX8wfdjqEUEcI+RQVVCE0qpS8qsuhnriGO3sW1FkOUbSl1i32EWyPnSbKQFmuOCxU29FpRcT12&#10;VsHu4JLupT9/dysT3pf146k4PxulJuNhuwYRaAj/4Xv7TStYzu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itPxQAAANsAAAAPAAAAAAAAAAAAAAAAAJgCAABkcnMv&#10;ZG93bnJldi54bWxQSwUGAAAAAAQABAD1AAAAigMAAAAA&#10;" path="m180,r,180l300,120r-90,l210,60r90,l180,xe" fillcolor="#010101" stroked="f">
                    <v:path arrowok="t" o:connecttype="custom" o:connectlocs="180,0;180,180;300,120;210,120;210,60;300,60;180,0" o:connectangles="0,0,0,0,0,0,0"/>
                  </v:shape>
                  <v:rect id="Rectangle 146" o:spid="_x0000_s1062" style="position:absolute;left:3084;top:4470;width:18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Xrn8EA&#10;AADbAAAADwAAAGRycy9kb3ducmV2LnhtbESP0YrCMBRE34X9h3CFfSlr6iq6VKMswoLgk9YPuDTX&#10;tNjclCTa+vcbQfBxmJkzzHo72FbcyYfGsYLpJAdBXDndsFFwLv++fkCEiKyxdUwKHhRgu/kYrbHQ&#10;rucj3U/RiAThUKCCOsaukDJUNVkME9cRJ+/ivMWYpDdSe+wT3LbyO88X0mLDaaHGjnY1VdfTzSoI&#10;h+zhTR+q+Q2jMVl5zS7zs1Kf4+F3BSLSEN/hV3uvFSxn8PySf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l65/BAAAA2wAAAA8AAAAAAAAAAAAAAAAAmAIAAGRycy9kb3du&#10;cmV2LnhtbFBLBQYAAAAABAAEAPUAAACGAwAAAAA=&#10;" fillcolor="#010101" stroked="f">
                    <v:path arrowok="t"/>
                  </v:rect>
                  <v:shape id="Freeform 147" o:spid="_x0000_s1063" style="position:absolute;left:3084;top:4410;width:360;height:180;visibility:visible;mso-wrap-style:square;v-text-anchor:top" coordsize="3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8WoMUA&#10;AADbAAAADwAAAGRycy9kb3ducmV2LnhtbESPQWvCQBSE74L/YXlCL6KbilQbsxGptPTgpbZij4/s&#10;Mwnuvg3ZjUn/fVco9DjMzDdMth2sETdqfe1YweM8AUFcOF1zqeDr83W2BuEDskbjmBT8kIdtPh5l&#10;mGrX8wfdjqEUEcI+RQVVCE0qpS8qsujnriGO3sW1FkOUbSl1i32EWyMXSfIkLdYcFyps6KWi4nrs&#10;rIL9m0u65/783a1NOKzq6ak4L41SD5NhtwERaAj/4b/2u1awWsL9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xagxQAAANsAAAAPAAAAAAAAAAAAAAAAAJgCAABkcnMv&#10;ZG93bnJldi54bWxQSwUGAAAAAAQABAD1AAAAigMAAAAA&#10;" path="m300,60r-90,l210,120r90,l360,90,300,60xe" fillcolor="#010101" stroked="f">
                    <v:path arrowok="t" o:connecttype="custom" o:connectlocs="300,60;210,60;210,120;300,120;360,90;300,60" o:connectangles="0,0,0,0,0,0"/>
                  </v:shape>
                </v:group>
                <v:group id="Group 148" o:spid="_x0000_s1064" style="position:absolute;left:1194;top:5400;width:180;height:2160" coordorigin="1194,5400" coordsize="18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149" o:spid="_x0000_s1065" style="position:absolute;left:1194;top:5400;width:180;height:2160;visibility:visible;mso-wrap-style:square;v-text-anchor:top" coordsize="1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P0lcQA&#10;AADbAAAADwAAAGRycy9kb3ducmV2LnhtbESPQWvCQBSE70L/w/IK3nRjixqia6hCaT1JrcTrM/tM&#10;QrJvQ3bV+O+7BcHjMDPfMMu0N424Uucqywom4wgEcW51xYWCw+/nKAbhPLLGxjIpuJODdPUyWGKi&#10;7Y1/6Lr3hQgQdgkqKL1vEyldXpJBN7YtcfDOtjPog+wKqTu8Bbhp5FsUzaTBisNCiS1tSsrr/cUo&#10;WGd5tjl+0Xvt42l0nG/Pp/V2p9Twtf9YgPDU+2f40f7WCuYz+P8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j9JXEAAAA2wAAAA8AAAAAAAAAAAAAAAAAmAIAAGRycy9k&#10;b3ducmV2LnhtbFBLBQYAAAAABAAEAPUAAACJAwAAAAA=&#10;" path="m60,1980r-60,l90,2160r75,-150l60,2010r,-30xe" fillcolor="#010101" stroked="f">
                    <v:path arrowok="t" o:connecttype="custom" o:connectlocs="60,1980;0,1980;90,2160;165,2010;60,2010;60,1980" o:connectangles="0,0,0,0,0,0"/>
                  </v:shape>
                  <v:rect id="Rectangle 150" o:spid="_x0000_s1066" style="position:absolute;left:1254;top:5400;width:60;height:2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7tnMEA&#10;AADbAAAADwAAAGRycy9kb3ducmV2LnhtbESP3YrCMBSE7wXfIZyFvSmaKqLSbRQRFoS98ucBDs0x&#10;LW1OShJtffvNwoKXw8x8w5T70XbiST40jhUs5jkI4srpho2C2/V7tgURIrLGzjEpeFGA/W46KbHQ&#10;buAzPS/RiAThUKCCOsa+kDJUNVkMc9cTJ+/uvMWYpDdSexwS3HZymedrabHhtFBjT8eaqvbysArC&#10;T/byZgjV6oHRmOzaZvfVTanPj/HwBSLSGN/h//ZJK9hs4O9L+gFy9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e7ZzBAAAA2wAAAA8AAAAAAAAAAAAAAAAAmAIAAGRycy9kb3du&#10;cmV2LnhtbFBLBQYAAAAABAAEAPUAAACGAwAAAAA=&#10;" fillcolor="#010101" stroked="f">
                    <v:path arrowok="t"/>
                  </v:rect>
                  <v:shape id="Freeform 151" o:spid="_x0000_s1067" style="position:absolute;left:1194;top:5400;width:180;height:2160;visibility:visible;mso-wrap-style:square;v-text-anchor:top" coordsize="18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DFfL8A&#10;AADbAAAADwAAAGRycy9kb3ducmV2LnhtbERPTa/BQBTdS/yHyZXYMUU8UoYgEaxefITt1bnaRudO&#10;0xnUvzcLieXJ+Z7Oa1OIJ1Uut6yg141AECdW55wqOB3XnTEI55E1FpZJwZsczGfNxhRjbV+8p+fB&#10;pyKEsItRQeZ9GUvpkowMuq4tiQN3s5VBH2CVSl3hK4SbQvaj6E8azDk0ZFjSKqPkfngYBctzcl5d&#10;NjS4+/Ewuox2t+ty969Uu1UvJiA81f4n/rq3WsEo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MMV8vwAAANsAAAAPAAAAAAAAAAAAAAAAAJgCAABkcnMvZG93bnJl&#10;di54bWxQSwUGAAAAAAQABAD1AAAAhAMAAAAA&#10;" path="m180,1980r-60,l120,2010r45,l180,1980xe" fillcolor="#010101" stroked="f">
                    <v:path arrowok="t" o:connecttype="custom" o:connectlocs="180,1980;120,1980;120,2010;165,2010;180,1980" o:connectangles="0,0,0,0,0"/>
                  </v:shape>
                </v:group>
                <v:rect id="Rectangle 152" o:spid="_x0000_s1068" style="position:absolute;left:564;top:3240;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9WMIA&#10;AADbAAAADwAAAGRycy9kb3ducmV2LnhtbESPX2vCMBTF3wd+h3AFX8ZMFZlbNYooBWFMsHXvl+ba&#10;Fpub0sS2fnszGOzxcP78OOvtYGrRUesqywpm0wgEcW51xYWCS5a8fYBwHlljbZkUPMjBdjN6WWOs&#10;bc9n6lJfiDDCLkYFpfdNLKXLSzLoprYhDt7VtgZ9kG0hdYt9GDe1nEfRuzRYcSCU2NC+pPyW3o0C&#10;Pv18fV8qg/fFa4LdwQVq9lBqMh52KxCeBv8f/msftYLlJ/x+CT9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j1YwgAAANsAAAAPAAAAAAAAAAAAAAAAAJgCAABkcnMvZG93&#10;bnJldi54bWxQSwUGAAAAAAQABAD1AAAAhwMAAAAA&#10;" fillcolor="#ff01ff" stroked="f">
                  <v:path arrowok="t"/>
                </v:rect>
                <v:rect id="Rectangle 153" o:spid="_x0000_s1069" style="position:absolute;left:564;top:3240;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zdeL0A&#10;AADbAAAADwAAAGRycy9kb3ducmV2LnhtbERPuwrCMBTdBf8hXMFNUx1Eq1FEEHQQfC1ul+TaFpub&#10;0kRb/XozCI6H816sWluKF9W+cKxgNExAEGtnCs4UXC/bwRSED8gGS8ek4E0eVstuZ4GpcQ2f6HUO&#10;mYgh7FNUkIdQpVJ6nZNFP3QVceTurrYYIqwzaWpsYrgt5ThJJtJiwbEhx4o2OenH+WkVUDL70O76&#10;PBaHWfUeXRrt9zetVL/XrucgArXhL/65d0bBNK6PX+IP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IzdeL0AAADbAAAADwAAAAAAAAAAAAAAAACYAgAAZHJzL2Rvd25yZXYu&#10;eG1sUEsFBgAAAAAEAAQA9QAAAIIDAAAAAA==&#10;" filled="f" strokecolor="#010101" strokeweight="2.25pt">
                  <v:path arrowok="t"/>
                </v:rect>
                <v:group id="Group 154" o:spid="_x0000_s1070" style="position:absolute;left:1196;top:3780;width:180;height:360" coordorigin="1196,3780" coordsize="1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155" o:spid="_x0000_s1071" style="position:absolute;left:1196;top:3780;width:180;height:360;visibility:visible;mso-wrap-style:square;v-text-anchor:top" coordsize="18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okusQA&#10;AADbAAAADwAAAGRycy9kb3ducmV2LnhtbESPQWvCQBSE74L/YXmCN7MxSNA0q2ihJaUnYw/t7ZF9&#10;TUKzb0N2G+O/dwsFj8PMfMPkh8l0YqTBtZYVrKMYBHFldcu1go/Ly2oLwnlkjZ1lUnAjB4f9fJZj&#10;pu2VzzSWvhYBwi5DBY33fSalqxoy6CLbEwfv2w4GfZBDLfWA1wA3nUziOJUGWw4LDfb03FD1U/4a&#10;Be+vX5turI9vxWdpTqNN0t0uRqWWi+n4BMLT5B/h/3ahFWwT+PsSfoD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KJLrEAAAA2wAAAA8AAAAAAAAAAAAAAAAAmAIAAGRycy9k&#10;b3ducmV2LnhtbFBLBQYAAAAABAAEAPUAAACJAwAAAAA=&#10;" path="m60,180l,180,89,360,164,210r-104,l60,180xe" fillcolor="#010101" stroked="f">
                    <v:path arrowok="t" o:connecttype="custom" o:connectlocs="60,180;0,180;89,360;164,210;60,210;60,180" o:connectangles="0,0,0,0,0,0"/>
                  </v:shape>
                  <v:rect id="Rectangle 156" o:spid="_x0000_s1072" style="position:absolute;left:1256;top:3780;width:59;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buMIA&#10;AADbAAAADwAAAGRycy9kb3ducmV2LnhtbESP3YrCMBSE7wXfIZyFvSma+oNIt1FEWBD2yp8HODTH&#10;tLQ5KUm09e03CwteDjPzDVPuR9uJJ/nQOFawmOcgiCunGzYKbtfv2RZEiMgaO8ek4EUB9rvppMRC&#10;u4HP9LxEIxKEQ4EK6hj7QspQ1WQxzF1PnLy78xZjkt5I7XFIcNvJZZ5vpMWG00KNPR1rqtrLwyoI&#10;P9nLmyFU6wdGY7Jrm93XN6U+P8bDF4hIY3yH/9snrWC7gr8v6QfI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8Ju4wgAAANsAAAAPAAAAAAAAAAAAAAAAAJgCAABkcnMvZG93&#10;bnJldi54bWxQSwUGAAAAAAQABAD1AAAAhwMAAAAA&#10;" fillcolor="#010101" stroked="f">
                    <v:path arrowok="t"/>
                  </v:rect>
                  <v:shape id="Freeform 157" o:spid="_x0000_s1073" style="position:absolute;left:1196;top:3780;width:180;height:360;visibility:visible;mso-wrap-style:square;v-text-anchor:top" coordsize="18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8ZVcMA&#10;AADbAAAADwAAAGRycy9kb3ducmV2LnhtbESPQYvCMBSE7wv+h/AEb2uqiGg1liqsKHuyuwe9PZpn&#10;W2xeSpOt9d8bYcHjMDPfMOukN7XoqHWVZQWTcQSCOLe64kLB78/X5wKE88gaa8uk4EEOks3gY42x&#10;tnc+UZf5QgQIuxgVlN43sZQuL8mgG9uGOHhX2xr0QbaF1C3eA9zUchpFc2mw4rBQYkO7kvJb9mcU&#10;fO8vs7or0uPhnJltZ6fz5TJCpUbDPl2B8NT7d/i/fdAKFjN4fQk/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8ZVcMAAADbAAAADwAAAAAAAAAAAAAAAACYAgAAZHJzL2Rv&#10;d25yZXYueG1sUEsFBgAAAAAEAAQA9QAAAIgDAAAAAA==&#10;" path="m179,180r-60,l119,210r45,l179,180xe" fillcolor="#010101" stroked="f">
                    <v:path arrowok="t" o:connecttype="custom" o:connectlocs="179,180;119,180;119,210;164,210;179,180" o:connectangles="0,0,0,0,0"/>
                  </v:shape>
                </v:group>
                <v:rect id="Rectangle 158" o:spid="_x0000_s1074" style="position:absolute;left:2364;top:4320;width:71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b5IMQA&#10;AADbAAAADwAAAGRycy9kb3ducmV2LnhtbESPT4vCMBTE74LfIbyFvYimCop2jaLCwsIu4r+Lt0fz&#10;bIrNS2mird/eLAgeh5n5DTNftrYUd6p94VjBcJCAIM6cLjhXcDp+96cgfEDWWDomBQ/ysFx0O3NM&#10;tWt4T/dDyEWEsE9RgQmhSqX0mSGLfuAq4uhdXG0xRFnnUtfYRLgt5ShJJtJiwXHBYEUbQ9n1cLMK&#10;+LzeXX9Hzv8NL/vzpjfbPkyzVerzo119gQjUhnf41f7RCqZj+P8Sf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2+SDEAAAA2wAAAA8AAAAAAAAAAAAAAAAAmAIAAGRycy9k&#10;b3ducmV2LnhtbFBLBQYAAAAABAAEAPUAAACJAwAAAAA=&#10;" fillcolor="#ff0101" stroked="f">
                  <v:path arrowok="t"/>
                </v:rect>
                <v:rect id="Rectangle 159" o:spid="_x0000_s1075" style="position:absolute;left:2364;top:432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YOosIA&#10;AADbAAAADwAAAGRycy9kb3ducmV2LnhtbESPQYvCMBSE7wv+h/AEb2uqoEg1iiiCeli16v3RPJti&#10;81KaqPXfbxYWPA4z8w0zW7S2Ek9qfOlYwaCfgCDOnS65UHA5b74nIHxA1lg5JgVv8rCYd75mmGr3&#10;4hM9s1CICGGfogITQp1K6XNDFn3f1cTRu7nGYoiyKaRu8BXhtpLDJBlLiyXHBYM1rQzl9+xhFWRD&#10;ex2ZkVu/s/3PMdmvDuXudFCq122XUxCB2vAJ/7e3WsFkDH9f4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g6iwgAAANsAAAAPAAAAAAAAAAAAAAAAAJgCAABkcnMvZG93&#10;bnJldi54bWxQSwUGAAAAAAQABAD1AAAAhwMAAAAA&#10;" filled="f" strokecolor="#010101" strokeweight="1.5pt">
                  <v:path arrowok="t"/>
                </v:rect>
                <v:rect id="Rectangle 160" o:spid="_x0000_s1076" style="position:absolute;left:564;top:4140;width:14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ndasMA&#10;AADbAAAADwAAAGRycy9kb3ducmV2LnhtbESPzWrDMBCE74G+g9hCb7HcHhzjWglpIZBeCs3PfZG2&#10;thNrpViK4759FSj0OMzMN0y9mmwvRhpC51jBc5aDINbOdNwoOOw38xJEiMgGe8ek4IcCrJYPsxor&#10;4278ReMuNiJBOFSooI3RV1IG3ZLFkDlPnLxvN1iMSQ6NNAPeEtz28iXPC2mx47TQoqf3lvR5d7UK&#10;NmPpL3ZffEivT5/H8u3Ca1so9fQ4rV9BRJrif/ivvTUKygXcv6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ndasMAAADbAAAADwAAAAAAAAAAAAAAAACYAgAAZHJzL2Rv&#10;d25yZXYueG1sUEsFBgAAAAAEAAQA9QAAAIgDAAAAAA==&#10;" fillcolor="#fc9" stroked="f">
                  <v:path arrowok="t"/>
                </v:rect>
                <v:rect id="Rectangle 161" o:spid="_x0000_s1077" style="position:absolute;left:564;top:4140;width:14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U/S8EA&#10;AADbAAAADwAAAGRycy9kb3ducmV2LnhtbERPz2vCMBS+C/4P4Qm7aTrBIdUoQxG2HtZZ9f5onk2x&#10;eSlNVtv/fjkMdvz4fm/3g21ET52vHSt4XSQgiEuna64UXC+n+RqED8gaG8ekYCQP+910ssVUuyef&#10;qS9CJWII+xQVmBDaVEpfGrLoF64ljtzddRZDhF0ldYfPGG4buUySN2mx5thgsKWDofJR/FgFxdLe&#10;VmbljmORfX0n2SGvP8+5Ui+z4X0DItAQ/sV/7g+tYB3Hxi/x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VP0vBAAAA2wAAAA8AAAAAAAAAAAAAAAAAmAIAAGRycy9kb3du&#10;cmV2LnhtbFBLBQYAAAAABAAEAPUAAACGAwAAAAA=&#10;" filled="f" strokecolor="#010101" strokeweight="1.5pt">
                  <v:path arrowok="t"/>
                </v:rect>
                <v:rect id="Rectangle 162" o:spid="_x0000_s1078" style="position:absolute;left:2364;top:9720;width:71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zJcQA&#10;AADbAAAADwAAAGRycy9kb3ducmV2LnhtbESPQYvCMBSE78L+h/CEvYimehCtRnEFYUGRrXrx9mie&#10;TbF5KU209d+bhYU9DjPzDbNcd7YST2p86VjBeJSAIM6dLrlQcDnvhjMQPiBrrByTghd5WK8+ektM&#10;tWs5o+cpFCJC2KeowIRQp1L63JBFP3I1cfRurrEYomwKqRtsI9xWcpIkU2mx5LhgsKatofx+elgF&#10;fP36ue8nzh/Gt+y6HcyPL9Melfrsd5sFiEBd+A//tb+1gtkcfr/EHyB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78yXEAAAA2wAAAA8AAAAAAAAAAAAAAAAAmAIAAGRycy9k&#10;b3ducmV2LnhtbFBLBQYAAAAABAAEAPUAAACJAwAAAAA=&#10;" fillcolor="#ff0101" stroked="f">
                  <v:path arrowok="t"/>
                </v:rect>
                <v:rect id="Rectangle 163" o:spid="_x0000_s1079" style="position:absolute;left:2364;top:972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qlkMAA&#10;AADbAAAADwAAAGRycy9kb3ducmV2LnhtbERPTYvCMBC9C/sfwix401TBRatRRBHUw2q7631oxqbY&#10;TEoTtf77zWHB4+N9L1adrcWDWl85VjAaJiCIC6crLhX8/uwGUxA+IGusHZOCF3lYLT96C0y1e3JG&#10;jzyUIoawT1GBCaFJpfSFIYt+6BriyF1dazFE2JZSt/iM4baW4yT5khYrjg0GG9oYKm753SrIx/Yy&#10;MRO3feXH73Ny3JyqQ3ZSqv/ZrecgAnXhLf5377WCWVwfv8QfIJ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qlkMAAAADbAAAADwAAAAAAAAAAAAAAAACYAgAAZHJzL2Rvd25y&#10;ZXYueG1sUEsFBgAAAAAEAAQA9QAAAIUDAAAAAA==&#10;" filled="f" strokecolor="#010101" strokeweight="1.5pt">
                  <v:path arrowok="t"/>
                </v:rect>
                <v:group id="Group 164" o:spid="_x0000_s1080" style="position:absolute;left:1194;top:7920;width:180;height:1260" coordorigin="1194,7920" coordsize="18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165" o:spid="_x0000_s1081" style="position:absolute;left:1194;top:7920;width:180;height:1260;visibility:visible;mso-wrap-style:square;v-text-anchor:top" coordsize="18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4B1MUA&#10;AADbAAAADwAAAGRycy9kb3ducmV2LnhtbESPzWvCQBTE74X+D8sreBHd1IMf0VVCUeip+FGa6yP7&#10;TKLZtzG7muhf3y0IPQ4z8xtmsepMJW7UuNKygvdhBII4s7rkXMH3YTOYgnAeWWNlmRTcycFq+fqy&#10;wFjblnd02/tcBAi7GBUU3texlC4ryKAb2po4eEfbGPRBNrnUDbYBbio5iqKxNFhyWCiwpo+CsvP+&#10;ahSkj76uTpOfZJ1v6atLN0nav7RK9d66ZA7CU+f/w8/2p1YwG8Hfl/A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gHUxQAAANsAAAAPAAAAAAAAAAAAAAAAAJgCAABkcnMv&#10;ZG93bnJldi54bWxQSwUGAAAAAAQABAD1AAAAigMAAAAA&#10;" path="m60,1080r-60,l90,1260r75,-150l60,1110r,-30xe" fillcolor="#010101" stroked="f">
                    <v:path arrowok="t" o:connecttype="custom" o:connectlocs="60,1080;0,1080;90,1260;165,1110;60,1110;60,1080" o:connectangles="0,0,0,0,0,0"/>
                  </v:shape>
                  <v:rect id="Rectangle 166" o:spid="_x0000_s1082" style="position:absolute;left:1254;top:7920;width:60;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kNZcEA&#10;AADbAAAADwAAAGRycy9kb3ducmV2LnhtbESP0YrCMBRE34X9h3CFfSlr6iriVqMswoLgk9YPuDTX&#10;tNjclCTa+vcbQfBxmJkzzHo72FbcyYfGsYLpJAdBXDndsFFwLv++liBCRNbYOiYFDwqw3XyM1lho&#10;1/OR7qdoRIJwKFBBHWNXSBmqmiyGieuIk3dx3mJM0hupPfYJblv5necLabHhtFBjR7uaquvpZhWE&#10;Q/bwpg/V/IbRmKy8Zpf5WanP8fC7AhFpiO/wq73XCn5m8PySfoD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pDWXBAAAA2wAAAA8AAAAAAAAAAAAAAAAAmAIAAGRycy9kb3du&#10;cmV2LnhtbFBLBQYAAAAABAAEAPUAAACGAwAAAAA=&#10;" fillcolor="#010101" stroked="f">
                    <v:path arrowok="t"/>
                  </v:rect>
                  <v:shape id="Freeform 167" o:spid="_x0000_s1083" style="position:absolute;left:1194;top:7920;width:180;height:1260;visibility:visible;mso-wrap-style:square;v-text-anchor:top" coordsize="18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8O8UA&#10;AADbAAAADwAAAGRycy9kb3ducmV2LnhtbESPQWvCQBSE70L/w/IKXsRsFFGbukoQhZ5KtaW5PrKv&#10;STT7Nma3JvbXdwsFj8PMfMOsNr2pxZVaV1lWMIliEMS51RUXCj7e9+MlCOeRNdaWScGNHGzWD4MV&#10;Jtp2fKDr0RciQNglqKD0vkmkdHlJBl1kG+LgfdnWoA+yLaRusQtwU8tpHM+lwYrDQokNbUvKz8dv&#10;oyD7Gen6tPhMd8UbvfbZPs1Gl06p4WOfPoPw1Pt7+L/9ohU8zeDvS/g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w7xQAAANsAAAAPAAAAAAAAAAAAAAAAAJgCAABkcnMv&#10;ZG93bnJldi54bWxQSwUGAAAAAAQABAD1AAAAigMAAAAA&#10;" path="m180,1080r-60,l120,1110r45,l180,1080xe" fillcolor="#010101" stroked="f">
                    <v:path arrowok="t" o:connecttype="custom" o:connectlocs="180,1080;120,1080;120,1110;165,1110;180,1080" o:connectangles="0,0,0,0,0"/>
                  </v:shape>
                </v:group>
                <v:group id="Group 168" o:spid="_x0000_s1084" style="position:absolute;left:1194;top:11520;width:180;height:900" coordorigin="1194,11520" coordsize="18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169" o:spid="_x0000_s1085" style="position:absolute;left:1194;top:11520;width:180;height:900;visibility:visible;mso-wrap-style:square;v-text-anchor:top" coordsize="18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978MA&#10;AADbAAAADwAAAGRycy9kb3ducmV2LnhtbESPQUsDMRSE70L/Q3gFbzbbHkpdm5ZSVKQnbUU8PjbP&#10;3WDysiTpNuuvNwXB4zAz3zDrbXZWDBSi8axgPqtAEDdeG24VvJ+e7lYgYkLWaD2TgpEibDeTmzXW&#10;2l/4jYZjakWBcKxRQZdSX0sZm44cxpnviYv35YPDVGRopQ54KXBn5aKqltKh4bLQYU/7jprv49kp&#10;eEz5EGj8eP0x9vCZh2dr7DhX6naadw8gEuX0H/5rv2gF90u4fi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z978MAAADbAAAADwAAAAAAAAAAAAAAAACYAgAAZHJzL2Rv&#10;d25yZXYueG1sUEsFBgAAAAAEAAQA9QAAAIgDAAAAAA==&#10;" path="m60,720l,720,90,900,165,750r-105,l60,720xe" fillcolor="#010101" stroked="f">
                    <v:path arrowok="t" o:connecttype="custom" o:connectlocs="60,720;0,720;90,900;165,750;60,750;60,720" o:connectangles="0,0,0,0,0,0"/>
                  </v:shape>
                  <v:rect id="Rectangle 170" o:spid="_x0000_s1086" style="position:absolute;left:1254;top:11520;width:60;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LZsEA&#10;AADbAAAADwAAAGRycy9kb3ducmV2LnhtbESP0YrCMBRE34X9h3AFX8qauoi61SiLsCD4tNYPuDTX&#10;tNjclCTa+vdGEPZxmJkzzGY32FbcyYfGsYLZNAdBXDndsFFwLn8/VyBCRNbYOiYFDwqw236MNlho&#10;1/Mf3U/RiAThUKCCOsaukDJUNVkMU9cRJ+/ivMWYpDdSe+wT3LbyK88X0mLDaaHGjvY1VdfTzSoI&#10;x+zhTR+q+Q2jMVl5zS7zs1KT8fCzBhFpiP/hd/ugFXwv4fUl/QC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SC2bBAAAA2wAAAA8AAAAAAAAAAAAAAAAAmAIAAGRycy9kb3du&#10;cmV2LnhtbFBLBQYAAAAABAAEAPUAAACGAwAAAAA=&#10;" fillcolor="#010101" stroked="f">
                    <v:path arrowok="t"/>
                  </v:rect>
                  <v:shape id="Freeform 171" o:spid="_x0000_s1087" style="position:absolute;left:1194;top:11520;width:180;height:900;visibility:visible;mso-wrap-style:square;v-text-anchor:top" coordsize="18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BsAA&#10;AADbAAAADwAAAGRycy9kb3ducmV2LnhtbERPTWsCMRC9F/ofwhR6q1k9lLoapZS2FE+tingcNuNu&#10;MJksSVyz/fXNoeDx8b6X6+ysGChE41nBdFKBIG68Ntwq2O8+nl5AxISs0XomBSNFWK/u75ZYa3/l&#10;Hxq2qRUlhGONCrqU+lrK2HTkME58T1y4kw8OU4GhlTrgtYQ7K2dV9SwdGi4NHfb01lFz3l6cgveU&#10;N4HGw/evsZtjHj6tseNUqceH/LoAkSinm/jf/aUVzMvY8qX8AL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MBsAAAADbAAAADwAAAAAAAAAAAAAAAACYAgAAZHJzL2Rvd25y&#10;ZXYueG1sUEsFBgAAAAAEAAQA9QAAAIUDAAAAAA==&#10;" path="m180,720r-60,l120,750r45,l180,720xe" fillcolor="#010101" stroked="f">
                    <v:path arrowok="t" o:connecttype="custom" o:connectlocs="180,720;120,720;120,750;165,750;180,720" o:connectangles="0,0,0,0,0"/>
                  </v:shape>
                </v:group>
                <v:group id="Group 172" o:spid="_x0000_s1088" style="position:absolute;left:1194;top:10440;width:180;height:720" coordorigin="1194,10440" coordsize="18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173" o:spid="_x0000_s1089" style="position:absolute;left:1194;top:10440;width:180;height:720;visibility:visible;mso-wrap-style:square;v-text-anchor:top" coordsize="1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Z0t8MA&#10;AADcAAAADwAAAGRycy9kb3ducmV2LnhtbESPQW/CMAyF75P4D5GRuEyQwqQJCgEhpIldx4Cz1Zi2&#10;0DhtkkH59/Nh0m623vN7n1eb3jXqTiHWng1MJxko4sLbmksDx++P8RxUTMgWG89k4EkRNuvBywpz&#10;6x/8RfdDKpWEcMzRQJVSm2sdi4ocxolviUW7+OAwyRpKbQM+JNw1epZl79phzdJQYUu7iorb4ccZ&#10;iPvubVG2r7YLuxNen52j83lmzGjYb5egEvXp3/x3/WkFPxN8eUYm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Z0t8MAAADcAAAADwAAAAAAAAAAAAAAAACYAgAAZHJzL2Rv&#10;d25yZXYueG1sUEsFBgAAAAAEAAQA9QAAAIgDAAAAAA==&#10;" path="m60,540l,540,90,720,165,570r-105,l60,540xe" fillcolor="#010101" stroked="f">
                    <v:path arrowok="t" o:connecttype="custom" o:connectlocs="60,540;0,540;90,720;165,570;60,570;60,540" o:connectangles="0,0,0,0,0,0"/>
                  </v:shape>
                  <v:rect id="Rectangle 174" o:spid="_x0000_s1090" style="position:absolute;left:1254;top:10440;width:60;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RZL8A&#10;AADcAAAADwAAAGRycy9kb3ducmV2LnhtbERP24rCMBB9F/Yfwgj7UtbURUS6piILguCTlw8Ymmla&#10;2kxKEm39e7Ow4NscznW2u8n24kE+tI4VLBc5COLK6ZaNgtv18LUBESKyxt4xKXhSgF35Mdtiod3I&#10;Z3pcohEphEOBCpoYh0LKUDVkMSzcQJy42nmLMUFvpPY4pnDby+88X0uLLaeGBgf6bajqLnerIJyy&#10;pzdjqFZ3jMZk1y6rVzelPufT/gdEpCm+xf/uo07z8yX8PZMukO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2tFkvwAAANwAAAAPAAAAAAAAAAAAAAAAAJgCAABkcnMvZG93bnJl&#10;di54bWxQSwUGAAAAAAQABAD1AAAAhAMAAAAA&#10;" fillcolor="#010101" stroked="f">
                    <v:path arrowok="t"/>
                  </v:rect>
                  <v:shape id="Freeform 175" o:spid="_x0000_s1091" style="position:absolute;left:1194;top:10440;width:180;height:720;visibility:visible;mso-wrap-style:square;v-text-anchor:top" coordsize="18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hPW78A&#10;AADcAAAADwAAAGRycy9kb3ducmV2LnhtbERPTYvCMBC9C/6HMIIX0dQuiFajiCB6Xd31PDRjW20m&#10;bRK1/vvNwsLe5vE+Z7XpTC2e5HxlWcF0koAgzq2uuFDwdd6P5yB8QNZYWyYFb/KwWfd7K8y0ffEn&#10;PU+hEDGEfYYKyhCaTEqfl2TQT2xDHLmrdQZDhK6Q2uErhptapkkykwYrjg0lNrQrKb+fHkaBP7Qf&#10;i6IZ6dbtvvH2bg1dLqlSw0G3XYII1IV/8Z/7qOP8JIXfZ+IFcv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GE9bvwAAANwAAAAPAAAAAAAAAAAAAAAAAJgCAABkcnMvZG93bnJl&#10;di54bWxQSwUGAAAAAAQABAD1AAAAhAMAAAAA&#10;" path="m180,540r-60,l120,570r45,l180,540xe" fillcolor="#010101" stroked="f">
                    <v:path arrowok="t" o:connecttype="custom" o:connectlocs="180,540;120,540;120,570;165,570;180,540" o:connectangles="0,0,0,0,0"/>
                  </v:shape>
                </v:group>
                <v:rect id="Rectangle 176" o:spid="_x0000_s1092" style="position:absolute;left:564;top:1260;width:828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n2g8QA&#10;AADcAAAADwAAAGRycy9kb3ducmV2LnhtbERPTWvCQBC9F/wPywi9iG5soUrqJohQ2uZkVNoeh+yY&#10;BLOzaXaj8d+7QqG3ebzPWaWDacSZOldbVjCfRSCIC6trLhUc9m/TJQjnkTU2lknBlRykyehhhbG2&#10;F87pvPOlCCHsYlRQed/GUrqiIoNuZlviwB1tZ9AH2JVSd3gJ4aaRT1H0Ig3WHBoqbGlTUXHa9UZB&#10;L4t8s/jufxeTbfaO2Zf9nMgfpR7Hw/oVhKfB/4v/3B86zI+e4f5MuEA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J9oPEAAAA3AAAAA8AAAAAAAAAAAAAAAAAmAIAAGRycy9k&#10;b3ducmV2LnhtbFBLBQYAAAAABAAEAPUAAACJAwAAAAA=&#10;" fillcolor="#ffff01" stroked="f">
                  <v:path arrowok="t"/>
                </v:rect>
                <v:rect id="Rectangle 177" o:spid="_x0000_s1093" style="position:absolute;left:564;top:1260;width:828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UV8IA&#10;AADcAAAADwAAAGRycy9kb3ducmV2LnhtbERPS2sCMRC+F/ofwhR66yZKKe7WKFIo6KFg1Yu3IZnu&#10;Lm4myyb7sL/eFAre5uN7znI9uUYM1IXas4ZZpkAQG29rLjWcjp8vCxAhIltsPJOGKwVYrx4fllhY&#10;P/I3DYdYihTCoUANVYxtIWUwFTkMmW+JE/fjO4cxwa6UtsMxhbtGzpV6kw5rTg0VtvRRkbkceqeB&#10;VP5L21O/r7/y9jo7jibszkbr56dp8w4i0hTv4n/31qb56hX+nkkX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BRXwgAAANwAAAAPAAAAAAAAAAAAAAAAAJgCAABkcnMvZG93&#10;bnJldi54bWxQSwUGAAAAAAQABAD1AAAAhwMAAAAA&#10;" filled="f" strokecolor="#010101" strokeweight="2.25pt">
                  <v:path arrowok="t"/>
                </v:rect>
                <v:group id="Group 178" o:spid="_x0000_s1094" style="position:absolute;left:7494;top:4680;width:180;height:360" coordorigin="7494,4680" coordsize="1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179" o:spid="_x0000_s1095" style="position:absolute;left:7494;top:4680;width:180;height:360;visibility:visible;mso-wrap-style:square;v-text-anchor:top" coordsize="18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y4R8IA&#10;AADcAAAADwAAAGRycy9kb3ducmV2LnhtbERPTWvCQBC9F/oflil4q7tKCU10FVtoUTw1etDbkB2T&#10;YHY2ZLcx/ntXELzN433OfDnYRvTU+dqxhslYgSAunKm51LDf/bx/gvAB2WDjmDRcycNy8foyx8y4&#10;C/9Rn4dSxBD2GWqoQmgzKX1RkUU/di1x5E6usxgi7EppOrzEcNvIqVKJtFhzbKiwpe+KinP+bzVs&#10;f48fTV+uNutDbr96N03SVKHWo7dhNQMRaAhP8cO9NnG+SuD+TLxA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nLhHwgAAANwAAAAPAAAAAAAAAAAAAAAAAJgCAABkcnMvZG93&#10;bnJldi54bWxQSwUGAAAAAAQABAD1AAAAhwMAAAAA&#10;" path="m60,180l,180,90,360,165,210r-105,l60,180xe" fillcolor="#010101" stroked="f">
                    <v:path arrowok="t" o:connecttype="custom" o:connectlocs="60,180;0,180;90,360;165,210;60,210;60,180" o:connectangles="0,0,0,0,0,0"/>
                  </v:shape>
                  <v:rect id="Rectangle 180" o:spid="_x0000_s1096" style="position:absolute;left:7554;top:4680;width:6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i8AA&#10;AADcAAAADwAAAGRycy9kb3ducmV2LnhtbERP3WrCMBS+H/gO4Qy8KZpulCmdschAGOxq1Qc4NMe0&#10;2JyUJLX17Y0w2N35+H7PrpptL27kQ+dYwds6B0HcON2xUXA+HVdbECEia+wdk4I7Baj2i5cdltpN&#10;/Eu3OhqRQjiUqKCNcSilDE1LFsPaDcSJuzhvMSbojdQepxRue/me5x/SYsepocWBvlpqrvVoFYSf&#10;7O7NFJpixGhMdrpml+Ks1PJ1PnyCiDTHf/Gf+1un+fkGns+kC+T+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si8AAAADcAAAADwAAAAAAAAAAAAAAAACYAgAAZHJzL2Rvd25y&#10;ZXYueG1sUEsFBgAAAAAEAAQA9QAAAIUDAAAAAA==&#10;" fillcolor="#010101" stroked="f">
                    <v:path arrowok="t"/>
                  </v:rect>
                  <v:shape id="Freeform 181" o:spid="_x0000_s1097" style="position:absolute;left:7494;top:4680;width:180;height:360;visibility:visible;mso-wrap-style:square;v-text-anchor:top" coordsize="18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JrsUA&#10;AADcAAAADwAAAGRycy9kb3ducmV2LnhtbESPQWvCQBCF7wX/wzKCt7qriNTUVVSwKD01erC3ITtN&#10;QrOzIbuN6b/vHITeZnhv3vtmvR18o3rqYh3YwmxqQBEXwdVcWrhejs8voGJCdtgEJgu/FGG7GT2t&#10;MXPhzh/U56lUEsIxQwtVSm2mdSwq8hinoSUW7St0HpOsXaldh3cJ942eG7PUHmuWhgpbOlRUfOc/&#10;3sL72+ei6cvd+XTL/b4P8+VqZdDayXjYvYJKNKR/8+P65ATfCK08IxP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4muxQAAANwAAAAPAAAAAAAAAAAAAAAAAJgCAABkcnMv&#10;ZG93bnJldi54bWxQSwUGAAAAAAQABAD1AAAAigMAAAAA&#10;" path="m180,180r-60,l120,210r45,l180,180xe" fillcolor="#010101" stroked="f">
                    <v:path arrowok="t" o:connecttype="custom" o:connectlocs="180,180;120,180;120,210;165,210;180,180" o:connectangles="0,0,0,0,0"/>
                  </v:shape>
                </v:group>
                <v:rect id="Rectangle 182" o:spid="_x0000_s1098" style="position:absolute;left:3444;top:3240;width:79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A/t8IA&#10;AADcAAAADwAAAGRycy9kb3ducmV2LnhtbERPTWvCQBC9F/oflin0Vjd6kCTNJgRp0eLFanvobciO&#10;STA7G7Krif/eFYTe5vE+Jysm04kLDa61rGA+i0AQV1a3XCv4OXy+xSCcR9bYWSYFV3JQ5M9PGaba&#10;jvxNl72vRQhhl6KCxvs+ldJVDRl0M9sTB+5oB4M+wKGWesAxhJtOLqJoKQ22HBoa7GnVUHXan40C&#10;+us+yi8Zr83hd4f9Vusp2SRKvb5M5TsIT5P/Fz/cGx3mRwncnwkX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D+3wgAAANwAAAAPAAAAAAAAAAAAAAAAAJgCAABkcnMvZG93&#10;bnJldi54bWxQSwUGAAAAAAQABAD1AAAAhwMAAAAA&#10;" fillcolor="#ff9" stroked="f">
                  <v:path arrowok="t"/>
                </v:rect>
                <v:rect id="Rectangle 183" o:spid="_x0000_s1099" style="position:absolute;left:3444;top:3240;width:792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q/usYA&#10;AADcAAAADwAAAGRycy9kb3ducmV2LnhtbESPQU/CQBCF7yb+h82QcJMtHAxWFmLQqhwksRrOk+7Y&#10;FrqztbvQwq93DibcZvLevPfNYjW4Rp2oC7VnA9NJAoq48Lbm0sD3V3Y3BxUissXGMxk4U4DV8vZm&#10;gan1PX/SKY+lkhAOKRqoYmxTrUNRkcMw8S2xaD++cxhl7UptO+wl3DV6liT32mHN0lBhS+uKikN+&#10;dAZ+N6/Pl5c+e8ia3Yy3dm93+duHMePR8PQIKtIQr+b/63cr+FPBl2dkAr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q/usYAAADcAAAADwAAAAAAAAAAAAAAAACYAgAAZHJz&#10;L2Rvd25yZXYueG1sUEsFBgAAAAAEAAQA9QAAAIsDAAAAAA==&#10;" filled="f" strokecolor="#010101" strokeweight="1pt">
                  <v:path arrowok="t"/>
                </v:rect>
                <v:rect id="Rectangle 184" o:spid="_x0000_s1100" style="position:absolute;left:924;top:7560;width:70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xPDMIA&#10;AADcAAAADwAAAGRycy9kb3ducmV2LnhtbERPzWoCMRC+F3yHMIK3mqxikdUoUiiV4sGqDzBsxt3F&#10;zWRNUnft0xuh0Nt8fL+zXPe2ETfyoXasIRsrEMSFMzWXGk7Hj9c5iBCRDTaOScOdAqxXg5cl5sZ1&#10;/E23QyxFCuGQo4YqxjaXMhQVWQxj1xIn7uy8xZigL6Xx2KVw28iJUm/SYs2pocKW3isqLocfq+HX&#10;z46zqbur62f35eOkDlO132k9GvabBYhIffwX/7m3Js3PMng+ky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fE8MwgAAANwAAAAPAAAAAAAAAAAAAAAAAJgCAABkcnMvZG93&#10;bnJldi54bWxQSwUGAAAAAAQABAD1AAAAhwMAAAAA&#10;" fillcolor="#01ff01" stroked="f">
                  <v:path arrowok="t"/>
                </v:rect>
                <v:rect id="Rectangle 185" o:spid="_x0000_s1101" style="position:absolute;left:924;top:7560;width:70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41+sEA&#10;AADcAAAADwAAAGRycy9kb3ducmV2LnhtbERPS4vCMBC+C/sfwizsTVMLinSNIi4Lrgcfdb0PzdgU&#10;m0lpotZ/bwTB23x8z5nOO1uLK7W+cqxgOEhAEBdOV1wq+D/89icgfEDWWDsmBXfyMJ999KaYaXfj&#10;PV3zUIoYwj5DBSaEJpPSF4Ys+oFriCN3cq3FEGFbSt3iLYbbWqZJMpYWK44NBhtaGirO+cUqyFN7&#10;HJmR+7nn680uWS+31d9+q9TXZ7f4BhGoC2/xy73Scf4whecz8QI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0+NfrBAAAA3AAAAA8AAAAAAAAAAAAAAAAAmAIAAGRycy9kb3du&#10;cmV2LnhtbFBLBQYAAAAABAAEAPUAAACGAwAAAAA=&#10;" filled="f" strokecolor="#010101" strokeweight="1.5pt">
                  <v:path arrowok="t"/>
                </v:rect>
                <v:rect id="Rectangle 186" o:spid="_x0000_s1102" style="position:absolute;left:924;top:11160;width:750;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J04MIA&#10;AADcAAAADwAAAGRycy9kb3ducmV2LnhtbERPzWoCMRC+F3yHMIK3muhikdUoUiiV4sGqDzBsxt3F&#10;zWRNUnft0xuh0Nt8fL+zXPe2ETfyoXasYTJWIIgLZ2ouNZyOH69zECEiG2wck4Y7BVivBi9LzI3r&#10;+Jtuh1iKFMIhRw1VjG0uZSgqshjGriVO3Nl5izFBX0rjsUvhtpFTpd6kxZpTQ4UtvVdUXA4/VsOv&#10;nx1nmbur62f35eO0Dpna77QeDfvNAkSkPv6L/9xbk+ZPMng+ky6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4nTgwgAAANwAAAAPAAAAAAAAAAAAAAAAAJgCAABkcnMvZG93&#10;bnJldi54bWxQSwUGAAAAAAQABAD1AAAAhwMAAAAA&#10;" fillcolor="#01ff01" stroked="f">
                  <v:path arrowok="t"/>
                </v:rect>
                <v:rect id="Rectangle 187" o:spid="_x0000_s1103" style="position:absolute;left:924;top:11160;width:750;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IFcEA&#10;AADcAAAADwAAAGRycy9kb3ducmV2LnhtbERPS4vCMBC+C/sfwix401RRkWqUxUVQDz66631oZpuy&#10;zaQ0Ueu/N4LgbT6+58yXra3ElRpfOlYw6CcgiHOnSy4U/P6se1MQPiBrrByTgjt5WC4+OnNMtbvx&#10;ia5ZKEQMYZ+iAhNCnUrpc0MWfd/VxJH7c43FEGFTSN3gLYbbSg6TZCItlhwbDNa0MpT/ZxerIBva&#10;89iM3fc92+2PyW51KLeng1Ldz/ZrBiJQG97il3uj4/zBCJ7Px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bCBXBAAAA3AAAAA8AAAAAAAAAAAAAAAAAmAIAAGRycy9kb3du&#10;cmV2LnhtbFBLBQYAAAAABAAEAPUAAACGAwAAAAA=&#10;" filled="f" strokecolor="#010101" strokeweight="1.5pt">
                  <v:path arrowok="t"/>
                </v:rect>
                <v:group id="Group 188" o:spid="_x0000_s1104" style="position:absolute;left:2004;top:13050;width:360;height:180" coordorigin="2004,13050"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189" o:spid="_x0000_s1105" style="position:absolute;left:2004;top:13050;width:360;height:180;visibility:visible;mso-wrap-style:square;v-text-anchor:top" coordsize="3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FN4cQA&#10;AADcAAAADwAAAGRycy9kb3ducmV2LnhtbERPTWvCQBC9F/wPywheRDdKsTZmI9Ki9NBLbcUeh+yY&#10;BHdnQ3Zj0n/fLQi9zeN9TrYdrBE3an3tWMFinoAgLpyuuVTw9bmfrUH4gKzROCYFP+Rhm48eMky1&#10;6/mDbsdQihjCPkUFVQhNKqUvKrLo564hjtzFtRZDhG0pdYt9DLdGLpNkJS3WHBsqbOilouJ67KyC&#10;14NLuuf+/N2tTXh/qqen4vxolJqMh90GRKAh/Ivv7jcd5y9W8PdMvE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RTeHEAAAA3AAAAA8AAAAAAAAAAAAAAAAAmAIAAGRycy9k&#10;b3ducmV2LnhtbFBLBQYAAAAABAAEAPUAAACJAwAAAAA=&#10;" path="m180,r,180l300,120r-90,l210,60r90,l180,xe" fillcolor="#010101" stroked="f">
                    <v:path arrowok="t" o:connecttype="custom" o:connectlocs="180,0;180,180;300,120;210,120;210,60;300,60;180,0" o:connectangles="0,0,0,0,0,0,0"/>
                  </v:shape>
                  <v:rect id="Rectangle 190" o:spid="_x0000_s1106" style="position:absolute;left:2004;top:13110;width:18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6VsAA&#10;AADcAAAADwAAAGRycy9kb3ducmV2LnhtbERP24rCMBB9X/Afwgi+FJu6yCrVKMvCwoJPXj5gaMa0&#10;tJmUJNr69xtB8G0O5zrb/Wg7cScfGscKFnkBgrhyumGj4HL+na9BhIissXNMCh4UYL+bfGyx1G7g&#10;I91P0YgUwqFEBXWMfSllqGqyGHLXEyfu6rzFmKA3UnscUrjt5GdRfEmLDaeGGnv6qalqTzerIByy&#10;hzdDqJY3jMZk5za7Li9Kzabj9wZEpDG+xS/3n07zFyt4PpMukL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Z6VsAAAADcAAAADwAAAAAAAAAAAAAAAACYAgAAZHJzL2Rvd25y&#10;ZXYueG1sUEsFBgAAAAAEAAQA9QAAAIUDAAAAAA==&#10;" fillcolor="#010101" stroked="f">
                    <v:path arrowok="t"/>
                  </v:rect>
                  <v:shape id="Freeform 191" o:spid="_x0000_s1107" style="position:absolute;left:2004;top:13050;width:360;height:180;visibility:visible;mso-wrap-style:square;v-text-anchor:top" coordsize="3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8CMYA&#10;AADcAAAADwAAAGRycy9kb3ducmV2LnhtbESPQWvCQBCF7wX/wzJCL1I3FrE2dRVpUTz0Uttij0N2&#10;mgR3Z0N2Y+K/dw6F3mZ4b977ZrUZvFMXamMd2MBsmoEiLoKtuTTw9bl7WIKKCdmiC0wGrhRhsx7d&#10;rTC3oecPuhxTqSSEY44GqpSaXOtYVOQxTkNDLNpvaD0mWdtS2xZ7CfdOP2bZQnusWRoqbOi1ouJ8&#10;7LyBt33Iuuf+9NMtXXp/qiffxWnujLkfD9sXUImG9G/+uz5YwZ8JrTwjE+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J8CMYAAADcAAAADwAAAAAAAAAAAAAAAACYAgAAZHJz&#10;L2Rvd25yZXYueG1sUEsFBgAAAAAEAAQA9QAAAIsDAAAAAA==&#10;" path="m300,60r-90,l210,120r90,l360,90,300,60xe" fillcolor="#010101" stroked="f">
                    <v:path arrowok="t" o:connecttype="custom" o:connectlocs="300,60;210,60;210,120;300,120;360,90;300,60" o:connectangles="0,0,0,0,0,0"/>
                  </v:shape>
                </v:group>
                <v:group id="Group 192" o:spid="_x0000_s1108" style="position:absolute;left:3084;top:13050;width:360;height:180" coordorigin="3084,13050" coordsize="3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93" o:spid="_x0000_s1109" style="position:absolute;left:3084;top:13050;width:360;height:180;visibility:visible;mso-wrap-style:square;v-text-anchor:top" coordsize="3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i6s8YA&#10;AADcAAAADwAAAGRycy9kb3ducmV2LnhtbESPQWvCQBCF7wX/wzJCL6KbilhNXUVaWnropbaixyE7&#10;TYK7syG7MfHfdw6F3mZ4b977ZrMbvFNXamMd2MDDLANFXARbc2ng++t1ugIVE7JFF5gM3CjCbju6&#10;22BuQ8+fdD2kUkkIxxwNVCk1udaxqMhjnIWGWLSf0HpMsralti32Eu6dnmfZUnusWRoqbOi5ouJy&#10;6LyBl7eQdev+dO5WLn081pNjcVo4Y+7Hw/4JVKIh/Zv/rt+t4M8FX56RC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i6s8YAAADcAAAADwAAAAAAAAAAAAAAAACYAgAAZHJz&#10;L2Rvd25yZXYueG1sUEsFBgAAAAAEAAQA9QAAAIsDAAAAAA==&#10;" path="m180,r,180l300,120r-90,l210,60r90,l180,xe" fillcolor="#010101" stroked="f">
                    <v:path arrowok="t" o:connecttype="custom" o:connectlocs="180,0;180,180;300,120;210,120;210,60;300,60;180,0" o:connectangles="0,0,0,0,0,0,0"/>
                  </v:shape>
                  <v:rect id="Rectangle 194" o:spid="_x0000_s1110" style="position:absolute;left:3084;top:13110;width:180;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NBL8A&#10;AADcAAAADwAAAGRycy9kb3ducmV2LnhtbERP24rCMBB9X/Afwgi+lDVVZFmqqYggCD55+YChGdPS&#10;ZlKSaOvfm4UF3+ZwrrPZjrYTT/KhcaxgMc9BEFdON2wU3K6H718QISJr7ByTghcF2JaTrw0W2g18&#10;puclGpFCOBSooI6xL6QMVU0Ww9z1xIm7O28xJuiN1B6HFG47uczzH2mx4dRQY0/7mqr28rAKwil7&#10;eTOEavXAaEx2bbP76qbUbDru1iAijfEj/ncfdZq/XMDfM+kCWb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b40EvwAAANwAAAAPAAAAAAAAAAAAAAAAAJgCAABkcnMvZG93bnJl&#10;di54bWxQSwUGAAAAAAQABAD1AAAAhAMAAAAA&#10;" fillcolor="#010101" stroked="f">
                    <v:path arrowok="t"/>
                  </v:rect>
                  <v:shape id="Freeform 195" o:spid="_x0000_s1111" style="position:absolute;left:3084;top:13050;width:360;height:180;visibility:visible;mso-wrap-style:square;v-text-anchor:top" coordsize="3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aBX8QA&#10;AADcAAAADwAAAGRycy9kb3ducmV2LnhtbERPTWvCQBC9F/wPywi9iG4aStXoKqWlpYdejIoeh+yY&#10;BHdnQ3Zj0n/fLQi9zeN9zno7WCNu1PrasYKnWQKCuHC65lLBYf8xXYDwAVmjcUwKfsjDdjN6WGOm&#10;Xc87uuWhFDGEfYYKqhCaTEpfVGTRz1xDHLmLay2GCNtS6hb7GG6NTJPkRVqsOTZU2NBbRcU176yC&#10;90+XdMv+dO4WJnzP68mxOD0bpR7Hw+sKRKAh/Ivv7i8d56cp/D0TL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GgV/EAAAA3AAAAA8AAAAAAAAAAAAAAAAAmAIAAGRycy9k&#10;b3ducmV2LnhtbFBLBQYAAAAABAAEAPUAAACJAwAAAAA=&#10;" path="m300,60r-90,l210,120r90,l360,90,300,60xe" fillcolor="#010101" stroked="f">
                    <v:path arrowok="t" o:connecttype="custom" o:connectlocs="300,60;210,60;210,120;300,120;360,90;300,60" o:connectangles="0,0,0,0,0,0"/>
                  </v:shape>
                </v:group>
                <v:rect id="Rectangle 196" o:spid="_x0000_s1112" style="position:absolute;left:2364;top:12960;width:71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A+cMA&#10;AADcAAAADwAAAGRycy9kb3ducmV2LnhtbERPS4vCMBC+L/gfwgheFk3twqLVKCosCLuIr4u3oRmb&#10;YjMpTdbWf78RhL3Nx/ec+bKzlbhT40vHCsajBARx7nTJhYLz6Ws4AeEDssbKMSl4kIflovc2x0y7&#10;lg90P4ZCxBD2GSowIdSZlD43ZNGPXE0cuatrLIYIm0LqBtsYbiuZJsmntFhybDBY08ZQfjv+WgV8&#10;We9v36nzP+Pr4bJ5n+4ept0pNeh3qxmIQF34F7/cWx3npx/wfCZ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XA+cMAAADcAAAADwAAAAAAAAAAAAAAAACYAgAAZHJzL2Rv&#10;d25yZXYueG1sUEsFBgAAAAAEAAQA9QAAAIgDAAAAAA==&#10;" fillcolor="#ff0101" stroked="f">
                  <v:path arrowok="t"/>
                </v:rect>
                <v:rect id="Rectangle 197" o:spid="_x0000_s1113" style="position:absolute;left:2364;top:12960;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CqMMA&#10;AADcAAAADwAAAGRycy9kb3ducmV2LnhtbERPTWvCQBC9F/wPywi96cbQiKSuIpFC66Ga2N6H7DQb&#10;zM6G7Fbjv+8WCr3N433OejvaTlxp8K1jBYt5AoK4drrlRsHH+WW2AuEDssbOMSm4k4ftZvKwxly7&#10;G5d0rUIjYgj7HBWYEPpcSl8bsujnrieO3JcbLIYIh0bqAW8x3HYyTZKltNhybDDYU2GovlTfVkGV&#10;2s/MZG5/rw7vp+RQHNu38qjU43TcPYMINIZ/8Z/7Vcf56RP8PhMv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CqMMAAADcAAAADwAAAAAAAAAAAAAAAACYAgAAZHJzL2Rv&#10;d25yZXYueG1sUEsFBgAAAAAEAAQA9QAAAIgDAAAAAA==&#10;" filled="f" strokecolor="#010101" strokeweight="1.5pt">
                  <v:path arrowok="t"/>
                </v:rect>
                <v:group id="Group 198" o:spid="_x0000_s1114" style="position:absolute;left:7494;top:7740;width:180;height:360" coordorigin="7494,7740" coordsize="1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199" o:spid="_x0000_s1115" style="position:absolute;left:7494;top:7740;width:180;height:360;visibility:visible;mso-wrap-style:square;v-text-anchor:top" coordsize="18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kJ8EA&#10;AADcAAAADwAAAGRycy9kb3ducmV2LnhtbERPTYvCMBC9L/gfwgje1tSyFK1GcRdcFE9296C3oRnb&#10;YjMpTaz13xtB8DaP9zmLVW9q0VHrKssKJuMIBHFudcWFgv+/zecUhPPIGmvLpOBODlbLwccCU21v&#10;fKAu84UIIexSVFB636RSurwkg25sG+LAnW1r0AfYFlK3eAvhppZxFCXSYMWhocSGfkrKL9nVKNj/&#10;nr7qrljvtsfMfHc2TmazCJUaDfv1HISn3r/FL/dWh/lxAs9nw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p5CfBAAAA3AAAAA8AAAAAAAAAAAAAAAAAmAIAAGRycy9kb3du&#10;cmV2LnhtbFBLBQYAAAAABAAEAPUAAACGAwAAAAA=&#10;" path="m60,180l,180,90,360,165,210r-105,l60,180xe" fillcolor="#010101" stroked="f">
                    <v:path arrowok="t" o:connecttype="custom" o:connectlocs="60,180;0,180;90,360;165,210;60,210;60,180" o:connectangles="0,0,0,0,0,0"/>
                  </v:shape>
                  <v:rect id="Rectangle 200" o:spid="_x0000_s1116" style="position:absolute;left:7554;top:7740;width:6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qw68AA&#10;AADcAAAADwAAAGRycy9kb3ducmV2LnhtbERP3WrCMBS+H+wdwhl4UzRdKduoxiLCQNjV1Ac4NMe0&#10;2JyUJLX17Y0w2N35+H7Ppp5tL27kQ+dYwfsqB0HcON2xUXA+fS+/QISIrLF3TAruFKDevr5ssNJu&#10;4l+6HaMRKYRDhQraGIdKytC0ZDGs3ECcuIvzFmOC3kjtcUrhtpdFnn9Iix2nhhYH2rfUXI+jVRB+&#10;srs3U2jKEaMx2emaXcqzUou3ebcGEWmO/+I/90Gn+cUnPJ9JF8j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qw68AAAADcAAAADwAAAAAAAAAAAAAAAACYAgAAZHJzL2Rvd25y&#10;ZXYueG1sUEsFBgAAAAAEAAQA9QAAAIUDAAAAAA==&#10;" fillcolor="#010101" stroked="f">
                    <v:path arrowok="t"/>
                  </v:rect>
                  <v:shape id="Freeform 201" o:spid="_x0000_s1117" style="position:absolute;left:7494;top:7740;width:180;height:360;visibility:visible;mso-wrap-style:square;v-text-anchor:top" coordsize="18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rVzsUA&#10;AADcAAAADwAAAGRycy9kb3ducmV2LnhtbESPQWvCQBCF74L/YZlCb7ppKKKpa4iFFktPRg/2NmTH&#10;JJidDdltTP9951DobYb35r1vtvnkOjXSEFrPBp6WCSjiytuWawPn09tiDSpEZIudZzLwQwHy3Xy2&#10;xcz6Ox9pLGOtJIRDhgaaGPtM61A15DAsfU8s2tUPDqOsQ63tgHcJd51Ok2SlHbYsDQ329NpQdSu/&#10;nYHP96/nbqyLj8OldPvRp6vNJkFjHh+m4gVUpCn+m/+uD1bwU6GVZ2QC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XOxQAAANwAAAAPAAAAAAAAAAAAAAAAAJgCAABkcnMv&#10;ZG93bnJldi54bWxQSwUGAAAAAAQABAD1AAAAigMAAAAA&#10;" path="m180,180r-60,l120,210r45,l180,180xe" fillcolor="#010101" stroked="f">
                    <v:path arrowok="t" o:connecttype="custom" o:connectlocs="180,180;120,180;120,210;165,210;180,180" o:connectangles="0,0,0,0,0"/>
                  </v:shape>
                </v:group>
                <v:group id="Group 202" o:spid="_x0000_s1118" style="position:absolute;left:7494;top:11880;width:180;height:360" coordorigin="7494,11880" coordsize="1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203" o:spid="_x0000_s1119" style="position:absolute;left:7494;top:11880;width:180;height:360;visibility:visible;mso-wrap-style:square;v-text-anchor:top" coordsize="18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VPFcUA&#10;AADcAAAADwAAAGRycy9kb3ducmV2LnhtbESPQWvCQBCF74X+h2UK3uqmKlJjNmILFYunpj3obciO&#10;SWh2NmS3Mf5751DwNsN789432WZ0rRqoD41nAy/TBBRx6W3DlYGf74/nV1AhIltsPZOBKwXY5I8P&#10;GabWX/iLhiJWSkI4pGigjrFLtQ5lTQ7D1HfEop197zDK2lfa9niRcNfqWZIstcOGpaHGjt5rKn+L&#10;P2fgsDst2qHafu6PhXsb/Gy5WiVozORp3K5BRRrj3fx/vbeCPxd8eUYm0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VU8VxQAAANwAAAAPAAAAAAAAAAAAAAAAAJgCAABkcnMv&#10;ZG93bnJldi54bWxQSwUGAAAAAAQABAD1AAAAigMAAAAA&#10;" path="m60,180l,180,90,360,165,210r-105,l60,180xe" fillcolor="#010101" stroked="f">
                    <v:path arrowok="t" o:connecttype="custom" o:connectlocs="60,180;0,180;90,360;165,210;60,210;60,180" o:connectangles="0,0,0,0,0,0"/>
                  </v:shape>
                  <v:rect id="Rectangle 204" o:spid="_x0000_s1120" style="position:absolute;left:7554;top:11880;width:6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Yb2cAA&#10;AADcAAAADwAAAGRycy9kb3ducmV2LnhtbERP24rCMBB9X/Afwgi+FJu6KyLVKMvCwoJPXj5gaMa0&#10;tJmUJNr69xtB8G0O5zrb/Wg7cScfGscKFnkBgrhyumGj4HL+na9BhIissXNMCh4UYL+bfGyx1G7g&#10;I91P0YgUwqFEBXWMfSllqGqyGHLXEyfu6rzFmKA3UnscUrjt5GdRrKTFhlNDjT391FS1p5tVEA7Z&#10;w5shVMsbRmOyc5tdlxelZtPxewMi0hjf4pf7T6f5Xwt4PpMukL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Yb2cAAAADcAAAADwAAAAAAAAAAAAAAAACYAgAAZHJzL2Rvd25y&#10;ZXYueG1sUEsFBgAAAAAEAAQA9QAAAIUDAAAAAA==&#10;" fillcolor="#010101" stroked="f">
                    <v:path arrowok="t"/>
                  </v:rect>
                  <v:shape id="Freeform 205" o:spid="_x0000_s1121" style="position:absolute;left:7494;top:11880;width:180;height:360;visibility:visible;mso-wrap-style:square;v-text-anchor:top" coordsize="18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0+cEA&#10;AADcAAAADwAAAGRycy9kb3ducmV2LnhtbERPTYvCMBC9L/gfwgje1tQqol2jqKAoe7LuYfc2NGNb&#10;bCalibX+eyMIe5vH+5zFqjOVaKlxpWUFo2EEgjizuuRcwc959zkD4TyyxsoyKXiQg9Wy97HARNs7&#10;n6hNfS5CCLsEFRTe14mULivIoBvamjhwF9sY9AE2udQN3kO4qWQcRVNpsOTQUGBN24Kya3ozCr73&#10;f5OqzdfHw29qNq2Np/N5hEoN+t36C4Snzv+L3+6DDvPHMbyeCR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LdPnBAAAA3AAAAA8AAAAAAAAAAAAAAAAAmAIAAGRycy9kb3du&#10;cmV2LnhtbFBLBQYAAAAABAAEAPUAAACGAwAAAAA=&#10;" path="m180,180r-60,l120,210r45,l180,180xe" fillcolor="#010101" stroked="f">
                    <v:path arrowok="t" o:connecttype="custom" o:connectlocs="180,180;120,180;120,210;165,210;180,180" o:connectangles="0,0,0,0,0"/>
                  </v:shape>
                </v:group>
                <v:group id="Group 206" o:spid="_x0000_s1122" style="position:absolute;left:7494;top:14940;width:180;height:360" coordorigin="7494,14940" coordsize="18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207" o:spid="_x0000_s1123" style="position:absolute;left:7494;top:14940;width:180;height:360;visibility:visible;mso-wrap-style:square;v-text-anchor:top" coordsize="18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5JFsMA&#10;AADcAAAADwAAAGRycy9kb3ducmV2LnhtbERPTWvCQBC9F/wPywi9mY1WpEmzii20RDw17UFvQ3aa&#10;BLOzIbtN0n/vCkJv83ifk+0m04qBetdYVrCMYhDEpdUNVwq+v94XzyCcR9bYWiYFf+Rgt509ZJhq&#10;O/InDYWvRAhhl6KC2vsuldKVNRl0ke2IA/dje4M+wL6SuscxhJtWruJ4Iw02HBpq7OitpvJS/BoF&#10;x4/zuh2q/SE/FeZ1sKtNksSo1ON82r+A8DT5f/Hdnesw/2kNt2fCBXJ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5JFsMAAADcAAAADwAAAAAAAAAAAAAAAACYAgAAZHJzL2Rv&#10;d25yZXYueG1sUEsFBgAAAAAEAAQA9QAAAIgDAAAAAA==&#10;" path="m60,180l,180,90,360,165,210r-105,l60,180xe" fillcolor="#010101" stroked="f">
                    <v:path arrowok="t" o:connecttype="custom" o:connectlocs="60,180;0,180;90,360;165,210;60,210;60,180" o:connectangles="0,0,0,0,0,0"/>
                  </v:shape>
                  <v:rect id="Rectangle 208" o:spid="_x0000_s1124" style="position:absolute;left:7554;top:14940;width:60;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0d2sAA&#10;AADcAAAADwAAAGRycy9kb3ducmV2LnhtbERP24rCMBB9F/Yfwgj7UtbU9cJSjbIIC4JPWj9gaMa0&#10;2ExKEm39+40g+DaHc531drCtuJMPjWMF00kOgrhyumGj4Fz+ff2ACBFZY+uYFDwowHbzMVpjoV3P&#10;R7qfohEphEOBCuoYu0LKUNVkMUxcR5y4i/MWY4LeSO2xT+G2ld95vpQWG04NNXa0q6m6nm5WQThk&#10;D2/6UM1vGI3Jymt2mZ+V+hwPvysQkYb4Fr/ce53mzxbwfCZdI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I0d2sAAAADcAAAADwAAAAAAAAAAAAAAAACYAgAAZHJzL2Rvd25y&#10;ZXYueG1sUEsFBgAAAAAEAAQA9QAAAIUDAAAAAA==&#10;" fillcolor="#010101" stroked="f">
                    <v:path arrowok="t"/>
                  </v:rect>
                  <v:shape id="Freeform 209" o:spid="_x0000_s1125" style="position:absolute;left:7494;top:14940;width:180;height:360;visibility:visible;mso-wrap-style:square;v-text-anchor:top" coordsize="18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y+sMA&#10;AADcAAAADwAAAGRycy9kb3ducmV2LnhtbERPTWvCQBC9C/6HZQq9mU3TEkx0FS20WDwZPehtyE6T&#10;0OxsyG6T9N93CwVv83ifs95OphUD9a6xrOApikEQl1Y3XCm4nN8WSxDOI2tsLZOCH3Kw3cxna8y1&#10;HflEQ+ErEULY5aig9r7LpXRlTQZdZDviwH3a3qAPsK+k7nEM4aaVSRyn0mDDoaHGjl5rKr+Kb6Pg&#10;+H57aYdq93G4FmY/2CTNshiVenyYdisQniZ/F/+7DzrMf07h75lw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y+sMAAADcAAAADwAAAAAAAAAAAAAAAACYAgAAZHJzL2Rv&#10;d25yZXYueG1sUEsFBgAAAAAEAAQA9QAAAIgDAAAAAA==&#10;" path="m180,180r-60,l120,210r45,l180,180xe" fillcolor="#010101" stroked="f">
                    <v:path arrowok="t" o:connecttype="custom" o:connectlocs="180,180;120,180;120,210;165,210;180,180" o:connectangles="0,0,0,0,0"/>
                  </v:shape>
                </v:group>
                <v:rect id="Rectangle 210" o:spid="_x0000_s1126" style="position:absolute;left:564;top:9180;width:14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MlrsEA&#10;AADcAAAADwAAAGRycy9kb3ducmV2LnhtbERPTWvCQBC9C/0PyxS86aYWYkhdxRaEehE09j5kp0na&#10;7OyaXWP8964geJvH+5zFajCt6KnzjWUFb9MEBHFpdcOVgmOxmWQgfEDW2FomBVfysFq+jBaYa3vh&#10;PfWHUIkYwj5HBXUILpfSlzUZ9FPriCP3azuDIcKukrrDSww3rZwlSSoNNhwbanT0VVP5fzgbBZs+&#10;cydTpFvpyr/dT/Z54rVJlRq/DusPEIGG8BQ/3N86zn+fw/2ZeIF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zJa7BAAAA3AAAAA8AAAAAAAAAAAAAAAAAmAIAAGRycy9kb3du&#10;cmV2LnhtbFBLBQYAAAAABAAEAPUAAACGAwAAAAA=&#10;" fillcolor="#fc9" stroked="f">
                  <v:path arrowok="t"/>
                </v:rect>
                <v:rect id="Rectangle 211" o:spid="_x0000_s1127" style="position:absolute;left:564;top:9180;width:14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NecMUA&#10;AADcAAAADwAAAGRycy9kb3ducmV2LnhtbESPQWvCQBCF7wX/wzKCt7qpYpHoKkURWg9V03ofsmM2&#10;mJ0N2a3Gf985FHqb4b1575vluveNulEX68AGXsYZKOIy2JorA99fu+c5qJiQLTaBycCDIqxXg6cl&#10;5jbc+US3IlVKQjjmaMCl1OZax9KRxzgOLbFol9B5TLJ2lbYd3iXcN3qSZa/aY83S4LCljaPyWvx4&#10;A8XEn2duFraPYv95zPabQ/1xOhgzGvZvC1CJ+vRv/rt+t4I/FVp5Ri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15wxQAAANwAAAAPAAAAAAAAAAAAAAAAAJgCAABkcnMv&#10;ZG93bnJldi54bWxQSwUGAAAAAAQABAD1AAAAigMAAAAA&#10;" filled="f" strokecolor="#010101" strokeweight="1.5pt">
                  <v:path arrowok="t"/>
                </v:rect>
                <v:rect id="Rectangle 212" o:spid="_x0000_s1128" style="position:absolute;left:564;top:12420;width:14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UR8EA&#10;AADcAAAADwAAAGRycy9kb3ducmV2LnhtbERPTWvCQBC9C/0PyxS86aYKIY2uYgWhvQg19j5kxySa&#10;nV2z25j+e7cgeJvH+5zlejCt6KnzjWUFb9MEBHFpdcOVgmOxm2QgfEDW2FomBX/kYb16GS0x1/bG&#10;39QfQiViCPscFdQhuFxKX9Zk0E+tI47cyXYGQ4RdJXWHtxhuWjlLklQabDg21OhoW1N5OfwaBbs+&#10;c1dTpF/Slef9T/Zx5Y1JlRq/DpsFiEBDeIof7k8d58/f4f+ZeIF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gFEfBAAAA3AAAAA8AAAAAAAAAAAAAAAAAmAIAAGRycy9kb3du&#10;cmV2LnhtbFBLBQYAAAAABAAEAPUAAACGAwAAAAA=&#10;" fillcolor="#fc9" stroked="f">
                  <v:path arrowok="t"/>
                </v:rect>
                <v:rect id="Rectangle 213" o:spid="_x0000_s1129" style="position:absolute;left:564;top:12420;width:14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hC8UA&#10;AADcAAAADwAAAGRycy9kb3ducmV2LnhtbESPQWvCQBCF7wX/wzKCt7qpaJHoKkURWg9V03ofsmM2&#10;mJ0N2a3Gf985FHqb4b1575vluveNulEX68AGXsYZKOIy2JorA99fu+c5qJiQLTaBycCDIqxXg6cl&#10;5jbc+US3IlVKQjjmaMCl1OZax9KRxzgOLbFol9B5TLJ2lbYd3iXcN3qSZa/aY83S4LCljaPyWvx4&#10;A8XEn2duFraPYv95zPabQ/1xOhgzGvZvC1CJ+vRv/rt+t4I/FXx5Ri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yELxQAAANwAAAAPAAAAAAAAAAAAAAAAAJgCAABkcnMv&#10;ZG93bnJldi54bWxQSwUGAAAAAAQABAD1AAAAigMAAAAA&#10;" filled="f" strokecolor="#010101" strokeweight="1.5pt">
                  <v:path arrowok="t"/>
                </v:rect>
                <v:rect id="Rectangle 214" o:spid="_x0000_s1130" style="position:absolute;left:564;top:14220;width:27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xwqcIA&#10;AADcAAAADwAAAGRycy9kb3ducmV2LnhtbERPTYvCMBC9C/sfwix401QR0a5RZEFXxIu6B/c2NGNT&#10;2ky6TdbWf28EYW/zeJ+zWHW2EjdqfOFYwWiYgCDOnC44V/B93gxmIHxA1lg5JgV38rBavvUWmGrX&#10;8pFup5CLGMI+RQUmhDqV0meGLPqhq4kjd3WNxRBhk0vdYBvDbSXHSTKVFguODQZr+jSUlac/q6Dd&#10;fpm83Ovfsp3z4Xy5zOvNT1Cq/96tP0AE6sK/+OXe6Th/MoLnM/EC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LHCpwgAAANwAAAAPAAAAAAAAAAAAAAAAAJgCAABkcnMvZG93&#10;bnJldi54bWxQSwUGAAAAAAQABAD1AAAAhwMAAAAA&#10;" fillcolor="#cff" stroked="f">
                  <v:path arrowok="t"/>
                </v:rect>
                <v:rect id="Rectangle 215" o:spid="_x0000_s1131" style="position:absolute;left:564;top:14220;width:270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1OMIA&#10;AADcAAAADwAAAGRycy9kb3ducmV2LnhtbERPTWvCQBC9F/wPywi9FN00FC3RVURs6bFaKXobstNk&#10;aXY2ZKcm/fddQehtHu9zluvBN+pCXXSBDTxOM1DEZbCOKwPHj5fJM6goyBabwGTglyKsV6O7JRY2&#10;9Lyny0EqlUI4FmigFmkLrWNZk8c4DS1x4r5C51ES7CptO+xTuG90nmUz7dFxaqixpW1N5ffhxxuQ&#10;17mu7OfcZ2cn+UPvdrv309GY+/GwWYASGuRffHO/2TT/KYfrM+kC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LPU4wgAAANwAAAAPAAAAAAAAAAAAAAAAAJgCAABkcnMvZG93&#10;bnJldi54bWxQSwUGAAAAAAQABAD1AAAAhwMAAAAA&#10;" filled="f" strokecolor="#010101">
                  <v:path arrowok="t"/>
                </v:rect>
                <w10:wrap anchorx="page" anchory="page"/>
              </v:group>
            </w:pict>
          </mc:Fallback>
        </mc:AlternateContent>
      </w:r>
    </w:p>
    <w:p w:rsidR="00757672" w:rsidRDefault="00757672">
      <w:pPr>
        <w:pStyle w:val="Heading4"/>
        <w:kinsoku w:val="0"/>
        <w:overflowPunct w:val="0"/>
        <w:rPr>
          <w:rFonts w:ascii="Arial" w:hAnsi="Arial" w:cs="Arial"/>
          <w:b w:val="0"/>
          <w:bCs w:val="0"/>
        </w:rPr>
      </w:pPr>
      <w:bookmarkStart w:id="2" w:name="Call_Out_Procedure-_Initial.pdf"/>
      <w:bookmarkEnd w:id="2"/>
      <w:r>
        <w:rPr>
          <w:rFonts w:ascii="Arial" w:hAnsi="Arial" w:cs="Arial"/>
        </w:rPr>
        <w:t>OUT</w:t>
      </w:r>
      <w:r>
        <w:rPr>
          <w:rFonts w:ascii="Arial" w:hAnsi="Arial" w:cs="Arial"/>
          <w:spacing w:val="-13"/>
        </w:rPr>
        <w:t xml:space="preserve"> </w:t>
      </w:r>
      <w:r>
        <w:rPr>
          <w:rFonts w:ascii="Arial" w:hAnsi="Arial" w:cs="Arial"/>
        </w:rPr>
        <w:t>OF</w:t>
      </w:r>
      <w:r>
        <w:rPr>
          <w:rFonts w:ascii="Arial" w:hAnsi="Arial" w:cs="Arial"/>
          <w:spacing w:val="-12"/>
        </w:rPr>
        <w:t xml:space="preserve"> </w:t>
      </w:r>
      <w:r>
        <w:rPr>
          <w:rFonts w:ascii="Arial" w:hAnsi="Arial" w:cs="Arial"/>
        </w:rPr>
        <w:t>HOURS</w:t>
      </w:r>
      <w:r>
        <w:rPr>
          <w:rFonts w:ascii="Arial" w:hAnsi="Arial" w:cs="Arial"/>
          <w:spacing w:val="-12"/>
        </w:rPr>
        <w:t xml:space="preserve"> </w:t>
      </w:r>
      <w:r>
        <w:rPr>
          <w:rFonts w:ascii="Arial" w:hAnsi="Arial" w:cs="Arial"/>
        </w:rPr>
        <w:t>INCIDENT</w:t>
      </w:r>
      <w:r>
        <w:rPr>
          <w:rFonts w:ascii="Arial" w:hAnsi="Arial" w:cs="Arial"/>
          <w:spacing w:val="-12"/>
        </w:rPr>
        <w:t xml:space="preserve"> </w:t>
      </w:r>
      <w:r>
        <w:rPr>
          <w:rFonts w:ascii="Arial" w:hAnsi="Arial" w:cs="Arial"/>
        </w:rPr>
        <w:t>RESPONSE</w:t>
      </w:r>
    </w:p>
    <w:p w:rsidR="00757672" w:rsidRDefault="00757672">
      <w:pPr>
        <w:kinsoku w:val="0"/>
        <w:overflowPunct w:val="0"/>
        <w:spacing w:before="83" w:line="182" w:lineRule="exact"/>
        <w:ind w:left="1514" w:right="397" w:firstLine="164"/>
        <w:rPr>
          <w:rFonts w:ascii="Arial" w:hAnsi="Arial" w:cs="Arial"/>
          <w:sz w:val="16"/>
          <w:szCs w:val="16"/>
        </w:rPr>
      </w:pPr>
      <w:r>
        <w:br w:type="column"/>
      </w:r>
      <w:r>
        <w:rPr>
          <w:rFonts w:ascii="Arial" w:hAnsi="Arial" w:cs="Arial"/>
          <w:i/>
          <w:iCs/>
          <w:sz w:val="16"/>
          <w:szCs w:val="16"/>
        </w:rPr>
        <w:lastRenderedPageBreak/>
        <w:t>Date</w:t>
      </w:r>
      <w:r>
        <w:rPr>
          <w:rFonts w:ascii="Arial" w:hAnsi="Arial" w:cs="Arial"/>
          <w:i/>
          <w:iCs/>
          <w:spacing w:val="-5"/>
          <w:sz w:val="16"/>
          <w:szCs w:val="16"/>
        </w:rPr>
        <w:t xml:space="preserve"> </w:t>
      </w:r>
      <w:r>
        <w:rPr>
          <w:rFonts w:ascii="Arial" w:hAnsi="Arial" w:cs="Arial"/>
          <w:i/>
          <w:iCs/>
          <w:sz w:val="16"/>
          <w:szCs w:val="16"/>
        </w:rPr>
        <w:t>of</w:t>
      </w:r>
      <w:r>
        <w:rPr>
          <w:rFonts w:ascii="Arial" w:hAnsi="Arial" w:cs="Arial"/>
          <w:i/>
          <w:iCs/>
          <w:w w:val="99"/>
          <w:sz w:val="16"/>
          <w:szCs w:val="16"/>
        </w:rPr>
        <w:t xml:space="preserve"> </w:t>
      </w:r>
      <w:r>
        <w:rPr>
          <w:rFonts w:ascii="Arial" w:hAnsi="Arial" w:cs="Arial"/>
          <w:i/>
          <w:iCs/>
          <w:sz w:val="16"/>
          <w:szCs w:val="16"/>
        </w:rPr>
        <w:t>a</w:t>
      </w:r>
      <w:r>
        <w:rPr>
          <w:rFonts w:ascii="Arial" w:hAnsi="Arial" w:cs="Arial"/>
          <w:i/>
          <w:iCs/>
          <w:spacing w:val="-1"/>
          <w:sz w:val="16"/>
          <w:szCs w:val="16"/>
        </w:rPr>
        <w:t>m</w:t>
      </w:r>
      <w:r>
        <w:rPr>
          <w:rFonts w:ascii="Arial" w:hAnsi="Arial" w:cs="Arial"/>
          <w:i/>
          <w:iCs/>
          <w:spacing w:val="1"/>
          <w:sz w:val="16"/>
          <w:szCs w:val="16"/>
        </w:rPr>
        <w:t>e</w:t>
      </w:r>
      <w:r>
        <w:rPr>
          <w:rFonts w:ascii="Arial" w:hAnsi="Arial" w:cs="Arial"/>
          <w:i/>
          <w:iCs/>
          <w:sz w:val="16"/>
          <w:szCs w:val="16"/>
        </w:rPr>
        <w:t>n</w:t>
      </w:r>
      <w:r>
        <w:rPr>
          <w:rFonts w:ascii="Arial" w:hAnsi="Arial" w:cs="Arial"/>
          <w:i/>
          <w:iCs/>
          <w:spacing w:val="1"/>
          <w:sz w:val="16"/>
          <w:szCs w:val="16"/>
        </w:rPr>
        <w:t>d</w:t>
      </w:r>
      <w:r>
        <w:rPr>
          <w:rFonts w:ascii="Arial" w:hAnsi="Arial" w:cs="Arial"/>
          <w:i/>
          <w:iCs/>
          <w:spacing w:val="-1"/>
          <w:sz w:val="16"/>
          <w:szCs w:val="16"/>
        </w:rPr>
        <w:t>m</w:t>
      </w:r>
      <w:r>
        <w:rPr>
          <w:rFonts w:ascii="Arial" w:hAnsi="Arial" w:cs="Arial"/>
          <w:i/>
          <w:iCs/>
          <w:sz w:val="16"/>
          <w:szCs w:val="16"/>
        </w:rPr>
        <w:t>ent</w:t>
      </w:r>
    </w:p>
    <w:p w:rsidR="00757672" w:rsidRDefault="00757672">
      <w:pPr>
        <w:kinsoku w:val="0"/>
        <w:overflowPunct w:val="0"/>
        <w:spacing w:before="83" w:line="182" w:lineRule="exact"/>
        <w:ind w:left="1514" w:right="397" w:firstLine="164"/>
        <w:rPr>
          <w:rFonts w:ascii="Arial" w:hAnsi="Arial" w:cs="Arial"/>
          <w:sz w:val="16"/>
          <w:szCs w:val="16"/>
        </w:rPr>
        <w:sectPr w:rsidR="00757672">
          <w:pgSz w:w="11905" w:h="16840"/>
          <w:pgMar w:top="540" w:right="440" w:bottom="280" w:left="600" w:header="720" w:footer="720" w:gutter="0"/>
          <w:cols w:num="2" w:space="720" w:equalWidth="0">
            <w:col w:w="6693" w:space="1415"/>
            <w:col w:w="2757"/>
          </w:cols>
          <w:noEndnote/>
        </w:sectPr>
      </w:pPr>
    </w:p>
    <w:p w:rsidR="00757672" w:rsidRDefault="00757672">
      <w:pPr>
        <w:kinsoku w:val="0"/>
        <w:overflowPunct w:val="0"/>
        <w:spacing w:before="16" w:line="280" w:lineRule="exact"/>
        <w:rPr>
          <w:sz w:val="28"/>
          <w:szCs w:val="28"/>
        </w:rPr>
      </w:pPr>
    </w:p>
    <w:p w:rsidR="00757672" w:rsidRDefault="00757672">
      <w:pPr>
        <w:pStyle w:val="BodyText"/>
        <w:kinsoku w:val="0"/>
        <w:overflowPunct w:val="0"/>
        <w:spacing w:before="69"/>
        <w:ind w:left="130" w:firstLine="0"/>
      </w:pPr>
      <w:r>
        <w:rPr>
          <w:spacing w:val="-1"/>
        </w:rPr>
        <w:t>Phoeni</w:t>
      </w:r>
      <w:r>
        <w:t xml:space="preserve">x </w:t>
      </w:r>
      <w:r>
        <w:rPr>
          <w:spacing w:val="-1"/>
        </w:rPr>
        <w:t>House</w:t>
      </w:r>
    </w:p>
    <w:p w:rsidR="00757672" w:rsidRDefault="00757672">
      <w:pPr>
        <w:pStyle w:val="BodyText"/>
        <w:kinsoku w:val="0"/>
        <w:overflowPunct w:val="0"/>
        <w:ind w:left="130" w:right="7612" w:firstLine="0"/>
      </w:pPr>
      <w:r>
        <w:rPr>
          <w:spacing w:val="-1"/>
        </w:rPr>
        <w:t>Wes</w:t>
      </w:r>
      <w:r>
        <w:t xml:space="preserve">t </w:t>
      </w:r>
      <w:r>
        <w:rPr>
          <w:spacing w:val="-1"/>
        </w:rPr>
        <w:t>Midland</w:t>
      </w:r>
      <w:r>
        <w:t xml:space="preserve">s </w:t>
      </w:r>
      <w:r>
        <w:rPr>
          <w:spacing w:val="-1"/>
        </w:rPr>
        <w:t>Fir</w:t>
      </w:r>
      <w:r>
        <w:t xml:space="preserve">e </w:t>
      </w:r>
      <w:r>
        <w:rPr>
          <w:spacing w:val="-1"/>
        </w:rPr>
        <w:t>Academy Dartmout</w:t>
      </w:r>
      <w:r>
        <w:t>h</w:t>
      </w:r>
      <w:r>
        <w:rPr>
          <w:spacing w:val="-1"/>
        </w:rPr>
        <w:t xml:space="preserve"> Road</w:t>
      </w:r>
    </w:p>
    <w:p w:rsidR="00757672" w:rsidRDefault="00757672">
      <w:pPr>
        <w:pStyle w:val="BodyText"/>
        <w:kinsoku w:val="0"/>
        <w:overflowPunct w:val="0"/>
        <w:ind w:left="130" w:firstLine="0"/>
      </w:pPr>
      <w:r>
        <w:rPr>
          <w:spacing w:val="-1"/>
        </w:rPr>
        <w:t>Smethwick</w:t>
      </w:r>
    </w:p>
    <w:p w:rsidR="00757672" w:rsidRDefault="00757672">
      <w:pPr>
        <w:tabs>
          <w:tab w:val="left" w:pos="3532"/>
        </w:tabs>
        <w:kinsoku w:val="0"/>
        <w:overflowPunct w:val="0"/>
        <w:spacing w:before="7"/>
        <w:ind w:left="130"/>
        <w:rPr>
          <w:rFonts w:ascii="Arial" w:hAnsi="Arial" w:cs="Arial"/>
        </w:rPr>
      </w:pPr>
      <w:r>
        <w:rPr>
          <w:rFonts w:ascii="Arial" w:hAnsi="Arial" w:cs="Arial"/>
          <w:spacing w:val="-1"/>
        </w:rPr>
        <w:t>Wes</w:t>
      </w:r>
      <w:r>
        <w:rPr>
          <w:rFonts w:ascii="Arial" w:hAnsi="Arial" w:cs="Arial"/>
        </w:rPr>
        <w:t xml:space="preserve">t </w:t>
      </w:r>
      <w:r>
        <w:rPr>
          <w:rFonts w:ascii="Arial" w:hAnsi="Arial" w:cs="Arial"/>
          <w:spacing w:val="-1"/>
        </w:rPr>
        <w:t>Midland</w:t>
      </w:r>
      <w:r>
        <w:rPr>
          <w:rFonts w:ascii="Arial" w:hAnsi="Arial" w:cs="Arial"/>
        </w:rPr>
        <w:t xml:space="preserve">s </w:t>
      </w:r>
      <w:r>
        <w:rPr>
          <w:rFonts w:ascii="Arial" w:hAnsi="Arial" w:cs="Arial"/>
          <w:spacing w:val="-1"/>
        </w:rPr>
        <w:t>B6</w:t>
      </w:r>
      <w:r>
        <w:rPr>
          <w:rFonts w:ascii="Arial" w:hAnsi="Arial" w:cs="Arial"/>
        </w:rPr>
        <w:t xml:space="preserve">6 </w:t>
      </w:r>
      <w:r>
        <w:rPr>
          <w:rFonts w:ascii="Arial" w:hAnsi="Arial" w:cs="Arial"/>
          <w:spacing w:val="-1"/>
        </w:rPr>
        <w:t>1B</w:t>
      </w:r>
      <w:r>
        <w:rPr>
          <w:rFonts w:ascii="Arial" w:hAnsi="Arial" w:cs="Arial"/>
        </w:rPr>
        <w:t>G</w:t>
      </w:r>
      <w:r>
        <w:rPr>
          <w:rFonts w:ascii="Arial" w:hAnsi="Arial" w:cs="Arial"/>
        </w:rPr>
        <w:tab/>
      </w:r>
      <w:r>
        <w:rPr>
          <w:rFonts w:ascii="Arial" w:hAnsi="Arial" w:cs="Arial"/>
          <w:b/>
          <w:bCs/>
        </w:rPr>
        <w:t xml:space="preserve">Telephone: </w:t>
      </w:r>
      <w:r>
        <w:rPr>
          <w:rFonts w:ascii="Arial" w:hAnsi="Arial" w:cs="Arial"/>
          <w:spacing w:val="-1"/>
        </w:rPr>
        <w:t>012</w:t>
      </w:r>
      <w:r>
        <w:rPr>
          <w:rFonts w:ascii="Arial" w:hAnsi="Arial" w:cs="Arial"/>
        </w:rPr>
        <w:t xml:space="preserve">1 </w:t>
      </w:r>
      <w:r>
        <w:rPr>
          <w:rFonts w:ascii="Arial" w:hAnsi="Arial" w:cs="Arial"/>
          <w:spacing w:val="-1"/>
        </w:rPr>
        <w:t>38</w:t>
      </w:r>
      <w:r>
        <w:rPr>
          <w:rFonts w:ascii="Arial" w:hAnsi="Arial" w:cs="Arial"/>
        </w:rPr>
        <w:t xml:space="preserve">0 </w:t>
      </w:r>
      <w:r>
        <w:rPr>
          <w:rFonts w:ascii="Arial" w:hAnsi="Arial" w:cs="Arial"/>
          <w:spacing w:val="-1"/>
        </w:rPr>
        <w:t>6620</w:t>
      </w:r>
    </w:p>
    <w:p w:rsidR="00757672" w:rsidRDefault="00757672">
      <w:pPr>
        <w:kinsoku w:val="0"/>
        <w:overflowPunct w:val="0"/>
        <w:spacing w:before="7" w:line="120" w:lineRule="exact"/>
        <w:rPr>
          <w:sz w:val="12"/>
          <w:szCs w:val="12"/>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sectPr w:rsidR="00757672">
          <w:type w:val="continuous"/>
          <w:pgSz w:w="11905" w:h="16840"/>
          <w:pgMar w:top="1100" w:right="440" w:bottom="280" w:left="600" w:header="720" w:footer="720" w:gutter="0"/>
          <w:cols w:space="720" w:equalWidth="0">
            <w:col w:w="10865"/>
          </w:cols>
          <w:noEndnote/>
        </w:sectPr>
      </w:pPr>
    </w:p>
    <w:p w:rsidR="00757672" w:rsidRDefault="00757672">
      <w:pPr>
        <w:kinsoku w:val="0"/>
        <w:overflowPunct w:val="0"/>
        <w:spacing w:before="73"/>
        <w:ind w:left="194"/>
        <w:rPr>
          <w:rFonts w:ascii="Arial" w:hAnsi="Arial" w:cs="Arial"/>
        </w:rPr>
      </w:pPr>
      <w:r>
        <w:rPr>
          <w:rFonts w:ascii="Arial" w:hAnsi="Arial" w:cs="Arial"/>
          <w:b/>
          <w:bCs/>
          <w:spacing w:val="-1"/>
        </w:rPr>
        <w:lastRenderedPageBreak/>
        <w:t>INCIDEN</w:t>
      </w:r>
      <w:r>
        <w:rPr>
          <w:rFonts w:ascii="Arial" w:hAnsi="Arial" w:cs="Arial"/>
          <w:b/>
          <w:bCs/>
        </w:rPr>
        <w:t>T</w:t>
      </w:r>
      <w:r>
        <w:rPr>
          <w:rFonts w:ascii="Arial" w:hAnsi="Arial" w:cs="Arial"/>
          <w:b/>
          <w:bCs/>
          <w:spacing w:val="1"/>
        </w:rPr>
        <w:t xml:space="preserve"> </w:t>
      </w:r>
      <w:r>
        <w:rPr>
          <w:rFonts w:ascii="Arial" w:hAnsi="Arial" w:cs="Arial"/>
          <w:b/>
          <w:bCs/>
          <w:spacing w:val="-1"/>
        </w:rPr>
        <w:t>OCCURS</w:t>
      </w: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before="11" w:line="200" w:lineRule="exact"/>
        <w:rPr>
          <w:sz w:val="20"/>
          <w:szCs w:val="20"/>
        </w:rPr>
      </w:pPr>
    </w:p>
    <w:p w:rsidR="00757672" w:rsidRDefault="00757672">
      <w:pPr>
        <w:kinsoku w:val="0"/>
        <w:overflowPunct w:val="0"/>
        <w:spacing w:line="202" w:lineRule="exact"/>
        <w:ind w:left="122"/>
        <w:rPr>
          <w:rFonts w:ascii="Arial" w:hAnsi="Arial" w:cs="Arial"/>
          <w:sz w:val="18"/>
          <w:szCs w:val="18"/>
        </w:rPr>
      </w:pPr>
      <w:r>
        <w:rPr>
          <w:rFonts w:ascii="Arial" w:hAnsi="Arial" w:cs="Arial"/>
          <w:spacing w:val="-1"/>
          <w:sz w:val="18"/>
          <w:szCs w:val="18"/>
        </w:rPr>
        <w:t>Ar</w:t>
      </w:r>
      <w:r>
        <w:rPr>
          <w:rFonts w:ascii="Arial" w:hAnsi="Arial" w:cs="Arial"/>
          <w:sz w:val="18"/>
          <w:szCs w:val="18"/>
        </w:rPr>
        <w:t xml:space="preserve">e </w:t>
      </w:r>
      <w:r>
        <w:rPr>
          <w:rFonts w:ascii="Arial" w:hAnsi="Arial" w:cs="Arial"/>
          <w:spacing w:val="-1"/>
          <w:sz w:val="18"/>
          <w:szCs w:val="18"/>
        </w:rPr>
        <w:t>the</w:t>
      </w:r>
    </w:p>
    <w:p w:rsidR="00757672" w:rsidRDefault="00757672">
      <w:pPr>
        <w:pStyle w:val="Heading1"/>
        <w:kinsoku w:val="0"/>
        <w:overflowPunct w:val="0"/>
        <w:ind w:right="134"/>
        <w:jc w:val="center"/>
        <w:rPr>
          <w:b w:val="0"/>
          <w:bCs w:val="0"/>
          <w:color w:val="000000"/>
        </w:rPr>
      </w:pPr>
      <w:r>
        <w:rPr>
          <w:rFonts w:ascii="Times New Roman" w:hAnsi="Times New Roman" w:cs="Times New Roman"/>
          <w:b w:val="0"/>
          <w:bCs w:val="0"/>
          <w:sz w:val="24"/>
          <w:szCs w:val="24"/>
        </w:rPr>
        <w:br w:type="column"/>
      </w:r>
      <w:r>
        <w:rPr>
          <w:color w:val="FF0000"/>
        </w:rPr>
        <w:lastRenderedPageBreak/>
        <w:t>Dial</w:t>
      </w:r>
      <w:r>
        <w:rPr>
          <w:color w:val="FF0000"/>
          <w:spacing w:val="-1"/>
        </w:rPr>
        <w:t xml:space="preserve"> </w:t>
      </w:r>
      <w:r>
        <w:rPr>
          <w:color w:val="FF0000"/>
        </w:rPr>
        <w:t>999</w:t>
      </w:r>
    </w:p>
    <w:p w:rsidR="00757672" w:rsidRDefault="00757672">
      <w:pPr>
        <w:kinsoku w:val="0"/>
        <w:overflowPunct w:val="0"/>
        <w:spacing w:line="276" w:lineRule="exact"/>
        <w:ind w:left="122"/>
        <w:rPr>
          <w:rFonts w:ascii="Arial" w:hAnsi="Arial" w:cs="Arial"/>
        </w:rPr>
      </w:pPr>
      <w:r>
        <w:rPr>
          <w:rFonts w:ascii="Arial" w:hAnsi="Arial" w:cs="Arial"/>
          <w:b/>
          <w:bCs/>
        </w:rPr>
        <w:t>Directions/ Fire Access:</w:t>
      </w:r>
      <w:r>
        <w:rPr>
          <w:rFonts w:ascii="Arial" w:hAnsi="Arial" w:cs="Arial"/>
          <w:b/>
          <w:bCs/>
          <w:spacing w:val="-1"/>
        </w:rPr>
        <w:t xml:space="preserve"> </w:t>
      </w:r>
      <w:r>
        <w:rPr>
          <w:rFonts w:ascii="Arial" w:hAnsi="Arial" w:cs="Arial"/>
          <w:i/>
          <w:iCs/>
          <w:spacing w:val="-1"/>
        </w:rPr>
        <w:t>inc</w:t>
      </w:r>
      <w:r>
        <w:rPr>
          <w:rFonts w:ascii="Arial" w:hAnsi="Arial" w:cs="Arial"/>
          <w:i/>
          <w:iCs/>
        </w:rPr>
        <w:t xml:space="preserve">. </w:t>
      </w:r>
      <w:r>
        <w:rPr>
          <w:rFonts w:ascii="Arial" w:hAnsi="Arial" w:cs="Arial"/>
          <w:i/>
          <w:iCs/>
          <w:spacing w:val="-1"/>
        </w:rPr>
        <w:t>ou</w:t>
      </w:r>
      <w:r>
        <w:rPr>
          <w:rFonts w:ascii="Arial" w:hAnsi="Arial" w:cs="Arial"/>
          <w:i/>
          <w:iCs/>
        </w:rPr>
        <w:t xml:space="preserve">t </w:t>
      </w:r>
      <w:r>
        <w:rPr>
          <w:rFonts w:ascii="Arial" w:hAnsi="Arial" w:cs="Arial"/>
          <w:i/>
          <w:iCs/>
          <w:spacing w:val="-1"/>
        </w:rPr>
        <w:t>o</w:t>
      </w:r>
      <w:r>
        <w:rPr>
          <w:rFonts w:ascii="Arial" w:hAnsi="Arial" w:cs="Arial"/>
          <w:i/>
          <w:iCs/>
        </w:rPr>
        <w:t xml:space="preserve">f </w:t>
      </w:r>
      <w:r>
        <w:rPr>
          <w:rFonts w:ascii="Arial" w:hAnsi="Arial" w:cs="Arial"/>
          <w:i/>
          <w:iCs/>
          <w:spacing w:val="-1"/>
        </w:rPr>
        <w:t>hour</w:t>
      </w:r>
      <w:r>
        <w:rPr>
          <w:rFonts w:ascii="Arial" w:hAnsi="Arial" w:cs="Arial"/>
          <w:i/>
          <w:iCs/>
        </w:rPr>
        <w:t xml:space="preserve">s </w:t>
      </w:r>
      <w:r>
        <w:rPr>
          <w:rFonts w:ascii="Arial" w:hAnsi="Arial" w:cs="Arial"/>
          <w:i/>
          <w:iCs/>
          <w:spacing w:val="-1"/>
        </w:rPr>
        <w:t>access</w:t>
      </w:r>
    </w:p>
    <w:p w:rsidR="00757672" w:rsidRDefault="00757672">
      <w:pPr>
        <w:kinsoku w:val="0"/>
        <w:overflowPunct w:val="0"/>
        <w:spacing w:before="8" w:line="130" w:lineRule="exact"/>
        <w:rPr>
          <w:sz w:val="13"/>
          <w:szCs w:val="13"/>
        </w:rPr>
      </w:pPr>
    </w:p>
    <w:p w:rsidR="00757672" w:rsidRDefault="00757672">
      <w:pPr>
        <w:kinsoku w:val="0"/>
        <w:overflowPunct w:val="0"/>
        <w:ind w:left="122"/>
        <w:rPr>
          <w:rFonts w:ascii="Arial" w:hAnsi="Arial" w:cs="Arial"/>
        </w:rPr>
      </w:pPr>
      <w:r>
        <w:rPr>
          <w:rFonts w:ascii="Arial" w:hAnsi="Arial" w:cs="Arial"/>
          <w:b/>
          <w:bCs/>
        </w:rPr>
        <w:t>Site Ke</w:t>
      </w:r>
      <w:r>
        <w:rPr>
          <w:rFonts w:ascii="Arial" w:hAnsi="Arial" w:cs="Arial"/>
          <w:b/>
          <w:bCs/>
          <w:spacing w:val="-3"/>
        </w:rPr>
        <w:t>y</w:t>
      </w:r>
      <w:r>
        <w:rPr>
          <w:rFonts w:ascii="Arial" w:hAnsi="Arial" w:cs="Arial"/>
          <w:b/>
          <w:bCs/>
          <w:spacing w:val="-1"/>
        </w:rPr>
        <w:t>s</w:t>
      </w:r>
      <w:r>
        <w:rPr>
          <w:rFonts w:ascii="Arial" w:hAnsi="Arial" w:cs="Arial"/>
          <w:b/>
          <w:bCs/>
        </w:rPr>
        <w:t>:</w:t>
      </w:r>
      <w:r>
        <w:rPr>
          <w:rFonts w:ascii="Arial" w:hAnsi="Arial" w:cs="Arial"/>
          <w:b/>
          <w:bCs/>
          <w:spacing w:val="1"/>
        </w:rPr>
        <w:t xml:space="preserve"> </w:t>
      </w:r>
      <w:r>
        <w:rPr>
          <w:rFonts w:ascii="Arial" w:hAnsi="Arial" w:cs="Arial"/>
          <w:i/>
          <w:iCs/>
          <w:spacing w:val="-1"/>
        </w:rPr>
        <w:t>wher</w:t>
      </w:r>
      <w:r>
        <w:rPr>
          <w:rFonts w:ascii="Arial" w:hAnsi="Arial" w:cs="Arial"/>
          <w:i/>
          <w:iCs/>
        </w:rPr>
        <w:t xml:space="preserve">e </w:t>
      </w:r>
      <w:r>
        <w:rPr>
          <w:rFonts w:ascii="Arial" w:hAnsi="Arial" w:cs="Arial"/>
          <w:i/>
          <w:iCs/>
          <w:spacing w:val="-1"/>
        </w:rPr>
        <w:t>ar</w:t>
      </w:r>
      <w:r>
        <w:rPr>
          <w:rFonts w:ascii="Arial" w:hAnsi="Arial" w:cs="Arial"/>
          <w:i/>
          <w:iCs/>
        </w:rPr>
        <w:t xml:space="preserve">e </w:t>
      </w:r>
      <w:r>
        <w:rPr>
          <w:rFonts w:ascii="Arial" w:hAnsi="Arial" w:cs="Arial"/>
          <w:i/>
          <w:iCs/>
          <w:spacing w:val="-1"/>
        </w:rPr>
        <w:t>sit</w:t>
      </w:r>
      <w:r>
        <w:rPr>
          <w:rFonts w:ascii="Arial" w:hAnsi="Arial" w:cs="Arial"/>
          <w:i/>
          <w:iCs/>
        </w:rPr>
        <w:t xml:space="preserve">e </w:t>
      </w:r>
      <w:r>
        <w:rPr>
          <w:rFonts w:ascii="Arial" w:hAnsi="Arial" w:cs="Arial"/>
          <w:i/>
          <w:iCs/>
          <w:spacing w:val="-1"/>
        </w:rPr>
        <w:t>key</w:t>
      </w:r>
      <w:r>
        <w:rPr>
          <w:rFonts w:ascii="Arial" w:hAnsi="Arial" w:cs="Arial"/>
          <w:i/>
          <w:iCs/>
        </w:rPr>
        <w:t xml:space="preserve">s </w:t>
      </w:r>
      <w:r>
        <w:rPr>
          <w:rFonts w:ascii="Arial" w:hAnsi="Arial" w:cs="Arial"/>
          <w:i/>
          <w:iCs/>
          <w:spacing w:val="-1"/>
        </w:rPr>
        <w:t>kept</w:t>
      </w:r>
      <w:r>
        <w:rPr>
          <w:rFonts w:ascii="Arial" w:hAnsi="Arial" w:cs="Arial"/>
          <w:i/>
          <w:iCs/>
        </w:rPr>
        <w:t xml:space="preserve">? </w:t>
      </w:r>
      <w:r>
        <w:rPr>
          <w:rFonts w:ascii="Arial" w:hAnsi="Arial" w:cs="Arial"/>
          <w:i/>
          <w:iCs/>
          <w:spacing w:val="-1"/>
        </w:rPr>
        <w:t>Wh</w:t>
      </w:r>
      <w:r>
        <w:rPr>
          <w:rFonts w:ascii="Arial" w:hAnsi="Arial" w:cs="Arial"/>
          <w:i/>
          <w:iCs/>
        </w:rPr>
        <w:t xml:space="preserve">o </w:t>
      </w:r>
      <w:r>
        <w:rPr>
          <w:rFonts w:ascii="Arial" w:hAnsi="Arial" w:cs="Arial"/>
          <w:i/>
          <w:iCs/>
          <w:spacing w:val="-1"/>
        </w:rPr>
        <w:t>ha</w:t>
      </w:r>
      <w:r>
        <w:rPr>
          <w:rFonts w:ascii="Arial" w:hAnsi="Arial" w:cs="Arial"/>
          <w:i/>
          <w:iCs/>
        </w:rPr>
        <w:t xml:space="preserve">s </w:t>
      </w:r>
      <w:r>
        <w:rPr>
          <w:rFonts w:ascii="Arial" w:hAnsi="Arial" w:cs="Arial"/>
          <w:i/>
          <w:iCs/>
          <w:spacing w:val="-1"/>
        </w:rPr>
        <w:t>access?</w:t>
      </w:r>
    </w:p>
    <w:p w:rsidR="00757672" w:rsidRDefault="00757672">
      <w:pPr>
        <w:kinsoku w:val="0"/>
        <w:overflowPunct w:val="0"/>
        <w:ind w:left="122"/>
        <w:rPr>
          <w:rFonts w:ascii="Arial" w:hAnsi="Arial" w:cs="Arial"/>
        </w:rPr>
        <w:sectPr w:rsidR="00757672">
          <w:type w:val="continuous"/>
          <w:pgSz w:w="11905" w:h="16840"/>
          <w:pgMar w:top="1100" w:right="440" w:bottom="280" w:left="600" w:header="720" w:footer="720" w:gutter="0"/>
          <w:cols w:num="2" w:space="720" w:equalWidth="0">
            <w:col w:w="2434" w:space="441"/>
            <w:col w:w="7990"/>
          </w:cols>
          <w:noEndnote/>
        </w:sectPr>
      </w:pPr>
    </w:p>
    <w:p w:rsidR="00757672" w:rsidRDefault="00757672">
      <w:pPr>
        <w:kinsoku w:val="0"/>
        <w:overflowPunct w:val="0"/>
        <w:spacing w:before="5" w:line="239" w:lineRule="auto"/>
        <w:ind w:left="122"/>
        <w:rPr>
          <w:rFonts w:ascii="Arial" w:hAnsi="Arial" w:cs="Arial"/>
          <w:sz w:val="18"/>
          <w:szCs w:val="18"/>
        </w:rPr>
      </w:pPr>
      <w:r>
        <w:rPr>
          <w:rFonts w:ascii="Arial" w:hAnsi="Arial" w:cs="Arial"/>
          <w:spacing w:val="-1"/>
          <w:sz w:val="18"/>
          <w:szCs w:val="18"/>
        </w:rPr>
        <w:lastRenderedPageBreak/>
        <w:t>emer</w:t>
      </w:r>
      <w:r>
        <w:rPr>
          <w:rFonts w:ascii="Arial" w:hAnsi="Arial" w:cs="Arial"/>
          <w:sz w:val="18"/>
          <w:szCs w:val="18"/>
        </w:rPr>
        <w:t>g</w:t>
      </w:r>
      <w:r>
        <w:rPr>
          <w:rFonts w:ascii="Arial" w:hAnsi="Arial" w:cs="Arial"/>
          <w:spacing w:val="-1"/>
          <w:sz w:val="18"/>
          <w:szCs w:val="18"/>
        </w:rPr>
        <w:t>en</w:t>
      </w:r>
      <w:r>
        <w:rPr>
          <w:rFonts w:ascii="Arial" w:hAnsi="Arial" w:cs="Arial"/>
          <w:spacing w:val="1"/>
          <w:sz w:val="18"/>
          <w:szCs w:val="18"/>
        </w:rPr>
        <w:t>c</w:t>
      </w:r>
      <w:r>
        <w:rPr>
          <w:rFonts w:ascii="Arial" w:hAnsi="Arial" w:cs="Arial"/>
          <w:sz w:val="18"/>
          <w:szCs w:val="18"/>
        </w:rPr>
        <w:t xml:space="preserve">y </w:t>
      </w:r>
      <w:r>
        <w:rPr>
          <w:rFonts w:ascii="Arial" w:hAnsi="Arial" w:cs="Arial"/>
          <w:spacing w:val="-1"/>
          <w:sz w:val="18"/>
          <w:szCs w:val="18"/>
        </w:rPr>
        <w:t>services req</w:t>
      </w:r>
      <w:r>
        <w:rPr>
          <w:rFonts w:ascii="Arial" w:hAnsi="Arial" w:cs="Arial"/>
          <w:sz w:val="18"/>
          <w:szCs w:val="18"/>
        </w:rPr>
        <w:t>u</w:t>
      </w:r>
      <w:r>
        <w:rPr>
          <w:rFonts w:ascii="Arial" w:hAnsi="Arial" w:cs="Arial"/>
          <w:spacing w:val="-1"/>
          <w:sz w:val="18"/>
          <w:szCs w:val="18"/>
        </w:rPr>
        <w:t>ired immed</w:t>
      </w:r>
      <w:r>
        <w:rPr>
          <w:rFonts w:ascii="Arial" w:hAnsi="Arial" w:cs="Arial"/>
          <w:sz w:val="18"/>
          <w:szCs w:val="18"/>
        </w:rPr>
        <w:t>i</w:t>
      </w:r>
      <w:r>
        <w:rPr>
          <w:rFonts w:ascii="Arial" w:hAnsi="Arial" w:cs="Arial"/>
          <w:spacing w:val="-1"/>
          <w:sz w:val="18"/>
          <w:szCs w:val="18"/>
        </w:rPr>
        <w:t>ate</w:t>
      </w:r>
      <w:r>
        <w:rPr>
          <w:rFonts w:ascii="Arial" w:hAnsi="Arial" w:cs="Arial"/>
          <w:sz w:val="18"/>
          <w:szCs w:val="18"/>
        </w:rPr>
        <w:t>l</w:t>
      </w:r>
      <w:r>
        <w:rPr>
          <w:rFonts w:ascii="Arial" w:hAnsi="Arial" w:cs="Arial"/>
          <w:spacing w:val="-1"/>
          <w:sz w:val="18"/>
          <w:szCs w:val="18"/>
        </w:rPr>
        <w:t>y?</w:t>
      </w:r>
    </w:p>
    <w:p w:rsidR="00757672" w:rsidRDefault="00757672">
      <w:pPr>
        <w:kinsoku w:val="0"/>
        <w:overflowPunct w:val="0"/>
        <w:spacing w:line="184" w:lineRule="exact"/>
        <w:ind w:left="122"/>
        <w:rPr>
          <w:rFonts w:ascii="Arial" w:hAnsi="Arial" w:cs="Arial"/>
          <w:color w:val="000000"/>
          <w:sz w:val="18"/>
          <w:szCs w:val="18"/>
        </w:rPr>
      </w:pPr>
      <w:r>
        <w:br w:type="column"/>
      </w:r>
      <w:r>
        <w:rPr>
          <w:rFonts w:ascii="Arial" w:hAnsi="Arial" w:cs="Arial"/>
          <w:b/>
          <w:bCs/>
          <w:color w:val="FFFFFF"/>
          <w:spacing w:val="-1"/>
          <w:sz w:val="18"/>
          <w:szCs w:val="18"/>
        </w:rPr>
        <w:lastRenderedPageBreak/>
        <w:t>Yes</w:t>
      </w:r>
    </w:p>
    <w:p w:rsidR="00757672" w:rsidRDefault="00757672">
      <w:pPr>
        <w:kinsoku w:val="0"/>
        <w:overflowPunct w:val="0"/>
        <w:spacing w:line="184" w:lineRule="exact"/>
        <w:ind w:left="122"/>
        <w:rPr>
          <w:rFonts w:ascii="Arial" w:hAnsi="Arial" w:cs="Arial"/>
          <w:color w:val="000000"/>
          <w:sz w:val="18"/>
          <w:szCs w:val="18"/>
        </w:rPr>
        <w:sectPr w:rsidR="00757672">
          <w:type w:val="continuous"/>
          <w:pgSz w:w="11905" w:h="16840"/>
          <w:pgMar w:top="1100" w:right="440" w:bottom="280" w:left="600" w:header="720" w:footer="720" w:gutter="0"/>
          <w:cols w:num="2" w:space="720" w:equalWidth="0">
            <w:col w:w="1180" w:space="661"/>
            <w:col w:w="9024"/>
          </w:cols>
          <w:noEndnote/>
        </w:sectPr>
      </w:pPr>
    </w:p>
    <w:p w:rsidR="00757672" w:rsidRDefault="00757672">
      <w:pPr>
        <w:kinsoku w:val="0"/>
        <w:overflowPunct w:val="0"/>
        <w:spacing w:before="8" w:line="100" w:lineRule="exact"/>
        <w:rPr>
          <w:sz w:val="10"/>
          <w:szCs w:val="1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1867C0">
      <w:pPr>
        <w:kinsoku w:val="0"/>
        <w:overflowPunct w:val="0"/>
        <w:spacing w:before="77"/>
        <w:ind w:left="554"/>
        <w:rPr>
          <w:rFonts w:ascii="Arial" w:hAnsi="Arial" w:cs="Arial"/>
          <w:sz w:val="18"/>
          <w:szCs w:val="18"/>
        </w:rPr>
      </w:pPr>
      <w:r>
        <w:rPr>
          <w:noProof/>
        </w:rPr>
        <mc:AlternateContent>
          <mc:Choice Requires="wps">
            <w:drawing>
              <wp:anchor distT="0" distB="0" distL="114300" distR="114300" simplePos="0" relativeHeight="251664896" behindDoc="1" locked="0" layoutInCell="0" allowOverlap="1">
                <wp:simplePos x="0" y="0"/>
                <wp:positionH relativeFrom="page">
                  <wp:posOffset>2180590</wp:posOffset>
                </wp:positionH>
                <wp:positionV relativeFrom="paragraph">
                  <wp:posOffset>-1610995</wp:posOffset>
                </wp:positionV>
                <wp:extent cx="5048250" cy="1727200"/>
                <wp:effectExtent l="0" t="0" r="0" b="0"/>
                <wp:wrapNone/>
                <wp:docPr id="49"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72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000" w:firstRow="0" w:lastRow="0" w:firstColumn="0" w:lastColumn="0" w:noHBand="0" w:noVBand="0"/>
                            </w:tblPr>
                            <w:tblGrid>
                              <w:gridCol w:w="1954"/>
                              <w:gridCol w:w="4140"/>
                              <w:gridCol w:w="1826"/>
                            </w:tblGrid>
                            <w:tr w:rsidR="00743556">
                              <w:trPr>
                                <w:trHeight w:hRule="exact" w:val="317"/>
                              </w:trPr>
                              <w:tc>
                                <w:tcPr>
                                  <w:tcW w:w="7920" w:type="dxa"/>
                                  <w:gridSpan w:val="3"/>
                                  <w:tcBorders>
                                    <w:top w:val="single" w:sz="8" w:space="0" w:color="010101"/>
                                    <w:left w:val="single" w:sz="8" w:space="0" w:color="010101"/>
                                    <w:bottom w:val="single" w:sz="4" w:space="0" w:color="000000"/>
                                    <w:right w:val="single" w:sz="8" w:space="0" w:color="010101"/>
                                  </w:tcBorders>
                                  <w:shd w:val="clear" w:color="auto" w:fill="FFFF99"/>
                                </w:tcPr>
                                <w:p w:rsidR="00743556" w:rsidRDefault="00743556" w:rsidP="00792CAE">
                                  <w:pPr>
                                    <w:pStyle w:val="TableParagraph"/>
                                    <w:kinsoku w:val="0"/>
                                    <w:overflowPunct w:val="0"/>
                                    <w:spacing w:before="70"/>
                                    <w:ind w:left="143"/>
                                  </w:pPr>
                                  <w:r>
                                    <w:rPr>
                                      <w:rFonts w:ascii="Arial" w:hAnsi="Arial" w:cs="Arial"/>
                                      <w:b/>
                                      <w:bCs/>
                                      <w:sz w:val="20"/>
                                      <w:szCs w:val="20"/>
                                    </w:rPr>
                                    <w:t>Essential</w:t>
                                  </w:r>
                                  <w:r>
                                    <w:rPr>
                                      <w:rFonts w:ascii="Arial" w:hAnsi="Arial" w:cs="Arial"/>
                                      <w:b/>
                                      <w:bCs/>
                                      <w:spacing w:val="-9"/>
                                      <w:sz w:val="20"/>
                                      <w:szCs w:val="20"/>
                                    </w:rPr>
                                    <w:t xml:space="preserve"> </w:t>
                                  </w:r>
                                  <w:r>
                                    <w:rPr>
                                      <w:rFonts w:ascii="Arial" w:hAnsi="Arial" w:cs="Arial"/>
                                      <w:b/>
                                      <w:bCs/>
                                      <w:sz w:val="20"/>
                                      <w:szCs w:val="20"/>
                                    </w:rPr>
                                    <w:t>C</w:t>
                                  </w:r>
                                  <w:r>
                                    <w:rPr>
                                      <w:rFonts w:ascii="Arial" w:hAnsi="Arial" w:cs="Arial"/>
                                      <w:b/>
                                      <w:bCs/>
                                      <w:spacing w:val="-2"/>
                                      <w:sz w:val="20"/>
                                      <w:szCs w:val="20"/>
                                    </w:rPr>
                                    <w:t>o</w:t>
                                  </w:r>
                                  <w:r>
                                    <w:rPr>
                                      <w:rFonts w:ascii="Arial" w:hAnsi="Arial" w:cs="Arial"/>
                                      <w:b/>
                                      <w:bCs/>
                                      <w:sz w:val="20"/>
                                      <w:szCs w:val="20"/>
                                    </w:rPr>
                                    <w:t>nta</w:t>
                                  </w:r>
                                  <w:r>
                                    <w:rPr>
                                      <w:rFonts w:ascii="Arial" w:hAnsi="Arial" w:cs="Arial"/>
                                      <w:b/>
                                      <w:bCs/>
                                      <w:spacing w:val="-2"/>
                                      <w:sz w:val="20"/>
                                      <w:szCs w:val="20"/>
                                    </w:rPr>
                                    <w:t>c</w:t>
                                  </w:r>
                                  <w:r>
                                    <w:rPr>
                                      <w:rFonts w:ascii="Arial" w:hAnsi="Arial" w:cs="Arial"/>
                                      <w:b/>
                                      <w:bCs/>
                                      <w:sz w:val="20"/>
                                      <w:szCs w:val="20"/>
                                    </w:rPr>
                                    <w:t>ts</w:t>
                                  </w:r>
                                  <w:r>
                                    <w:rPr>
                                      <w:rFonts w:ascii="Arial" w:hAnsi="Arial" w:cs="Arial"/>
                                      <w:b/>
                                      <w:bCs/>
                                      <w:spacing w:val="-8"/>
                                      <w:sz w:val="20"/>
                                      <w:szCs w:val="20"/>
                                    </w:rPr>
                                    <w:t xml:space="preserve"> </w:t>
                                  </w:r>
                                  <w:r>
                                    <w:rPr>
                                      <w:rFonts w:ascii="Arial" w:hAnsi="Arial" w:cs="Arial"/>
                                      <w:i/>
                                      <w:iCs/>
                                      <w:sz w:val="16"/>
                                      <w:szCs w:val="16"/>
                                    </w:rPr>
                                    <w:t>(</w:t>
                                  </w:r>
                                  <w:r w:rsidR="00792CAE">
                                    <w:rPr>
                                      <w:rFonts w:ascii="Arial" w:hAnsi="Arial" w:cs="Arial"/>
                                      <w:i/>
                                      <w:iCs/>
                                      <w:sz w:val="16"/>
                                      <w:szCs w:val="16"/>
                                    </w:rPr>
                                    <w:t>e.g.</w:t>
                                  </w:r>
                                  <w:r>
                                    <w:rPr>
                                      <w:rFonts w:ascii="Arial" w:hAnsi="Arial" w:cs="Arial"/>
                                      <w:i/>
                                      <w:iCs/>
                                      <w:spacing w:val="-6"/>
                                      <w:sz w:val="16"/>
                                      <w:szCs w:val="16"/>
                                    </w:rPr>
                                    <w:t xml:space="preserve"> </w:t>
                                  </w:r>
                                  <w:r>
                                    <w:rPr>
                                      <w:rFonts w:ascii="Arial" w:hAnsi="Arial" w:cs="Arial"/>
                                      <w:i/>
                                      <w:iCs/>
                                      <w:sz w:val="16"/>
                                      <w:szCs w:val="16"/>
                                    </w:rPr>
                                    <w:t>Property</w:t>
                                  </w:r>
                                  <w:r>
                                    <w:rPr>
                                      <w:rFonts w:ascii="Arial" w:hAnsi="Arial" w:cs="Arial"/>
                                      <w:i/>
                                      <w:iCs/>
                                      <w:spacing w:val="-5"/>
                                      <w:sz w:val="16"/>
                                      <w:szCs w:val="16"/>
                                    </w:rPr>
                                    <w:t xml:space="preserve"> </w:t>
                                  </w:r>
                                  <w:r>
                                    <w:rPr>
                                      <w:rFonts w:ascii="Arial" w:hAnsi="Arial" w:cs="Arial"/>
                                      <w:i/>
                                      <w:iCs/>
                                      <w:spacing w:val="-1"/>
                                      <w:sz w:val="16"/>
                                      <w:szCs w:val="16"/>
                                    </w:rPr>
                                    <w:t>m</w:t>
                                  </w:r>
                                  <w:r>
                                    <w:rPr>
                                      <w:rFonts w:ascii="Arial" w:hAnsi="Arial" w:cs="Arial"/>
                                      <w:i/>
                                      <w:iCs/>
                                      <w:sz w:val="16"/>
                                      <w:szCs w:val="16"/>
                                    </w:rPr>
                                    <w:t>anag</w:t>
                                  </w:r>
                                  <w:r>
                                    <w:rPr>
                                      <w:rFonts w:ascii="Arial" w:hAnsi="Arial" w:cs="Arial"/>
                                      <w:i/>
                                      <w:iCs/>
                                      <w:spacing w:val="1"/>
                                      <w:sz w:val="16"/>
                                      <w:szCs w:val="16"/>
                                    </w:rPr>
                                    <w:t>e</w:t>
                                  </w:r>
                                  <w:r>
                                    <w:rPr>
                                      <w:rFonts w:ascii="Arial" w:hAnsi="Arial" w:cs="Arial"/>
                                      <w:i/>
                                      <w:iCs/>
                                      <w:sz w:val="16"/>
                                      <w:szCs w:val="16"/>
                                    </w:rPr>
                                    <w:t>r/area</w:t>
                                  </w:r>
                                  <w:r>
                                    <w:rPr>
                                      <w:rFonts w:ascii="Arial" w:hAnsi="Arial" w:cs="Arial"/>
                                      <w:i/>
                                      <w:iCs/>
                                      <w:spacing w:val="-6"/>
                                      <w:sz w:val="16"/>
                                      <w:szCs w:val="16"/>
                                    </w:rPr>
                                    <w:t xml:space="preserve"> </w:t>
                                  </w:r>
                                  <w:r>
                                    <w:rPr>
                                      <w:rFonts w:ascii="Arial" w:hAnsi="Arial" w:cs="Arial"/>
                                      <w:i/>
                                      <w:iCs/>
                                      <w:sz w:val="16"/>
                                      <w:szCs w:val="16"/>
                                    </w:rPr>
                                    <w:t>manag</w:t>
                                  </w:r>
                                  <w:r>
                                    <w:rPr>
                                      <w:rFonts w:ascii="Arial" w:hAnsi="Arial" w:cs="Arial"/>
                                      <w:i/>
                                      <w:iCs/>
                                      <w:spacing w:val="1"/>
                                      <w:sz w:val="16"/>
                                      <w:szCs w:val="16"/>
                                    </w:rPr>
                                    <w:t>e</w:t>
                                  </w:r>
                                  <w:r>
                                    <w:rPr>
                                      <w:rFonts w:ascii="Arial" w:hAnsi="Arial" w:cs="Arial"/>
                                      <w:i/>
                                      <w:iCs/>
                                      <w:sz w:val="16"/>
                                      <w:szCs w:val="16"/>
                                    </w:rPr>
                                    <w:t>r/</w:t>
                                  </w:r>
                                  <w:r w:rsidR="00792CAE">
                                    <w:rPr>
                                      <w:rFonts w:ascii="Arial" w:hAnsi="Arial" w:cs="Arial"/>
                                      <w:i/>
                                      <w:iCs/>
                                      <w:sz w:val="16"/>
                                      <w:szCs w:val="16"/>
                                    </w:rPr>
                                    <w:t xml:space="preserve">building </w:t>
                                  </w:r>
                                  <w:r>
                                    <w:rPr>
                                      <w:rFonts w:ascii="Arial" w:hAnsi="Arial" w:cs="Arial"/>
                                      <w:i/>
                                      <w:iCs/>
                                      <w:sz w:val="16"/>
                                      <w:szCs w:val="16"/>
                                    </w:rPr>
                                    <w:t>surveyor</w:t>
                                  </w:r>
                                  <w:r>
                                    <w:rPr>
                                      <w:rFonts w:ascii="Arial" w:hAnsi="Arial" w:cs="Arial"/>
                                      <w:i/>
                                      <w:iCs/>
                                      <w:spacing w:val="-5"/>
                                      <w:sz w:val="16"/>
                                      <w:szCs w:val="16"/>
                                    </w:rPr>
                                    <w:t xml:space="preserve"> </w:t>
                                  </w:r>
                                  <w:r>
                                    <w:rPr>
                                      <w:rFonts w:ascii="Arial" w:hAnsi="Arial" w:cs="Arial"/>
                                      <w:i/>
                                      <w:iCs/>
                                      <w:sz w:val="16"/>
                                      <w:szCs w:val="16"/>
                                    </w:rPr>
                                    <w:t>as</w:t>
                                  </w:r>
                                  <w:r>
                                    <w:rPr>
                                      <w:rFonts w:ascii="Arial" w:hAnsi="Arial" w:cs="Arial"/>
                                      <w:i/>
                                      <w:iCs/>
                                      <w:spacing w:val="-6"/>
                                      <w:sz w:val="16"/>
                                      <w:szCs w:val="16"/>
                                    </w:rPr>
                                    <w:t xml:space="preserve"> </w:t>
                                  </w:r>
                                  <w:r>
                                    <w:rPr>
                                      <w:rFonts w:ascii="Arial" w:hAnsi="Arial" w:cs="Arial"/>
                                      <w:i/>
                                      <w:iCs/>
                                      <w:sz w:val="16"/>
                                      <w:szCs w:val="16"/>
                                    </w:rPr>
                                    <w:t>applicable)</w:t>
                                  </w:r>
                                </w:p>
                              </w:tc>
                            </w:tr>
                            <w:tr w:rsidR="00743556">
                              <w:trPr>
                                <w:trHeight w:hRule="exact" w:val="484"/>
                              </w:trPr>
                              <w:tc>
                                <w:tcPr>
                                  <w:tcW w:w="1954" w:type="dxa"/>
                                  <w:tcBorders>
                                    <w:top w:val="single" w:sz="4" w:space="0" w:color="000000"/>
                                    <w:left w:val="single" w:sz="8" w:space="0" w:color="010101"/>
                                    <w:bottom w:val="single" w:sz="4" w:space="0" w:color="000000"/>
                                    <w:right w:val="single" w:sz="4" w:space="0" w:color="000000"/>
                                  </w:tcBorders>
                                  <w:shd w:val="clear" w:color="auto" w:fill="FFFF99"/>
                                </w:tcPr>
                                <w:p w:rsidR="00743556" w:rsidRDefault="00743556">
                                  <w:pPr>
                                    <w:pStyle w:val="TableParagraph"/>
                                    <w:kinsoku w:val="0"/>
                                    <w:overflowPunct w:val="0"/>
                                    <w:spacing w:before="95"/>
                                    <w:ind w:left="143"/>
                                  </w:pPr>
                                  <w:r>
                                    <w:rPr>
                                      <w:rFonts w:ascii="Arial" w:hAnsi="Arial" w:cs="Arial"/>
                                      <w:i/>
                                      <w:iCs/>
                                      <w:spacing w:val="-1"/>
                                    </w:rPr>
                                    <w:t>N</w:t>
                                  </w:r>
                                  <w:r>
                                    <w:rPr>
                                      <w:rFonts w:ascii="Arial" w:hAnsi="Arial" w:cs="Arial"/>
                                      <w:i/>
                                      <w:iCs/>
                                      <w:spacing w:val="1"/>
                                    </w:rPr>
                                    <w:t>a</w:t>
                                  </w:r>
                                  <w:r>
                                    <w:rPr>
                                      <w:rFonts w:ascii="Arial" w:hAnsi="Arial" w:cs="Arial"/>
                                      <w:i/>
                                      <w:iCs/>
                                      <w:spacing w:val="-2"/>
                                    </w:rPr>
                                    <w:t>m</w:t>
                                  </w:r>
                                  <w:r>
                                    <w:rPr>
                                      <w:rFonts w:ascii="Arial" w:hAnsi="Arial" w:cs="Arial"/>
                                      <w:i/>
                                      <w:iCs/>
                                      <w:spacing w:val="-1"/>
                                    </w:rPr>
                                    <w:t>e</w:t>
                                  </w:r>
                                  <w:r>
                                    <w:rPr>
                                      <w:rFonts w:ascii="Arial" w:hAnsi="Arial" w:cs="Arial"/>
                                      <w:i/>
                                      <w:iCs/>
                                    </w:rPr>
                                    <w:t xml:space="preserve">/ </w:t>
                                  </w:r>
                                  <w:r>
                                    <w:rPr>
                                      <w:rFonts w:ascii="Arial" w:hAnsi="Arial" w:cs="Arial"/>
                                      <w:i/>
                                      <w:iCs/>
                                      <w:spacing w:val="-1"/>
                                    </w:rPr>
                                    <w:t>jo</w:t>
                                  </w:r>
                                  <w:r>
                                    <w:rPr>
                                      <w:rFonts w:ascii="Arial" w:hAnsi="Arial" w:cs="Arial"/>
                                      <w:i/>
                                      <w:iCs/>
                                    </w:rPr>
                                    <w:t xml:space="preserve">b </w:t>
                                  </w:r>
                                  <w:r>
                                    <w:rPr>
                                      <w:rFonts w:ascii="Arial" w:hAnsi="Arial" w:cs="Arial"/>
                                      <w:i/>
                                      <w:iCs/>
                                      <w:spacing w:val="-1"/>
                                    </w:rPr>
                                    <w:t>role</w:t>
                                  </w:r>
                                </w:p>
                              </w:tc>
                              <w:tc>
                                <w:tcPr>
                                  <w:tcW w:w="41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95"/>
                                    <w:ind w:left="102"/>
                                  </w:pPr>
                                  <w:r>
                                    <w:rPr>
                                      <w:rFonts w:ascii="Arial" w:hAnsi="Arial" w:cs="Arial"/>
                                      <w:i/>
                                      <w:iCs/>
                                    </w:rPr>
                                    <w:t>Contact numbers work/</w:t>
                                  </w:r>
                                  <w:r>
                                    <w:rPr>
                                      <w:rFonts w:ascii="Arial" w:hAnsi="Arial" w:cs="Arial"/>
                                      <w:i/>
                                      <w:iCs/>
                                      <w:spacing w:val="-2"/>
                                    </w:rPr>
                                    <w:t>m</w:t>
                                  </w:r>
                                  <w:r>
                                    <w:rPr>
                                      <w:rFonts w:ascii="Arial" w:hAnsi="Arial" w:cs="Arial"/>
                                      <w:i/>
                                      <w:iCs/>
                                    </w:rPr>
                                    <w:t>obile/home</w:t>
                                  </w:r>
                                </w:p>
                              </w:tc>
                              <w:tc>
                                <w:tcPr>
                                  <w:tcW w:w="1826" w:type="dxa"/>
                                  <w:tcBorders>
                                    <w:top w:val="single" w:sz="4" w:space="0" w:color="000000"/>
                                    <w:left w:val="single" w:sz="4" w:space="0" w:color="000000"/>
                                    <w:bottom w:val="single" w:sz="4" w:space="0" w:color="000000"/>
                                    <w:right w:val="single" w:sz="8" w:space="0" w:color="010101"/>
                                  </w:tcBorders>
                                  <w:shd w:val="clear" w:color="auto" w:fill="FFFF99"/>
                                </w:tcPr>
                                <w:p w:rsidR="00743556" w:rsidRDefault="00743556">
                                  <w:pPr>
                                    <w:pStyle w:val="TableParagraph"/>
                                    <w:kinsoku w:val="0"/>
                                    <w:overflowPunct w:val="0"/>
                                    <w:spacing w:before="1" w:line="130" w:lineRule="exact"/>
                                    <w:rPr>
                                      <w:sz w:val="13"/>
                                      <w:szCs w:val="13"/>
                                    </w:rPr>
                                  </w:pPr>
                                </w:p>
                                <w:p w:rsidR="00743556" w:rsidRDefault="00743556">
                                  <w:pPr>
                                    <w:pStyle w:val="TableParagraph"/>
                                    <w:kinsoku w:val="0"/>
                                    <w:overflowPunct w:val="0"/>
                                    <w:ind w:left="102"/>
                                  </w:pPr>
                                  <w:r>
                                    <w:rPr>
                                      <w:rFonts w:ascii="Arial" w:hAnsi="Arial" w:cs="Arial"/>
                                      <w:i/>
                                      <w:iCs/>
                                      <w:spacing w:val="-1"/>
                                      <w:sz w:val="18"/>
                                      <w:szCs w:val="18"/>
                                    </w:rPr>
                                    <w:t>Distan</w:t>
                                  </w:r>
                                  <w:r>
                                    <w:rPr>
                                      <w:rFonts w:ascii="Arial" w:hAnsi="Arial" w:cs="Arial"/>
                                      <w:i/>
                                      <w:iCs/>
                                      <w:spacing w:val="1"/>
                                      <w:sz w:val="18"/>
                                      <w:szCs w:val="18"/>
                                    </w:rPr>
                                    <w:t>c</w:t>
                                  </w:r>
                                  <w:r>
                                    <w:rPr>
                                      <w:rFonts w:ascii="Arial" w:hAnsi="Arial" w:cs="Arial"/>
                                      <w:i/>
                                      <w:iCs/>
                                      <w:sz w:val="18"/>
                                      <w:szCs w:val="18"/>
                                    </w:rPr>
                                    <w:t xml:space="preserve">e </w:t>
                                  </w:r>
                                  <w:r>
                                    <w:rPr>
                                      <w:rFonts w:ascii="Arial" w:hAnsi="Arial" w:cs="Arial"/>
                                      <w:i/>
                                      <w:iCs/>
                                      <w:spacing w:val="-1"/>
                                      <w:sz w:val="18"/>
                                      <w:szCs w:val="18"/>
                                    </w:rPr>
                                    <w:t>fro</w:t>
                                  </w:r>
                                  <w:r>
                                    <w:rPr>
                                      <w:rFonts w:ascii="Arial" w:hAnsi="Arial" w:cs="Arial"/>
                                      <w:i/>
                                      <w:iCs/>
                                      <w:sz w:val="18"/>
                                      <w:szCs w:val="18"/>
                                    </w:rPr>
                                    <w:t>m</w:t>
                                  </w:r>
                                  <w:r>
                                    <w:rPr>
                                      <w:rFonts w:ascii="Arial" w:hAnsi="Arial" w:cs="Arial"/>
                                      <w:i/>
                                      <w:iCs/>
                                      <w:spacing w:val="1"/>
                                      <w:sz w:val="18"/>
                                      <w:szCs w:val="18"/>
                                    </w:rPr>
                                    <w:t xml:space="preserve"> </w:t>
                                  </w:r>
                                  <w:r>
                                    <w:rPr>
                                      <w:rFonts w:ascii="Arial" w:hAnsi="Arial" w:cs="Arial"/>
                                      <w:i/>
                                      <w:iCs/>
                                      <w:spacing w:val="-1"/>
                                      <w:sz w:val="18"/>
                                      <w:szCs w:val="18"/>
                                    </w:rPr>
                                    <w:t>site</w:t>
                                  </w:r>
                                </w:p>
                              </w:tc>
                            </w:tr>
                            <w:tr w:rsidR="00743556">
                              <w:trPr>
                                <w:trHeight w:hRule="exact" w:val="533"/>
                              </w:trPr>
                              <w:tc>
                                <w:tcPr>
                                  <w:tcW w:w="1954" w:type="dxa"/>
                                  <w:tcBorders>
                                    <w:top w:val="single" w:sz="4" w:space="0" w:color="000000"/>
                                    <w:left w:val="single" w:sz="8" w:space="0" w:color="010101"/>
                                    <w:bottom w:val="single" w:sz="4" w:space="0" w:color="000000"/>
                                    <w:right w:val="single" w:sz="4" w:space="0" w:color="000000"/>
                                  </w:tcBorders>
                                  <w:shd w:val="clear" w:color="auto" w:fill="FFFF99"/>
                                </w:tcPr>
                                <w:p w:rsidR="00743556" w:rsidRDefault="00743556">
                                  <w:pPr>
                                    <w:pStyle w:val="TableParagraph"/>
                                    <w:kinsoku w:val="0"/>
                                    <w:overflowPunct w:val="0"/>
                                    <w:spacing w:before="1" w:line="120" w:lineRule="exact"/>
                                    <w:rPr>
                                      <w:sz w:val="12"/>
                                      <w:szCs w:val="12"/>
                                    </w:rPr>
                                  </w:pPr>
                                </w:p>
                                <w:p w:rsidR="00743556" w:rsidRDefault="00743556">
                                  <w:pPr>
                                    <w:pStyle w:val="TableParagraph"/>
                                    <w:kinsoku w:val="0"/>
                                    <w:overflowPunct w:val="0"/>
                                    <w:ind w:left="143"/>
                                  </w:pPr>
                                  <w:r>
                                    <w:rPr>
                                      <w:rFonts w:ascii="Arial" w:hAnsi="Arial" w:cs="Arial"/>
                                      <w:i/>
                                      <w:iCs/>
                                      <w:spacing w:val="-1"/>
                                    </w:rPr>
                                    <w:t>Na</w:t>
                                  </w:r>
                                  <w:r>
                                    <w:rPr>
                                      <w:rFonts w:ascii="Arial" w:hAnsi="Arial" w:cs="Arial"/>
                                      <w:i/>
                                      <w:iCs/>
                                      <w:spacing w:val="-2"/>
                                    </w:rPr>
                                    <w:t>m</w:t>
                                  </w:r>
                                  <w:r>
                                    <w:rPr>
                                      <w:rFonts w:ascii="Arial" w:hAnsi="Arial" w:cs="Arial"/>
                                      <w:i/>
                                      <w:iCs/>
                                      <w:spacing w:val="-1"/>
                                    </w:rPr>
                                    <w:t>e</w:t>
                                  </w:r>
                                  <w:r>
                                    <w:rPr>
                                      <w:rFonts w:ascii="Arial" w:hAnsi="Arial" w:cs="Arial"/>
                                      <w:i/>
                                      <w:iCs/>
                                    </w:rPr>
                                    <w:t>/</w:t>
                                  </w:r>
                                  <w:r>
                                    <w:rPr>
                                      <w:rFonts w:ascii="Arial" w:hAnsi="Arial" w:cs="Arial"/>
                                      <w:i/>
                                      <w:iCs/>
                                      <w:spacing w:val="1"/>
                                    </w:rPr>
                                    <w:t xml:space="preserve"> </w:t>
                                  </w:r>
                                  <w:r>
                                    <w:rPr>
                                      <w:rFonts w:ascii="Arial" w:hAnsi="Arial" w:cs="Arial"/>
                                      <w:i/>
                                      <w:iCs/>
                                      <w:spacing w:val="-1"/>
                                    </w:rPr>
                                    <w:t>jo</w:t>
                                  </w:r>
                                  <w:r>
                                    <w:rPr>
                                      <w:rFonts w:ascii="Arial" w:hAnsi="Arial" w:cs="Arial"/>
                                      <w:i/>
                                      <w:iCs/>
                                    </w:rPr>
                                    <w:t>b</w:t>
                                  </w:r>
                                  <w:r>
                                    <w:rPr>
                                      <w:rFonts w:ascii="Arial" w:hAnsi="Arial" w:cs="Arial"/>
                                      <w:i/>
                                      <w:iCs/>
                                      <w:spacing w:val="1"/>
                                    </w:rPr>
                                    <w:t xml:space="preserve"> </w:t>
                                  </w:r>
                                  <w:r>
                                    <w:rPr>
                                      <w:rFonts w:ascii="Arial" w:hAnsi="Arial" w:cs="Arial"/>
                                      <w:i/>
                                      <w:iCs/>
                                      <w:spacing w:val="-1"/>
                                    </w:rPr>
                                    <w:t>role</w:t>
                                  </w:r>
                                </w:p>
                              </w:tc>
                              <w:tc>
                                <w:tcPr>
                                  <w:tcW w:w="41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1" w:line="120" w:lineRule="exact"/>
                                    <w:rPr>
                                      <w:sz w:val="12"/>
                                      <w:szCs w:val="12"/>
                                    </w:rPr>
                                  </w:pPr>
                                </w:p>
                                <w:p w:rsidR="00743556" w:rsidRDefault="00743556">
                                  <w:pPr>
                                    <w:pStyle w:val="TableParagraph"/>
                                    <w:kinsoku w:val="0"/>
                                    <w:overflowPunct w:val="0"/>
                                    <w:ind w:left="102"/>
                                  </w:pPr>
                                  <w:r>
                                    <w:rPr>
                                      <w:rFonts w:ascii="Arial" w:hAnsi="Arial" w:cs="Arial"/>
                                      <w:i/>
                                      <w:iCs/>
                                      <w:spacing w:val="-1"/>
                                    </w:rPr>
                                    <w:t>Contac</w:t>
                                  </w:r>
                                  <w:r>
                                    <w:rPr>
                                      <w:rFonts w:ascii="Arial" w:hAnsi="Arial" w:cs="Arial"/>
                                      <w:i/>
                                      <w:iCs/>
                                    </w:rPr>
                                    <w:t>t numbers work/</w:t>
                                  </w:r>
                                  <w:r>
                                    <w:rPr>
                                      <w:rFonts w:ascii="Arial" w:hAnsi="Arial" w:cs="Arial"/>
                                      <w:i/>
                                      <w:iCs/>
                                      <w:spacing w:val="-2"/>
                                    </w:rPr>
                                    <w:t>m</w:t>
                                  </w:r>
                                  <w:r>
                                    <w:rPr>
                                      <w:rFonts w:ascii="Arial" w:hAnsi="Arial" w:cs="Arial"/>
                                      <w:i/>
                                      <w:iCs/>
                                    </w:rPr>
                                    <w:t>obile/home</w:t>
                                  </w:r>
                                </w:p>
                              </w:tc>
                              <w:tc>
                                <w:tcPr>
                                  <w:tcW w:w="1826" w:type="dxa"/>
                                  <w:tcBorders>
                                    <w:top w:val="single" w:sz="4" w:space="0" w:color="000000"/>
                                    <w:left w:val="single" w:sz="4" w:space="0" w:color="000000"/>
                                    <w:bottom w:val="single" w:sz="4" w:space="0" w:color="000000"/>
                                    <w:right w:val="single" w:sz="8" w:space="0" w:color="010101"/>
                                  </w:tcBorders>
                                  <w:shd w:val="clear" w:color="auto" w:fill="FFFF99"/>
                                </w:tcPr>
                                <w:p w:rsidR="00743556" w:rsidRDefault="00743556">
                                  <w:pPr>
                                    <w:pStyle w:val="TableParagraph"/>
                                    <w:kinsoku w:val="0"/>
                                    <w:overflowPunct w:val="0"/>
                                    <w:spacing w:before="7" w:line="150" w:lineRule="exact"/>
                                    <w:rPr>
                                      <w:sz w:val="15"/>
                                      <w:szCs w:val="15"/>
                                    </w:rPr>
                                  </w:pPr>
                                </w:p>
                                <w:p w:rsidR="00743556" w:rsidRDefault="00743556">
                                  <w:pPr>
                                    <w:pStyle w:val="TableParagraph"/>
                                    <w:kinsoku w:val="0"/>
                                    <w:overflowPunct w:val="0"/>
                                    <w:ind w:left="102"/>
                                  </w:pPr>
                                  <w:r>
                                    <w:rPr>
                                      <w:rFonts w:ascii="Arial" w:hAnsi="Arial" w:cs="Arial"/>
                                      <w:i/>
                                      <w:iCs/>
                                      <w:spacing w:val="-1"/>
                                      <w:sz w:val="18"/>
                                      <w:szCs w:val="18"/>
                                    </w:rPr>
                                    <w:t>Distan</w:t>
                                  </w:r>
                                  <w:r>
                                    <w:rPr>
                                      <w:rFonts w:ascii="Arial" w:hAnsi="Arial" w:cs="Arial"/>
                                      <w:i/>
                                      <w:iCs/>
                                      <w:spacing w:val="1"/>
                                      <w:sz w:val="18"/>
                                      <w:szCs w:val="18"/>
                                    </w:rPr>
                                    <w:t>c</w:t>
                                  </w:r>
                                  <w:r>
                                    <w:rPr>
                                      <w:rFonts w:ascii="Arial" w:hAnsi="Arial" w:cs="Arial"/>
                                      <w:i/>
                                      <w:iCs/>
                                      <w:sz w:val="18"/>
                                      <w:szCs w:val="18"/>
                                    </w:rPr>
                                    <w:t xml:space="preserve">e </w:t>
                                  </w:r>
                                  <w:r>
                                    <w:rPr>
                                      <w:rFonts w:ascii="Arial" w:hAnsi="Arial" w:cs="Arial"/>
                                      <w:i/>
                                      <w:iCs/>
                                      <w:spacing w:val="-1"/>
                                      <w:sz w:val="18"/>
                                      <w:szCs w:val="18"/>
                                    </w:rPr>
                                    <w:t>fro</w:t>
                                  </w:r>
                                  <w:r>
                                    <w:rPr>
                                      <w:rFonts w:ascii="Arial" w:hAnsi="Arial" w:cs="Arial"/>
                                      <w:i/>
                                      <w:iCs/>
                                      <w:sz w:val="18"/>
                                      <w:szCs w:val="18"/>
                                    </w:rPr>
                                    <w:t>m</w:t>
                                  </w:r>
                                  <w:r>
                                    <w:rPr>
                                      <w:rFonts w:ascii="Arial" w:hAnsi="Arial" w:cs="Arial"/>
                                      <w:i/>
                                      <w:iCs/>
                                      <w:spacing w:val="1"/>
                                      <w:sz w:val="18"/>
                                      <w:szCs w:val="18"/>
                                    </w:rPr>
                                    <w:t xml:space="preserve"> </w:t>
                                  </w:r>
                                  <w:r>
                                    <w:rPr>
                                      <w:rFonts w:ascii="Arial" w:hAnsi="Arial" w:cs="Arial"/>
                                      <w:i/>
                                      <w:iCs/>
                                      <w:spacing w:val="-1"/>
                                      <w:sz w:val="18"/>
                                      <w:szCs w:val="18"/>
                                    </w:rPr>
                                    <w:t>site</w:t>
                                  </w:r>
                                </w:p>
                              </w:tc>
                            </w:tr>
                            <w:tr w:rsidR="00743556">
                              <w:trPr>
                                <w:trHeight w:hRule="exact" w:val="541"/>
                              </w:trPr>
                              <w:tc>
                                <w:tcPr>
                                  <w:tcW w:w="1954" w:type="dxa"/>
                                  <w:tcBorders>
                                    <w:top w:val="single" w:sz="4" w:space="0" w:color="000000"/>
                                    <w:left w:val="single" w:sz="8" w:space="0" w:color="010101"/>
                                    <w:bottom w:val="single" w:sz="4" w:space="0" w:color="000000"/>
                                    <w:right w:val="single" w:sz="4" w:space="0" w:color="000000"/>
                                  </w:tcBorders>
                                  <w:shd w:val="clear" w:color="auto" w:fill="FFFF99"/>
                                </w:tcPr>
                                <w:p w:rsidR="00743556" w:rsidRDefault="00743556">
                                  <w:pPr>
                                    <w:pStyle w:val="TableParagraph"/>
                                    <w:kinsoku w:val="0"/>
                                    <w:overflowPunct w:val="0"/>
                                    <w:spacing w:before="4" w:line="120" w:lineRule="exact"/>
                                    <w:rPr>
                                      <w:sz w:val="12"/>
                                      <w:szCs w:val="12"/>
                                    </w:rPr>
                                  </w:pPr>
                                </w:p>
                                <w:p w:rsidR="00743556" w:rsidRDefault="00743556">
                                  <w:pPr>
                                    <w:pStyle w:val="TableParagraph"/>
                                    <w:kinsoku w:val="0"/>
                                    <w:overflowPunct w:val="0"/>
                                    <w:ind w:left="143"/>
                                  </w:pPr>
                                  <w:r>
                                    <w:rPr>
                                      <w:rFonts w:ascii="Arial" w:hAnsi="Arial" w:cs="Arial"/>
                                      <w:i/>
                                      <w:iCs/>
                                      <w:spacing w:val="-1"/>
                                    </w:rPr>
                                    <w:t>Na</w:t>
                                  </w:r>
                                  <w:r>
                                    <w:rPr>
                                      <w:rFonts w:ascii="Arial" w:hAnsi="Arial" w:cs="Arial"/>
                                      <w:i/>
                                      <w:iCs/>
                                      <w:spacing w:val="-2"/>
                                    </w:rPr>
                                    <w:t>m</w:t>
                                  </w:r>
                                  <w:r>
                                    <w:rPr>
                                      <w:rFonts w:ascii="Arial" w:hAnsi="Arial" w:cs="Arial"/>
                                      <w:i/>
                                      <w:iCs/>
                                      <w:spacing w:val="-1"/>
                                    </w:rPr>
                                    <w:t>e</w:t>
                                  </w:r>
                                  <w:r>
                                    <w:rPr>
                                      <w:rFonts w:ascii="Arial" w:hAnsi="Arial" w:cs="Arial"/>
                                      <w:i/>
                                      <w:iCs/>
                                    </w:rPr>
                                    <w:t>/</w:t>
                                  </w:r>
                                  <w:r>
                                    <w:rPr>
                                      <w:rFonts w:ascii="Arial" w:hAnsi="Arial" w:cs="Arial"/>
                                      <w:i/>
                                      <w:iCs/>
                                      <w:spacing w:val="1"/>
                                    </w:rPr>
                                    <w:t xml:space="preserve"> </w:t>
                                  </w:r>
                                  <w:r>
                                    <w:rPr>
                                      <w:rFonts w:ascii="Arial" w:hAnsi="Arial" w:cs="Arial"/>
                                      <w:i/>
                                      <w:iCs/>
                                      <w:spacing w:val="-1"/>
                                    </w:rPr>
                                    <w:t>jo</w:t>
                                  </w:r>
                                  <w:r>
                                    <w:rPr>
                                      <w:rFonts w:ascii="Arial" w:hAnsi="Arial" w:cs="Arial"/>
                                      <w:i/>
                                      <w:iCs/>
                                    </w:rPr>
                                    <w:t>b</w:t>
                                  </w:r>
                                  <w:r>
                                    <w:rPr>
                                      <w:rFonts w:ascii="Arial" w:hAnsi="Arial" w:cs="Arial"/>
                                      <w:i/>
                                      <w:iCs/>
                                      <w:spacing w:val="1"/>
                                    </w:rPr>
                                    <w:t xml:space="preserve"> </w:t>
                                  </w:r>
                                  <w:r>
                                    <w:rPr>
                                      <w:rFonts w:ascii="Arial" w:hAnsi="Arial" w:cs="Arial"/>
                                      <w:i/>
                                      <w:iCs/>
                                      <w:spacing w:val="-1"/>
                                    </w:rPr>
                                    <w:t>role</w:t>
                                  </w:r>
                                </w:p>
                              </w:tc>
                              <w:tc>
                                <w:tcPr>
                                  <w:tcW w:w="41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4" w:line="120" w:lineRule="exact"/>
                                    <w:rPr>
                                      <w:sz w:val="12"/>
                                      <w:szCs w:val="12"/>
                                    </w:rPr>
                                  </w:pPr>
                                </w:p>
                                <w:p w:rsidR="00743556" w:rsidRDefault="00743556">
                                  <w:pPr>
                                    <w:pStyle w:val="TableParagraph"/>
                                    <w:kinsoku w:val="0"/>
                                    <w:overflowPunct w:val="0"/>
                                    <w:ind w:left="102"/>
                                  </w:pPr>
                                  <w:r>
                                    <w:rPr>
                                      <w:rFonts w:ascii="Arial" w:hAnsi="Arial" w:cs="Arial"/>
                                      <w:i/>
                                      <w:iCs/>
                                      <w:spacing w:val="-1"/>
                                    </w:rPr>
                                    <w:t>Contac</w:t>
                                  </w:r>
                                  <w:r>
                                    <w:rPr>
                                      <w:rFonts w:ascii="Arial" w:hAnsi="Arial" w:cs="Arial"/>
                                      <w:i/>
                                      <w:iCs/>
                                    </w:rPr>
                                    <w:t>t numbers work/</w:t>
                                  </w:r>
                                  <w:r>
                                    <w:rPr>
                                      <w:rFonts w:ascii="Arial" w:hAnsi="Arial" w:cs="Arial"/>
                                      <w:i/>
                                      <w:iCs/>
                                      <w:spacing w:val="-2"/>
                                    </w:rPr>
                                    <w:t>m</w:t>
                                  </w:r>
                                  <w:r>
                                    <w:rPr>
                                      <w:rFonts w:ascii="Arial" w:hAnsi="Arial" w:cs="Arial"/>
                                      <w:i/>
                                      <w:iCs/>
                                    </w:rPr>
                                    <w:t>obile/home</w:t>
                                  </w:r>
                                </w:p>
                              </w:tc>
                              <w:tc>
                                <w:tcPr>
                                  <w:tcW w:w="1826" w:type="dxa"/>
                                  <w:tcBorders>
                                    <w:top w:val="single" w:sz="4" w:space="0" w:color="000000"/>
                                    <w:left w:val="single" w:sz="4" w:space="0" w:color="000000"/>
                                    <w:bottom w:val="single" w:sz="4" w:space="0" w:color="000000"/>
                                    <w:right w:val="single" w:sz="8" w:space="0" w:color="010101"/>
                                  </w:tcBorders>
                                  <w:shd w:val="clear" w:color="auto" w:fill="FFFF99"/>
                                </w:tcPr>
                                <w:p w:rsidR="00743556" w:rsidRDefault="00743556">
                                  <w:pPr>
                                    <w:pStyle w:val="TableParagraph"/>
                                    <w:kinsoku w:val="0"/>
                                    <w:overflowPunct w:val="0"/>
                                    <w:spacing w:line="160" w:lineRule="exact"/>
                                    <w:rPr>
                                      <w:sz w:val="16"/>
                                      <w:szCs w:val="16"/>
                                    </w:rPr>
                                  </w:pPr>
                                </w:p>
                                <w:p w:rsidR="00743556" w:rsidRDefault="00743556">
                                  <w:pPr>
                                    <w:pStyle w:val="TableParagraph"/>
                                    <w:kinsoku w:val="0"/>
                                    <w:overflowPunct w:val="0"/>
                                    <w:ind w:left="102"/>
                                  </w:pPr>
                                  <w:r>
                                    <w:rPr>
                                      <w:rFonts w:ascii="Arial" w:hAnsi="Arial" w:cs="Arial"/>
                                      <w:i/>
                                      <w:iCs/>
                                      <w:spacing w:val="-1"/>
                                      <w:sz w:val="18"/>
                                      <w:szCs w:val="18"/>
                                    </w:rPr>
                                    <w:t>Distan</w:t>
                                  </w:r>
                                  <w:r>
                                    <w:rPr>
                                      <w:rFonts w:ascii="Arial" w:hAnsi="Arial" w:cs="Arial"/>
                                      <w:i/>
                                      <w:iCs/>
                                      <w:spacing w:val="1"/>
                                      <w:sz w:val="18"/>
                                      <w:szCs w:val="18"/>
                                    </w:rPr>
                                    <w:t>c</w:t>
                                  </w:r>
                                  <w:r>
                                    <w:rPr>
                                      <w:rFonts w:ascii="Arial" w:hAnsi="Arial" w:cs="Arial"/>
                                      <w:i/>
                                      <w:iCs/>
                                      <w:sz w:val="18"/>
                                      <w:szCs w:val="18"/>
                                    </w:rPr>
                                    <w:t xml:space="preserve">e </w:t>
                                  </w:r>
                                  <w:r>
                                    <w:rPr>
                                      <w:rFonts w:ascii="Arial" w:hAnsi="Arial" w:cs="Arial"/>
                                      <w:i/>
                                      <w:iCs/>
                                      <w:spacing w:val="-1"/>
                                      <w:sz w:val="18"/>
                                      <w:szCs w:val="18"/>
                                    </w:rPr>
                                    <w:t>fro</w:t>
                                  </w:r>
                                  <w:r>
                                    <w:rPr>
                                      <w:rFonts w:ascii="Arial" w:hAnsi="Arial" w:cs="Arial"/>
                                      <w:i/>
                                      <w:iCs/>
                                      <w:sz w:val="18"/>
                                      <w:szCs w:val="18"/>
                                    </w:rPr>
                                    <w:t>m</w:t>
                                  </w:r>
                                  <w:r>
                                    <w:rPr>
                                      <w:rFonts w:ascii="Arial" w:hAnsi="Arial" w:cs="Arial"/>
                                      <w:i/>
                                      <w:iCs/>
                                      <w:spacing w:val="1"/>
                                      <w:sz w:val="18"/>
                                      <w:szCs w:val="18"/>
                                    </w:rPr>
                                    <w:t xml:space="preserve"> </w:t>
                                  </w:r>
                                  <w:r>
                                    <w:rPr>
                                      <w:rFonts w:ascii="Arial" w:hAnsi="Arial" w:cs="Arial"/>
                                      <w:i/>
                                      <w:iCs/>
                                      <w:spacing w:val="-1"/>
                                      <w:sz w:val="18"/>
                                      <w:szCs w:val="18"/>
                                    </w:rPr>
                                    <w:t>site</w:t>
                                  </w:r>
                                </w:p>
                              </w:tc>
                            </w:tr>
                            <w:tr w:rsidR="00743556">
                              <w:trPr>
                                <w:trHeight w:hRule="exact" w:val="826"/>
                              </w:trPr>
                              <w:tc>
                                <w:tcPr>
                                  <w:tcW w:w="7920" w:type="dxa"/>
                                  <w:gridSpan w:val="3"/>
                                  <w:tcBorders>
                                    <w:top w:val="single" w:sz="4" w:space="0" w:color="000000"/>
                                    <w:left w:val="single" w:sz="8" w:space="0" w:color="010101"/>
                                    <w:bottom w:val="single" w:sz="8" w:space="0" w:color="010101"/>
                                    <w:right w:val="single" w:sz="8" w:space="0" w:color="010101"/>
                                  </w:tcBorders>
                                  <w:shd w:val="clear" w:color="auto" w:fill="FFFF99"/>
                                </w:tcPr>
                                <w:p w:rsidR="00743556" w:rsidRDefault="00743556">
                                  <w:pPr>
                                    <w:pStyle w:val="TableParagraph"/>
                                    <w:kinsoku w:val="0"/>
                                    <w:overflowPunct w:val="0"/>
                                    <w:spacing w:before="13" w:line="260" w:lineRule="exact"/>
                                    <w:rPr>
                                      <w:sz w:val="26"/>
                                      <w:szCs w:val="26"/>
                                    </w:rPr>
                                  </w:pPr>
                                </w:p>
                                <w:p w:rsidR="00743556" w:rsidRDefault="00427534">
                                  <w:pPr>
                                    <w:pStyle w:val="ListParagraph"/>
                                    <w:numPr>
                                      <w:ilvl w:val="0"/>
                                      <w:numId w:val="2"/>
                                    </w:numPr>
                                    <w:tabs>
                                      <w:tab w:val="left" w:pos="503"/>
                                    </w:tabs>
                                    <w:kinsoku w:val="0"/>
                                    <w:overflowPunct w:val="0"/>
                                    <w:ind w:left="503"/>
                                    <w:rPr>
                                      <w:rFonts w:ascii="Arial" w:hAnsi="Arial" w:cs="Arial"/>
                                      <w:sz w:val="20"/>
                                      <w:szCs w:val="20"/>
                                    </w:rPr>
                                  </w:pPr>
                                  <w:r>
                                    <w:rPr>
                                      <w:rFonts w:ascii="Arial" w:hAnsi="Arial" w:cs="Arial"/>
                                      <w:b/>
                                      <w:bCs/>
                                      <w:spacing w:val="-1"/>
                                      <w:sz w:val="20"/>
                                      <w:szCs w:val="20"/>
                                    </w:rPr>
                                    <w:t xml:space="preserve">Trust </w:t>
                                  </w:r>
                                  <w:r w:rsidR="00743556">
                                    <w:rPr>
                                      <w:rFonts w:ascii="Arial" w:hAnsi="Arial" w:cs="Arial"/>
                                      <w:b/>
                                      <w:bCs/>
                                      <w:spacing w:val="-1"/>
                                      <w:sz w:val="20"/>
                                      <w:szCs w:val="20"/>
                                    </w:rPr>
                                    <w:t>Pres</w:t>
                                  </w:r>
                                  <w:r w:rsidR="00743556">
                                    <w:rPr>
                                      <w:rFonts w:ascii="Arial" w:hAnsi="Arial" w:cs="Arial"/>
                                      <w:b/>
                                      <w:bCs/>
                                      <w:sz w:val="20"/>
                                      <w:szCs w:val="20"/>
                                    </w:rPr>
                                    <w:t>s</w:t>
                                  </w:r>
                                  <w:r w:rsidR="00743556">
                                    <w:rPr>
                                      <w:rFonts w:ascii="Arial" w:hAnsi="Arial" w:cs="Arial"/>
                                      <w:b/>
                                      <w:bCs/>
                                      <w:spacing w:val="-1"/>
                                      <w:sz w:val="20"/>
                                      <w:szCs w:val="20"/>
                                    </w:rPr>
                                    <w:t xml:space="preserve"> H</w:t>
                                  </w:r>
                                  <w:r w:rsidR="00743556">
                                    <w:rPr>
                                      <w:rFonts w:ascii="Arial" w:hAnsi="Arial" w:cs="Arial"/>
                                      <w:b/>
                                      <w:bCs/>
                                      <w:spacing w:val="-2"/>
                                      <w:sz w:val="20"/>
                                      <w:szCs w:val="20"/>
                                    </w:rPr>
                                    <w:t>o</w:t>
                                  </w:r>
                                  <w:r w:rsidR="00743556">
                                    <w:rPr>
                                      <w:rFonts w:ascii="Arial" w:hAnsi="Arial" w:cs="Arial"/>
                                      <w:b/>
                                      <w:bCs/>
                                      <w:spacing w:val="-1"/>
                                      <w:sz w:val="20"/>
                                      <w:szCs w:val="20"/>
                                    </w:rPr>
                                    <w:t>tlin</w:t>
                                  </w:r>
                                  <w:r w:rsidR="00743556">
                                    <w:rPr>
                                      <w:rFonts w:ascii="Arial" w:hAnsi="Arial" w:cs="Arial"/>
                                      <w:b/>
                                      <w:bCs/>
                                      <w:sz w:val="20"/>
                                      <w:szCs w:val="20"/>
                                    </w:rPr>
                                    <w:t>e</w:t>
                                  </w:r>
                                  <w:r w:rsidR="00743556">
                                    <w:rPr>
                                      <w:rFonts w:ascii="Arial" w:hAnsi="Arial" w:cs="Arial"/>
                                      <w:sz w:val="20"/>
                                      <w:szCs w:val="20"/>
                                    </w:rPr>
                                    <w:t>:</w:t>
                                  </w:r>
                                  <w:r w:rsidR="00743556">
                                    <w:rPr>
                                      <w:rFonts w:ascii="Arial" w:hAnsi="Arial" w:cs="Arial"/>
                                      <w:spacing w:val="-1"/>
                                      <w:sz w:val="20"/>
                                      <w:szCs w:val="20"/>
                                    </w:rPr>
                                    <w:t xml:space="preserve"> </w:t>
                                  </w:r>
                                  <w:r w:rsidR="00743556">
                                    <w:rPr>
                                      <w:rFonts w:ascii="Arial" w:hAnsi="Arial" w:cs="Arial"/>
                                      <w:sz w:val="20"/>
                                      <w:szCs w:val="20"/>
                                    </w:rPr>
                                    <w:t>0207</w:t>
                                  </w:r>
                                  <w:r w:rsidR="00743556">
                                    <w:rPr>
                                      <w:rFonts w:ascii="Arial" w:hAnsi="Arial" w:cs="Arial"/>
                                      <w:spacing w:val="-1"/>
                                      <w:sz w:val="20"/>
                                      <w:szCs w:val="20"/>
                                    </w:rPr>
                                    <w:t xml:space="preserve"> </w:t>
                                  </w:r>
                                  <w:r>
                                    <w:rPr>
                                      <w:rFonts w:ascii="Arial" w:hAnsi="Arial" w:cs="Arial"/>
                                      <w:spacing w:val="-1"/>
                                      <w:sz w:val="20"/>
                                      <w:szCs w:val="20"/>
                                    </w:rPr>
                                    <w:t>???</w:t>
                                  </w:r>
                                  <w:r w:rsidR="00743556">
                                    <w:rPr>
                                      <w:rFonts w:ascii="Arial" w:hAnsi="Arial" w:cs="Arial"/>
                                      <w:spacing w:val="-1"/>
                                      <w:sz w:val="20"/>
                                      <w:szCs w:val="20"/>
                                    </w:rPr>
                                    <w:t xml:space="preserve"> </w:t>
                                  </w:r>
                                  <w:r>
                                    <w:rPr>
                                      <w:rFonts w:ascii="Arial" w:hAnsi="Arial" w:cs="Arial"/>
                                      <w:sz w:val="20"/>
                                      <w:szCs w:val="20"/>
                                    </w:rPr>
                                    <w:t>????</w:t>
                                  </w:r>
                                </w:p>
                                <w:p w:rsidR="00743556" w:rsidRDefault="00743556" w:rsidP="00427534">
                                  <w:pPr>
                                    <w:pStyle w:val="ListParagraph"/>
                                    <w:numPr>
                                      <w:ilvl w:val="0"/>
                                      <w:numId w:val="2"/>
                                    </w:numPr>
                                    <w:tabs>
                                      <w:tab w:val="left" w:pos="503"/>
                                    </w:tabs>
                                    <w:kinsoku w:val="0"/>
                                    <w:overflowPunct w:val="0"/>
                                    <w:spacing w:line="229" w:lineRule="exact"/>
                                    <w:ind w:left="503"/>
                                  </w:pPr>
                                  <w:r>
                                    <w:rPr>
                                      <w:rFonts w:ascii="Arial" w:hAnsi="Arial" w:cs="Arial"/>
                                      <w:spacing w:val="-1"/>
                                      <w:sz w:val="20"/>
                                      <w:szCs w:val="20"/>
                                    </w:rPr>
                                    <w:t>I</w:t>
                                  </w:r>
                                  <w:r>
                                    <w:rPr>
                                      <w:rFonts w:ascii="Arial" w:hAnsi="Arial" w:cs="Arial"/>
                                      <w:sz w:val="20"/>
                                      <w:szCs w:val="20"/>
                                    </w:rPr>
                                    <w:t>f</w:t>
                                  </w:r>
                                  <w:r>
                                    <w:rPr>
                                      <w:rFonts w:ascii="Arial" w:hAnsi="Arial" w:cs="Arial"/>
                                      <w:spacing w:val="-1"/>
                                      <w:sz w:val="20"/>
                                      <w:szCs w:val="20"/>
                                    </w:rPr>
                                    <w:t xml:space="preserve"> </w:t>
                                  </w:r>
                                  <w:r>
                                    <w:rPr>
                                      <w:rFonts w:ascii="Arial" w:hAnsi="Arial" w:cs="Arial"/>
                                      <w:sz w:val="20"/>
                                      <w:szCs w:val="20"/>
                                    </w:rPr>
                                    <w:t>collec</w:t>
                                  </w:r>
                                  <w:r>
                                    <w:rPr>
                                      <w:rFonts w:ascii="Arial" w:hAnsi="Arial" w:cs="Arial"/>
                                      <w:spacing w:val="-1"/>
                                      <w:sz w:val="20"/>
                                      <w:szCs w:val="20"/>
                                    </w:rPr>
                                    <w:t>t</w:t>
                                  </w:r>
                                  <w:r>
                                    <w:rPr>
                                      <w:rFonts w:ascii="Arial" w:hAnsi="Arial" w:cs="Arial"/>
                                      <w:sz w:val="20"/>
                                      <w:szCs w:val="20"/>
                                    </w:rPr>
                                    <w:t>ion</w:t>
                                  </w:r>
                                  <w:r>
                                    <w:rPr>
                                      <w:rFonts w:ascii="Arial" w:hAnsi="Arial" w:cs="Arial"/>
                                      <w:spacing w:val="-1"/>
                                      <w:sz w:val="20"/>
                                      <w:szCs w:val="20"/>
                                    </w:rPr>
                                    <w:t xml:space="preserve"> </w:t>
                                  </w:r>
                                  <w:r>
                                    <w:rPr>
                                      <w:rFonts w:ascii="Arial" w:hAnsi="Arial" w:cs="Arial"/>
                                      <w:spacing w:val="-2"/>
                                      <w:sz w:val="20"/>
                                      <w:szCs w:val="20"/>
                                    </w:rPr>
                                    <w:t>i</w:t>
                                  </w:r>
                                  <w:r>
                                    <w:rPr>
                                      <w:rFonts w:ascii="Arial" w:hAnsi="Arial" w:cs="Arial"/>
                                      <w:sz w:val="20"/>
                                      <w:szCs w:val="20"/>
                                    </w:rPr>
                                    <w:t>s</w:t>
                                  </w:r>
                                  <w:r>
                                    <w:rPr>
                                      <w:rFonts w:ascii="Arial" w:hAnsi="Arial" w:cs="Arial"/>
                                      <w:spacing w:val="-1"/>
                                      <w:sz w:val="20"/>
                                      <w:szCs w:val="20"/>
                                    </w:rPr>
                                    <w:t xml:space="preserve"> </w:t>
                                  </w:r>
                                  <w:r>
                                    <w:rPr>
                                      <w:rFonts w:ascii="Arial" w:hAnsi="Arial" w:cs="Arial"/>
                                      <w:sz w:val="20"/>
                                      <w:szCs w:val="20"/>
                                    </w:rPr>
                                    <w:t>at</w:t>
                                  </w:r>
                                  <w:r>
                                    <w:rPr>
                                      <w:rFonts w:ascii="Arial" w:hAnsi="Arial" w:cs="Arial"/>
                                      <w:spacing w:val="-1"/>
                                      <w:sz w:val="20"/>
                                      <w:szCs w:val="20"/>
                                    </w:rPr>
                                    <w:t xml:space="preserve"> </w:t>
                                  </w:r>
                                  <w:r>
                                    <w:rPr>
                                      <w:rFonts w:ascii="Arial" w:hAnsi="Arial" w:cs="Arial"/>
                                      <w:sz w:val="20"/>
                                      <w:szCs w:val="20"/>
                                    </w:rPr>
                                    <w:t>risk</w:t>
                                  </w:r>
                                  <w:r>
                                    <w:rPr>
                                      <w:rFonts w:ascii="Arial" w:hAnsi="Arial" w:cs="Arial"/>
                                      <w:spacing w:val="-2"/>
                                      <w:sz w:val="20"/>
                                      <w:szCs w:val="20"/>
                                    </w:rPr>
                                    <w:t xml:space="preserve"> </w:t>
                                  </w:r>
                                  <w:r>
                                    <w:rPr>
                                      <w:rFonts w:ascii="Arial" w:hAnsi="Arial" w:cs="Arial"/>
                                      <w:sz w:val="20"/>
                                      <w:szCs w:val="20"/>
                                    </w:rPr>
                                    <w:t>call</w:t>
                                  </w:r>
                                  <w:r>
                                    <w:rPr>
                                      <w:rFonts w:ascii="Arial" w:hAnsi="Arial" w:cs="Arial"/>
                                      <w:spacing w:val="-1"/>
                                      <w:sz w:val="20"/>
                                      <w:szCs w:val="20"/>
                                    </w:rPr>
                                    <w:t xml:space="preserve"> th</w:t>
                                  </w:r>
                                  <w:r>
                                    <w:rPr>
                                      <w:rFonts w:ascii="Arial" w:hAnsi="Arial" w:cs="Arial"/>
                                      <w:sz w:val="20"/>
                                      <w:szCs w:val="20"/>
                                    </w:rPr>
                                    <w:t>e</w:t>
                                  </w:r>
                                  <w:r>
                                    <w:rPr>
                                      <w:rFonts w:ascii="Arial" w:hAnsi="Arial" w:cs="Arial"/>
                                      <w:spacing w:val="-1"/>
                                      <w:sz w:val="20"/>
                                      <w:szCs w:val="20"/>
                                    </w:rPr>
                                    <w:t xml:space="preserve"> </w:t>
                                  </w:r>
                                  <w:r w:rsidR="00427534">
                                    <w:rPr>
                                      <w:rFonts w:ascii="Arial" w:hAnsi="Arial" w:cs="Arial"/>
                                      <w:spacing w:val="-1"/>
                                      <w:sz w:val="20"/>
                                      <w:szCs w:val="20"/>
                                    </w:rPr>
                                    <w:t>General Manager on???? ????</w:t>
                                  </w:r>
                                </w:p>
                              </w:tc>
                            </w:tr>
                          </w:tbl>
                          <w:p w:rsidR="00743556" w:rsidRDefault="00743556">
                            <w:pPr>
                              <w:kinsoku w:val="0"/>
                              <w:overflowPunct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123" type="#_x0000_t202" style="position:absolute;left:0;text-align:left;margin-left:171.7pt;margin-top:-126.85pt;width:397.5pt;height:13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eNVsg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" o:allowincell="f" filled="f" stroked="f">
                <v:textbox inset="0,0,0,0">
                  <w:txbxContent>
                    <w:tbl>
                      <w:tblPr>
                        <w:tblW w:w="0" w:type="auto"/>
                        <w:tblInd w:w="10" w:type="dxa"/>
                        <w:tblLayout w:type="fixed"/>
                        <w:tblCellMar>
                          <w:left w:w="0" w:type="dxa"/>
                          <w:right w:w="0" w:type="dxa"/>
                        </w:tblCellMar>
                        <w:tblLook w:val="0000" w:firstRow="0" w:lastRow="0" w:firstColumn="0" w:lastColumn="0" w:noHBand="0" w:noVBand="0"/>
                      </w:tblPr>
                      <w:tblGrid>
                        <w:gridCol w:w="1954"/>
                        <w:gridCol w:w="4140"/>
                        <w:gridCol w:w="1826"/>
                      </w:tblGrid>
                      <w:tr w:rsidR="00743556">
                        <w:trPr>
                          <w:trHeight w:hRule="exact" w:val="317"/>
                        </w:trPr>
                        <w:tc>
                          <w:tcPr>
                            <w:tcW w:w="7920" w:type="dxa"/>
                            <w:gridSpan w:val="3"/>
                            <w:tcBorders>
                              <w:top w:val="single" w:sz="8" w:space="0" w:color="010101"/>
                              <w:left w:val="single" w:sz="8" w:space="0" w:color="010101"/>
                              <w:bottom w:val="single" w:sz="4" w:space="0" w:color="000000"/>
                              <w:right w:val="single" w:sz="8" w:space="0" w:color="010101"/>
                            </w:tcBorders>
                            <w:shd w:val="clear" w:color="auto" w:fill="FFFF99"/>
                          </w:tcPr>
                          <w:p w:rsidR="00743556" w:rsidRDefault="00743556" w:rsidP="00792CAE">
                            <w:pPr>
                              <w:pStyle w:val="TableParagraph"/>
                              <w:kinsoku w:val="0"/>
                              <w:overflowPunct w:val="0"/>
                              <w:spacing w:before="70"/>
                              <w:ind w:left="143"/>
                            </w:pPr>
                            <w:r>
                              <w:rPr>
                                <w:rFonts w:ascii="Arial" w:hAnsi="Arial" w:cs="Arial"/>
                                <w:b/>
                                <w:bCs/>
                                <w:sz w:val="20"/>
                                <w:szCs w:val="20"/>
                              </w:rPr>
                              <w:t>Essential</w:t>
                            </w:r>
                            <w:r>
                              <w:rPr>
                                <w:rFonts w:ascii="Arial" w:hAnsi="Arial" w:cs="Arial"/>
                                <w:b/>
                                <w:bCs/>
                                <w:spacing w:val="-9"/>
                                <w:sz w:val="20"/>
                                <w:szCs w:val="20"/>
                              </w:rPr>
                              <w:t xml:space="preserve"> </w:t>
                            </w:r>
                            <w:r>
                              <w:rPr>
                                <w:rFonts w:ascii="Arial" w:hAnsi="Arial" w:cs="Arial"/>
                                <w:b/>
                                <w:bCs/>
                                <w:sz w:val="20"/>
                                <w:szCs w:val="20"/>
                              </w:rPr>
                              <w:t>C</w:t>
                            </w:r>
                            <w:r>
                              <w:rPr>
                                <w:rFonts w:ascii="Arial" w:hAnsi="Arial" w:cs="Arial"/>
                                <w:b/>
                                <w:bCs/>
                                <w:spacing w:val="-2"/>
                                <w:sz w:val="20"/>
                                <w:szCs w:val="20"/>
                              </w:rPr>
                              <w:t>o</w:t>
                            </w:r>
                            <w:r>
                              <w:rPr>
                                <w:rFonts w:ascii="Arial" w:hAnsi="Arial" w:cs="Arial"/>
                                <w:b/>
                                <w:bCs/>
                                <w:sz w:val="20"/>
                                <w:szCs w:val="20"/>
                              </w:rPr>
                              <w:t>nta</w:t>
                            </w:r>
                            <w:r>
                              <w:rPr>
                                <w:rFonts w:ascii="Arial" w:hAnsi="Arial" w:cs="Arial"/>
                                <w:b/>
                                <w:bCs/>
                                <w:spacing w:val="-2"/>
                                <w:sz w:val="20"/>
                                <w:szCs w:val="20"/>
                              </w:rPr>
                              <w:t>c</w:t>
                            </w:r>
                            <w:r>
                              <w:rPr>
                                <w:rFonts w:ascii="Arial" w:hAnsi="Arial" w:cs="Arial"/>
                                <w:b/>
                                <w:bCs/>
                                <w:sz w:val="20"/>
                                <w:szCs w:val="20"/>
                              </w:rPr>
                              <w:t>ts</w:t>
                            </w:r>
                            <w:r>
                              <w:rPr>
                                <w:rFonts w:ascii="Arial" w:hAnsi="Arial" w:cs="Arial"/>
                                <w:b/>
                                <w:bCs/>
                                <w:spacing w:val="-8"/>
                                <w:sz w:val="20"/>
                                <w:szCs w:val="20"/>
                              </w:rPr>
                              <w:t xml:space="preserve"> </w:t>
                            </w:r>
                            <w:r>
                              <w:rPr>
                                <w:rFonts w:ascii="Arial" w:hAnsi="Arial" w:cs="Arial"/>
                                <w:i/>
                                <w:iCs/>
                                <w:sz w:val="16"/>
                                <w:szCs w:val="16"/>
                              </w:rPr>
                              <w:t>(</w:t>
                            </w:r>
                            <w:r w:rsidR="00792CAE">
                              <w:rPr>
                                <w:rFonts w:ascii="Arial" w:hAnsi="Arial" w:cs="Arial"/>
                                <w:i/>
                                <w:iCs/>
                                <w:sz w:val="16"/>
                                <w:szCs w:val="16"/>
                              </w:rPr>
                              <w:t>e.g.</w:t>
                            </w:r>
                            <w:r>
                              <w:rPr>
                                <w:rFonts w:ascii="Arial" w:hAnsi="Arial" w:cs="Arial"/>
                                <w:i/>
                                <w:iCs/>
                                <w:spacing w:val="-6"/>
                                <w:sz w:val="16"/>
                                <w:szCs w:val="16"/>
                              </w:rPr>
                              <w:t xml:space="preserve"> </w:t>
                            </w:r>
                            <w:r>
                              <w:rPr>
                                <w:rFonts w:ascii="Arial" w:hAnsi="Arial" w:cs="Arial"/>
                                <w:i/>
                                <w:iCs/>
                                <w:sz w:val="16"/>
                                <w:szCs w:val="16"/>
                              </w:rPr>
                              <w:t>Property</w:t>
                            </w:r>
                            <w:r>
                              <w:rPr>
                                <w:rFonts w:ascii="Arial" w:hAnsi="Arial" w:cs="Arial"/>
                                <w:i/>
                                <w:iCs/>
                                <w:spacing w:val="-5"/>
                                <w:sz w:val="16"/>
                                <w:szCs w:val="16"/>
                              </w:rPr>
                              <w:t xml:space="preserve"> </w:t>
                            </w:r>
                            <w:r>
                              <w:rPr>
                                <w:rFonts w:ascii="Arial" w:hAnsi="Arial" w:cs="Arial"/>
                                <w:i/>
                                <w:iCs/>
                                <w:spacing w:val="-1"/>
                                <w:sz w:val="16"/>
                                <w:szCs w:val="16"/>
                              </w:rPr>
                              <w:t>m</w:t>
                            </w:r>
                            <w:r>
                              <w:rPr>
                                <w:rFonts w:ascii="Arial" w:hAnsi="Arial" w:cs="Arial"/>
                                <w:i/>
                                <w:iCs/>
                                <w:sz w:val="16"/>
                                <w:szCs w:val="16"/>
                              </w:rPr>
                              <w:t>anag</w:t>
                            </w:r>
                            <w:r>
                              <w:rPr>
                                <w:rFonts w:ascii="Arial" w:hAnsi="Arial" w:cs="Arial"/>
                                <w:i/>
                                <w:iCs/>
                                <w:spacing w:val="1"/>
                                <w:sz w:val="16"/>
                                <w:szCs w:val="16"/>
                              </w:rPr>
                              <w:t>e</w:t>
                            </w:r>
                            <w:r>
                              <w:rPr>
                                <w:rFonts w:ascii="Arial" w:hAnsi="Arial" w:cs="Arial"/>
                                <w:i/>
                                <w:iCs/>
                                <w:sz w:val="16"/>
                                <w:szCs w:val="16"/>
                              </w:rPr>
                              <w:t>r/area</w:t>
                            </w:r>
                            <w:r>
                              <w:rPr>
                                <w:rFonts w:ascii="Arial" w:hAnsi="Arial" w:cs="Arial"/>
                                <w:i/>
                                <w:iCs/>
                                <w:spacing w:val="-6"/>
                                <w:sz w:val="16"/>
                                <w:szCs w:val="16"/>
                              </w:rPr>
                              <w:t xml:space="preserve"> </w:t>
                            </w:r>
                            <w:r>
                              <w:rPr>
                                <w:rFonts w:ascii="Arial" w:hAnsi="Arial" w:cs="Arial"/>
                                <w:i/>
                                <w:iCs/>
                                <w:sz w:val="16"/>
                                <w:szCs w:val="16"/>
                              </w:rPr>
                              <w:t>manag</w:t>
                            </w:r>
                            <w:r>
                              <w:rPr>
                                <w:rFonts w:ascii="Arial" w:hAnsi="Arial" w:cs="Arial"/>
                                <w:i/>
                                <w:iCs/>
                                <w:spacing w:val="1"/>
                                <w:sz w:val="16"/>
                                <w:szCs w:val="16"/>
                              </w:rPr>
                              <w:t>e</w:t>
                            </w:r>
                            <w:r>
                              <w:rPr>
                                <w:rFonts w:ascii="Arial" w:hAnsi="Arial" w:cs="Arial"/>
                                <w:i/>
                                <w:iCs/>
                                <w:sz w:val="16"/>
                                <w:szCs w:val="16"/>
                              </w:rPr>
                              <w:t>r/</w:t>
                            </w:r>
                            <w:r w:rsidR="00792CAE">
                              <w:rPr>
                                <w:rFonts w:ascii="Arial" w:hAnsi="Arial" w:cs="Arial"/>
                                <w:i/>
                                <w:iCs/>
                                <w:sz w:val="16"/>
                                <w:szCs w:val="16"/>
                              </w:rPr>
                              <w:t xml:space="preserve">building </w:t>
                            </w:r>
                            <w:r>
                              <w:rPr>
                                <w:rFonts w:ascii="Arial" w:hAnsi="Arial" w:cs="Arial"/>
                                <w:i/>
                                <w:iCs/>
                                <w:sz w:val="16"/>
                                <w:szCs w:val="16"/>
                              </w:rPr>
                              <w:t>surveyor</w:t>
                            </w:r>
                            <w:r>
                              <w:rPr>
                                <w:rFonts w:ascii="Arial" w:hAnsi="Arial" w:cs="Arial"/>
                                <w:i/>
                                <w:iCs/>
                                <w:spacing w:val="-5"/>
                                <w:sz w:val="16"/>
                                <w:szCs w:val="16"/>
                              </w:rPr>
                              <w:t xml:space="preserve"> </w:t>
                            </w:r>
                            <w:r>
                              <w:rPr>
                                <w:rFonts w:ascii="Arial" w:hAnsi="Arial" w:cs="Arial"/>
                                <w:i/>
                                <w:iCs/>
                                <w:sz w:val="16"/>
                                <w:szCs w:val="16"/>
                              </w:rPr>
                              <w:t>as</w:t>
                            </w:r>
                            <w:r>
                              <w:rPr>
                                <w:rFonts w:ascii="Arial" w:hAnsi="Arial" w:cs="Arial"/>
                                <w:i/>
                                <w:iCs/>
                                <w:spacing w:val="-6"/>
                                <w:sz w:val="16"/>
                                <w:szCs w:val="16"/>
                              </w:rPr>
                              <w:t xml:space="preserve"> </w:t>
                            </w:r>
                            <w:r>
                              <w:rPr>
                                <w:rFonts w:ascii="Arial" w:hAnsi="Arial" w:cs="Arial"/>
                                <w:i/>
                                <w:iCs/>
                                <w:sz w:val="16"/>
                                <w:szCs w:val="16"/>
                              </w:rPr>
                              <w:t>applicable)</w:t>
                            </w:r>
                          </w:p>
                        </w:tc>
                      </w:tr>
                      <w:tr w:rsidR="00743556">
                        <w:trPr>
                          <w:trHeight w:hRule="exact" w:val="484"/>
                        </w:trPr>
                        <w:tc>
                          <w:tcPr>
                            <w:tcW w:w="1954" w:type="dxa"/>
                            <w:tcBorders>
                              <w:top w:val="single" w:sz="4" w:space="0" w:color="000000"/>
                              <w:left w:val="single" w:sz="8" w:space="0" w:color="010101"/>
                              <w:bottom w:val="single" w:sz="4" w:space="0" w:color="000000"/>
                              <w:right w:val="single" w:sz="4" w:space="0" w:color="000000"/>
                            </w:tcBorders>
                            <w:shd w:val="clear" w:color="auto" w:fill="FFFF99"/>
                          </w:tcPr>
                          <w:p w:rsidR="00743556" w:rsidRDefault="00743556">
                            <w:pPr>
                              <w:pStyle w:val="TableParagraph"/>
                              <w:kinsoku w:val="0"/>
                              <w:overflowPunct w:val="0"/>
                              <w:spacing w:before="95"/>
                              <w:ind w:left="143"/>
                            </w:pPr>
                            <w:r>
                              <w:rPr>
                                <w:rFonts w:ascii="Arial" w:hAnsi="Arial" w:cs="Arial"/>
                                <w:i/>
                                <w:iCs/>
                                <w:spacing w:val="-1"/>
                              </w:rPr>
                              <w:t>N</w:t>
                            </w:r>
                            <w:r>
                              <w:rPr>
                                <w:rFonts w:ascii="Arial" w:hAnsi="Arial" w:cs="Arial"/>
                                <w:i/>
                                <w:iCs/>
                                <w:spacing w:val="1"/>
                              </w:rPr>
                              <w:t>a</w:t>
                            </w:r>
                            <w:r>
                              <w:rPr>
                                <w:rFonts w:ascii="Arial" w:hAnsi="Arial" w:cs="Arial"/>
                                <w:i/>
                                <w:iCs/>
                                <w:spacing w:val="-2"/>
                              </w:rPr>
                              <w:t>m</w:t>
                            </w:r>
                            <w:r>
                              <w:rPr>
                                <w:rFonts w:ascii="Arial" w:hAnsi="Arial" w:cs="Arial"/>
                                <w:i/>
                                <w:iCs/>
                                <w:spacing w:val="-1"/>
                              </w:rPr>
                              <w:t>e</w:t>
                            </w:r>
                            <w:r>
                              <w:rPr>
                                <w:rFonts w:ascii="Arial" w:hAnsi="Arial" w:cs="Arial"/>
                                <w:i/>
                                <w:iCs/>
                              </w:rPr>
                              <w:t xml:space="preserve">/ </w:t>
                            </w:r>
                            <w:r>
                              <w:rPr>
                                <w:rFonts w:ascii="Arial" w:hAnsi="Arial" w:cs="Arial"/>
                                <w:i/>
                                <w:iCs/>
                                <w:spacing w:val="-1"/>
                              </w:rPr>
                              <w:t>jo</w:t>
                            </w:r>
                            <w:r>
                              <w:rPr>
                                <w:rFonts w:ascii="Arial" w:hAnsi="Arial" w:cs="Arial"/>
                                <w:i/>
                                <w:iCs/>
                              </w:rPr>
                              <w:t xml:space="preserve">b </w:t>
                            </w:r>
                            <w:r>
                              <w:rPr>
                                <w:rFonts w:ascii="Arial" w:hAnsi="Arial" w:cs="Arial"/>
                                <w:i/>
                                <w:iCs/>
                                <w:spacing w:val="-1"/>
                              </w:rPr>
                              <w:t>role</w:t>
                            </w:r>
                          </w:p>
                        </w:tc>
                        <w:tc>
                          <w:tcPr>
                            <w:tcW w:w="41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95"/>
                              <w:ind w:left="102"/>
                            </w:pPr>
                            <w:r>
                              <w:rPr>
                                <w:rFonts w:ascii="Arial" w:hAnsi="Arial" w:cs="Arial"/>
                                <w:i/>
                                <w:iCs/>
                              </w:rPr>
                              <w:t>Contact numbers work/</w:t>
                            </w:r>
                            <w:r>
                              <w:rPr>
                                <w:rFonts w:ascii="Arial" w:hAnsi="Arial" w:cs="Arial"/>
                                <w:i/>
                                <w:iCs/>
                                <w:spacing w:val="-2"/>
                              </w:rPr>
                              <w:t>m</w:t>
                            </w:r>
                            <w:r>
                              <w:rPr>
                                <w:rFonts w:ascii="Arial" w:hAnsi="Arial" w:cs="Arial"/>
                                <w:i/>
                                <w:iCs/>
                              </w:rPr>
                              <w:t>obile/home</w:t>
                            </w:r>
                          </w:p>
                        </w:tc>
                        <w:tc>
                          <w:tcPr>
                            <w:tcW w:w="1826" w:type="dxa"/>
                            <w:tcBorders>
                              <w:top w:val="single" w:sz="4" w:space="0" w:color="000000"/>
                              <w:left w:val="single" w:sz="4" w:space="0" w:color="000000"/>
                              <w:bottom w:val="single" w:sz="4" w:space="0" w:color="000000"/>
                              <w:right w:val="single" w:sz="8" w:space="0" w:color="010101"/>
                            </w:tcBorders>
                            <w:shd w:val="clear" w:color="auto" w:fill="FFFF99"/>
                          </w:tcPr>
                          <w:p w:rsidR="00743556" w:rsidRDefault="00743556">
                            <w:pPr>
                              <w:pStyle w:val="TableParagraph"/>
                              <w:kinsoku w:val="0"/>
                              <w:overflowPunct w:val="0"/>
                              <w:spacing w:before="1" w:line="130" w:lineRule="exact"/>
                              <w:rPr>
                                <w:sz w:val="13"/>
                                <w:szCs w:val="13"/>
                              </w:rPr>
                            </w:pPr>
                          </w:p>
                          <w:p w:rsidR="00743556" w:rsidRDefault="00743556">
                            <w:pPr>
                              <w:pStyle w:val="TableParagraph"/>
                              <w:kinsoku w:val="0"/>
                              <w:overflowPunct w:val="0"/>
                              <w:ind w:left="102"/>
                            </w:pPr>
                            <w:r>
                              <w:rPr>
                                <w:rFonts w:ascii="Arial" w:hAnsi="Arial" w:cs="Arial"/>
                                <w:i/>
                                <w:iCs/>
                                <w:spacing w:val="-1"/>
                                <w:sz w:val="18"/>
                                <w:szCs w:val="18"/>
                              </w:rPr>
                              <w:t>Distan</w:t>
                            </w:r>
                            <w:r>
                              <w:rPr>
                                <w:rFonts w:ascii="Arial" w:hAnsi="Arial" w:cs="Arial"/>
                                <w:i/>
                                <w:iCs/>
                                <w:spacing w:val="1"/>
                                <w:sz w:val="18"/>
                                <w:szCs w:val="18"/>
                              </w:rPr>
                              <w:t>c</w:t>
                            </w:r>
                            <w:r>
                              <w:rPr>
                                <w:rFonts w:ascii="Arial" w:hAnsi="Arial" w:cs="Arial"/>
                                <w:i/>
                                <w:iCs/>
                                <w:sz w:val="18"/>
                                <w:szCs w:val="18"/>
                              </w:rPr>
                              <w:t xml:space="preserve">e </w:t>
                            </w:r>
                            <w:r>
                              <w:rPr>
                                <w:rFonts w:ascii="Arial" w:hAnsi="Arial" w:cs="Arial"/>
                                <w:i/>
                                <w:iCs/>
                                <w:spacing w:val="-1"/>
                                <w:sz w:val="18"/>
                                <w:szCs w:val="18"/>
                              </w:rPr>
                              <w:t>fro</w:t>
                            </w:r>
                            <w:r>
                              <w:rPr>
                                <w:rFonts w:ascii="Arial" w:hAnsi="Arial" w:cs="Arial"/>
                                <w:i/>
                                <w:iCs/>
                                <w:sz w:val="18"/>
                                <w:szCs w:val="18"/>
                              </w:rPr>
                              <w:t>m</w:t>
                            </w:r>
                            <w:r>
                              <w:rPr>
                                <w:rFonts w:ascii="Arial" w:hAnsi="Arial" w:cs="Arial"/>
                                <w:i/>
                                <w:iCs/>
                                <w:spacing w:val="1"/>
                                <w:sz w:val="18"/>
                                <w:szCs w:val="18"/>
                              </w:rPr>
                              <w:t xml:space="preserve"> </w:t>
                            </w:r>
                            <w:r>
                              <w:rPr>
                                <w:rFonts w:ascii="Arial" w:hAnsi="Arial" w:cs="Arial"/>
                                <w:i/>
                                <w:iCs/>
                                <w:spacing w:val="-1"/>
                                <w:sz w:val="18"/>
                                <w:szCs w:val="18"/>
                              </w:rPr>
                              <w:t>site</w:t>
                            </w:r>
                          </w:p>
                        </w:tc>
                      </w:tr>
                      <w:tr w:rsidR="00743556">
                        <w:trPr>
                          <w:trHeight w:hRule="exact" w:val="533"/>
                        </w:trPr>
                        <w:tc>
                          <w:tcPr>
                            <w:tcW w:w="1954" w:type="dxa"/>
                            <w:tcBorders>
                              <w:top w:val="single" w:sz="4" w:space="0" w:color="000000"/>
                              <w:left w:val="single" w:sz="8" w:space="0" w:color="010101"/>
                              <w:bottom w:val="single" w:sz="4" w:space="0" w:color="000000"/>
                              <w:right w:val="single" w:sz="4" w:space="0" w:color="000000"/>
                            </w:tcBorders>
                            <w:shd w:val="clear" w:color="auto" w:fill="FFFF99"/>
                          </w:tcPr>
                          <w:p w:rsidR="00743556" w:rsidRDefault="00743556">
                            <w:pPr>
                              <w:pStyle w:val="TableParagraph"/>
                              <w:kinsoku w:val="0"/>
                              <w:overflowPunct w:val="0"/>
                              <w:spacing w:before="1" w:line="120" w:lineRule="exact"/>
                              <w:rPr>
                                <w:sz w:val="12"/>
                                <w:szCs w:val="12"/>
                              </w:rPr>
                            </w:pPr>
                          </w:p>
                          <w:p w:rsidR="00743556" w:rsidRDefault="00743556">
                            <w:pPr>
                              <w:pStyle w:val="TableParagraph"/>
                              <w:kinsoku w:val="0"/>
                              <w:overflowPunct w:val="0"/>
                              <w:ind w:left="143"/>
                            </w:pPr>
                            <w:r>
                              <w:rPr>
                                <w:rFonts w:ascii="Arial" w:hAnsi="Arial" w:cs="Arial"/>
                                <w:i/>
                                <w:iCs/>
                                <w:spacing w:val="-1"/>
                              </w:rPr>
                              <w:t>Na</w:t>
                            </w:r>
                            <w:r>
                              <w:rPr>
                                <w:rFonts w:ascii="Arial" w:hAnsi="Arial" w:cs="Arial"/>
                                <w:i/>
                                <w:iCs/>
                                <w:spacing w:val="-2"/>
                              </w:rPr>
                              <w:t>m</w:t>
                            </w:r>
                            <w:r>
                              <w:rPr>
                                <w:rFonts w:ascii="Arial" w:hAnsi="Arial" w:cs="Arial"/>
                                <w:i/>
                                <w:iCs/>
                                <w:spacing w:val="-1"/>
                              </w:rPr>
                              <w:t>e</w:t>
                            </w:r>
                            <w:r>
                              <w:rPr>
                                <w:rFonts w:ascii="Arial" w:hAnsi="Arial" w:cs="Arial"/>
                                <w:i/>
                                <w:iCs/>
                              </w:rPr>
                              <w:t>/</w:t>
                            </w:r>
                            <w:r>
                              <w:rPr>
                                <w:rFonts w:ascii="Arial" w:hAnsi="Arial" w:cs="Arial"/>
                                <w:i/>
                                <w:iCs/>
                                <w:spacing w:val="1"/>
                              </w:rPr>
                              <w:t xml:space="preserve"> </w:t>
                            </w:r>
                            <w:r>
                              <w:rPr>
                                <w:rFonts w:ascii="Arial" w:hAnsi="Arial" w:cs="Arial"/>
                                <w:i/>
                                <w:iCs/>
                                <w:spacing w:val="-1"/>
                              </w:rPr>
                              <w:t>jo</w:t>
                            </w:r>
                            <w:r>
                              <w:rPr>
                                <w:rFonts w:ascii="Arial" w:hAnsi="Arial" w:cs="Arial"/>
                                <w:i/>
                                <w:iCs/>
                              </w:rPr>
                              <w:t>b</w:t>
                            </w:r>
                            <w:r>
                              <w:rPr>
                                <w:rFonts w:ascii="Arial" w:hAnsi="Arial" w:cs="Arial"/>
                                <w:i/>
                                <w:iCs/>
                                <w:spacing w:val="1"/>
                              </w:rPr>
                              <w:t xml:space="preserve"> </w:t>
                            </w:r>
                            <w:r>
                              <w:rPr>
                                <w:rFonts w:ascii="Arial" w:hAnsi="Arial" w:cs="Arial"/>
                                <w:i/>
                                <w:iCs/>
                                <w:spacing w:val="-1"/>
                              </w:rPr>
                              <w:t>role</w:t>
                            </w:r>
                          </w:p>
                        </w:tc>
                        <w:tc>
                          <w:tcPr>
                            <w:tcW w:w="41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1" w:line="120" w:lineRule="exact"/>
                              <w:rPr>
                                <w:sz w:val="12"/>
                                <w:szCs w:val="12"/>
                              </w:rPr>
                            </w:pPr>
                          </w:p>
                          <w:p w:rsidR="00743556" w:rsidRDefault="00743556">
                            <w:pPr>
                              <w:pStyle w:val="TableParagraph"/>
                              <w:kinsoku w:val="0"/>
                              <w:overflowPunct w:val="0"/>
                              <w:ind w:left="102"/>
                            </w:pPr>
                            <w:r>
                              <w:rPr>
                                <w:rFonts w:ascii="Arial" w:hAnsi="Arial" w:cs="Arial"/>
                                <w:i/>
                                <w:iCs/>
                                <w:spacing w:val="-1"/>
                              </w:rPr>
                              <w:t>Contac</w:t>
                            </w:r>
                            <w:r>
                              <w:rPr>
                                <w:rFonts w:ascii="Arial" w:hAnsi="Arial" w:cs="Arial"/>
                                <w:i/>
                                <w:iCs/>
                              </w:rPr>
                              <w:t>t numbers work/</w:t>
                            </w:r>
                            <w:r>
                              <w:rPr>
                                <w:rFonts w:ascii="Arial" w:hAnsi="Arial" w:cs="Arial"/>
                                <w:i/>
                                <w:iCs/>
                                <w:spacing w:val="-2"/>
                              </w:rPr>
                              <w:t>m</w:t>
                            </w:r>
                            <w:r>
                              <w:rPr>
                                <w:rFonts w:ascii="Arial" w:hAnsi="Arial" w:cs="Arial"/>
                                <w:i/>
                                <w:iCs/>
                              </w:rPr>
                              <w:t>obile/home</w:t>
                            </w:r>
                          </w:p>
                        </w:tc>
                        <w:tc>
                          <w:tcPr>
                            <w:tcW w:w="1826" w:type="dxa"/>
                            <w:tcBorders>
                              <w:top w:val="single" w:sz="4" w:space="0" w:color="000000"/>
                              <w:left w:val="single" w:sz="4" w:space="0" w:color="000000"/>
                              <w:bottom w:val="single" w:sz="4" w:space="0" w:color="000000"/>
                              <w:right w:val="single" w:sz="8" w:space="0" w:color="010101"/>
                            </w:tcBorders>
                            <w:shd w:val="clear" w:color="auto" w:fill="FFFF99"/>
                          </w:tcPr>
                          <w:p w:rsidR="00743556" w:rsidRDefault="00743556">
                            <w:pPr>
                              <w:pStyle w:val="TableParagraph"/>
                              <w:kinsoku w:val="0"/>
                              <w:overflowPunct w:val="0"/>
                              <w:spacing w:before="7" w:line="150" w:lineRule="exact"/>
                              <w:rPr>
                                <w:sz w:val="15"/>
                                <w:szCs w:val="15"/>
                              </w:rPr>
                            </w:pPr>
                          </w:p>
                          <w:p w:rsidR="00743556" w:rsidRDefault="00743556">
                            <w:pPr>
                              <w:pStyle w:val="TableParagraph"/>
                              <w:kinsoku w:val="0"/>
                              <w:overflowPunct w:val="0"/>
                              <w:ind w:left="102"/>
                            </w:pPr>
                            <w:r>
                              <w:rPr>
                                <w:rFonts w:ascii="Arial" w:hAnsi="Arial" w:cs="Arial"/>
                                <w:i/>
                                <w:iCs/>
                                <w:spacing w:val="-1"/>
                                <w:sz w:val="18"/>
                                <w:szCs w:val="18"/>
                              </w:rPr>
                              <w:t>Distan</w:t>
                            </w:r>
                            <w:r>
                              <w:rPr>
                                <w:rFonts w:ascii="Arial" w:hAnsi="Arial" w:cs="Arial"/>
                                <w:i/>
                                <w:iCs/>
                                <w:spacing w:val="1"/>
                                <w:sz w:val="18"/>
                                <w:szCs w:val="18"/>
                              </w:rPr>
                              <w:t>c</w:t>
                            </w:r>
                            <w:r>
                              <w:rPr>
                                <w:rFonts w:ascii="Arial" w:hAnsi="Arial" w:cs="Arial"/>
                                <w:i/>
                                <w:iCs/>
                                <w:sz w:val="18"/>
                                <w:szCs w:val="18"/>
                              </w:rPr>
                              <w:t xml:space="preserve">e </w:t>
                            </w:r>
                            <w:r>
                              <w:rPr>
                                <w:rFonts w:ascii="Arial" w:hAnsi="Arial" w:cs="Arial"/>
                                <w:i/>
                                <w:iCs/>
                                <w:spacing w:val="-1"/>
                                <w:sz w:val="18"/>
                                <w:szCs w:val="18"/>
                              </w:rPr>
                              <w:t>fro</w:t>
                            </w:r>
                            <w:r>
                              <w:rPr>
                                <w:rFonts w:ascii="Arial" w:hAnsi="Arial" w:cs="Arial"/>
                                <w:i/>
                                <w:iCs/>
                                <w:sz w:val="18"/>
                                <w:szCs w:val="18"/>
                              </w:rPr>
                              <w:t>m</w:t>
                            </w:r>
                            <w:r>
                              <w:rPr>
                                <w:rFonts w:ascii="Arial" w:hAnsi="Arial" w:cs="Arial"/>
                                <w:i/>
                                <w:iCs/>
                                <w:spacing w:val="1"/>
                                <w:sz w:val="18"/>
                                <w:szCs w:val="18"/>
                              </w:rPr>
                              <w:t xml:space="preserve"> </w:t>
                            </w:r>
                            <w:r>
                              <w:rPr>
                                <w:rFonts w:ascii="Arial" w:hAnsi="Arial" w:cs="Arial"/>
                                <w:i/>
                                <w:iCs/>
                                <w:spacing w:val="-1"/>
                                <w:sz w:val="18"/>
                                <w:szCs w:val="18"/>
                              </w:rPr>
                              <w:t>site</w:t>
                            </w:r>
                          </w:p>
                        </w:tc>
                      </w:tr>
                      <w:tr w:rsidR="00743556">
                        <w:trPr>
                          <w:trHeight w:hRule="exact" w:val="541"/>
                        </w:trPr>
                        <w:tc>
                          <w:tcPr>
                            <w:tcW w:w="1954" w:type="dxa"/>
                            <w:tcBorders>
                              <w:top w:val="single" w:sz="4" w:space="0" w:color="000000"/>
                              <w:left w:val="single" w:sz="8" w:space="0" w:color="010101"/>
                              <w:bottom w:val="single" w:sz="4" w:space="0" w:color="000000"/>
                              <w:right w:val="single" w:sz="4" w:space="0" w:color="000000"/>
                            </w:tcBorders>
                            <w:shd w:val="clear" w:color="auto" w:fill="FFFF99"/>
                          </w:tcPr>
                          <w:p w:rsidR="00743556" w:rsidRDefault="00743556">
                            <w:pPr>
                              <w:pStyle w:val="TableParagraph"/>
                              <w:kinsoku w:val="0"/>
                              <w:overflowPunct w:val="0"/>
                              <w:spacing w:before="4" w:line="120" w:lineRule="exact"/>
                              <w:rPr>
                                <w:sz w:val="12"/>
                                <w:szCs w:val="12"/>
                              </w:rPr>
                            </w:pPr>
                          </w:p>
                          <w:p w:rsidR="00743556" w:rsidRDefault="00743556">
                            <w:pPr>
                              <w:pStyle w:val="TableParagraph"/>
                              <w:kinsoku w:val="0"/>
                              <w:overflowPunct w:val="0"/>
                              <w:ind w:left="143"/>
                            </w:pPr>
                            <w:r>
                              <w:rPr>
                                <w:rFonts w:ascii="Arial" w:hAnsi="Arial" w:cs="Arial"/>
                                <w:i/>
                                <w:iCs/>
                                <w:spacing w:val="-1"/>
                              </w:rPr>
                              <w:t>Na</w:t>
                            </w:r>
                            <w:r>
                              <w:rPr>
                                <w:rFonts w:ascii="Arial" w:hAnsi="Arial" w:cs="Arial"/>
                                <w:i/>
                                <w:iCs/>
                                <w:spacing w:val="-2"/>
                              </w:rPr>
                              <w:t>m</w:t>
                            </w:r>
                            <w:r>
                              <w:rPr>
                                <w:rFonts w:ascii="Arial" w:hAnsi="Arial" w:cs="Arial"/>
                                <w:i/>
                                <w:iCs/>
                                <w:spacing w:val="-1"/>
                              </w:rPr>
                              <w:t>e</w:t>
                            </w:r>
                            <w:r>
                              <w:rPr>
                                <w:rFonts w:ascii="Arial" w:hAnsi="Arial" w:cs="Arial"/>
                                <w:i/>
                                <w:iCs/>
                              </w:rPr>
                              <w:t>/</w:t>
                            </w:r>
                            <w:r>
                              <w:rPr>
                                <w:rFonts w:ascii="Arial" w:hAnsi="Arial" w:cs="Arial"/>
                                <w:i/>
                                <w:iCs/>
                                <w:spacing w:val="1"/>
                              </w:rPr>
                              <w:t xml:space="preserve"> </w:t>
                            </w:r>
                            <w:r>
                              <w:rPr>
                                <w:rFonts w:ascii="Arial" w:hAnsi="Arial" w:cs="Arial"/>
                                <w:i/>
                                <w:iCs/>
                                <w:spacing w:val="-1"/>
                              </w:rPr>
                              <w:t>jo</w:t>
                            </w:r>
                            <w:r>
                              <w:rPr>
                                <w:rFonts w:ascii="Arial" w:hAnsi="Arial" w:cs="Arial"/>
                                <w:i/>
                                <w:iCs/>
                              </w:rPr>
                              <w:t>b</w:t>
                            </w:r>
                            <w:r>
                              <w:rPr>
                                <w:rFonts w:ascii="Arial" w:hAnsi="Arial" w:cs="Arial"/>
                                <w:i/>
                                <w:iCs/>
                                <w:spacing w:val="1"/>
                              </w:rPr>
                              <w:t xml:space="preserve"> </w:t>
                            </w:r>
                            <w:r>
                              <w:rPr>
                                <w:rFonts w:ascii="Arial" w:hAnsi="Arial" w:cs="Arial"/>
                                <w:i/>
                                <w:iCs/>
                                <w:spacing w:val="-1"/>
                              </w:rPr>
                              <w:t>role</w:t>
                            </w:r>
                          </w:p>
                        </w:tc>
                        <w:tc>
                          <w:tcPr>
                            <w:tcW w:w="41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4" w:line="120" w:lineRule="exact"/>
                              <w:rPr>
                                <w:sz w:val="12"/>
                                <w:szCs w:val="12"/>
                              </w:rPr>
                            </w:pPr>
                          </w:p>
                          <w:p w:rsidR="00743556" w:rsidRDefault="00743556">
                            <w:pPr>
                              <w:pStyle w:val="TableParagraph"/>
                              <w:kinsoku w:val="0"/>
                              <w:overflowPunct w:val="0"/>
                              <w:ind w:left="102"/>
                            </w:pPr>
                            <w:r>
                              <w:rPr>
                                <w:rFonts w:ascii="Arial" w:hAnsi="Arial" w:cs="Arial"/>
                                <w:i/>
                                <w:iCs/>
                                <w:spacing w:val="-1"/>
                              </w:rPr>
                              <w:t>Contac</w:t>
                            </w:r>
                            <w:r>
                              <w:rPr>
                                <w:rFonts w:ascii="Arial" w:hAnsi="Arial" w:cs="Arial"/>
                                <w:i/>
                                <w:iCs/>
                              </w:rPr>
                              <w:t>t numbers work/</w:t>
                            </w:r>
                            <w:r>
                              <w:rPr>
                                <w:rFonts w:ascii="Arial" w:hAnsi="Arial" w:cs="Arial"/>
                                <w:i/>
                                <w:iCs/>
                                <w:spacing w:val="-2"/>
                              </w:rPr>
                              <w:t>m</w:t>
                            </w:r>
                            <w:r>
                              <w:rPr>
                                <w:rFonts w:ascii="Arial" w:hAnsi="Arial" w:cs="Arial"/>
                                <w:i/>
                                <w:iCs/>
                              </w:rPr>
                              <w:t>obile/home</w:t>
                            </w:r>
                          </w:p>
                        </w:tc>
                        <w:tc>
                          <w:tcPr>
                            <w:tcW w:w="1826" w:type="dxa"/>
                            <w:tcBorders>
                              <w:top w:val="single" w:sz="4" w:space="0" w:color="000000"/>
                              <w:left w:val="single" w:sz="4" w:space="0" w:color="000000"/>
                              <w:bottom w:val="single" w:sz="4" w:space="0" w:color="000000"/>
                              <w:right w:val="single" w:sz="8" w:space="0" w:color="010101"/>
                            </w:tcBorders>
                            <w:shd w:val="clear" w:color="auto" w:fill="FFFF99"/>
                          </w:tcPr>
                          <w:p w:rsidR="00743556" w:rsidRDefault="00743556">
                            <w:pPr>
                              <w:pStyle w:val="TableParagraph"/>
                              <w:kinsoku w:val="0"/>
                              <w:overflowPunct w:val="0"/>
                              <w:spacing w:line="160" w:lineRule="exact"/>
                              <w:rPr>
                                <w:sz w:val="16"/>
                                <w:szCs w:val="16"/>
                              </w:rPr>
                            </w:pPr>
                          </w:p>
                          <w:p w:rsidR="00743556" w:rsidRDefault="00743556">
                            <w:pPr>
                              <w:pStyle w:val="TableParagraph"/>
                              <w:kinsoku w:val="0"/>
                              <w:overflowPunct w:val="0"/>
                              <w:ind w:left="102"/>
                            </w:pPr>
                            <w:r>
                              <w:rPr>
                                <w:rFonts w:ascii="Arial" w:hAnsi="Arial" w:cs="Arial"/>
                                <w:i/>
                                <w:iCs/>
                                <w:spacing w:val="-1"/>
                                <w:sz w:val="18"/>
                                <w:szCs w:val="18"/>
                              </w:rPr>
                              <w:t>Distan</w:t>
                            </w:r>
                            <w:r>
                              <w:rPr>
                                <w:rFonts w:ascii="Arial" w:hAnsi="Arial" w:cs="Arial"/>
                                <w:i/>
                                <w:iCs/>
                                <w:spacing w:val="1"/>
                                <w:sz w:val="18"/>
                                <w:szCs w:val="18"/>
                              </w:rPr>
                              <w:t>c</w:t>
                            </w:r>
                            <w:r>
                              <w:rPr>
                                <w:rFonts w:ascii="Arial" w:hAnsi="Arial" w:cs="Arial"/>
                                <w:i/>
                                <w:iCs/>
                                <w:sz w:val="18"/>
                                <w:szCs w:val="18"/>
                              </w:rPr>
                              <w:t xml:space="preserve">e </w:t>
                            </w:r>
                            <w:r>
                              <w:rPr>
                                <w:rFonts w:ascii="Arial" w:hAnsi="Arial" w:cs="Arial"/>
                                <w:i/>
                                <w:iCs/>
                                <w:spacing w:val="-1"/>
                                <w:sz w:val="18"/>
                                <w:szCs w:val="18"/>
                              </w:rPr>
                              <w:t>fro</w:t>
                            </w:r>
                            <w:r>
                              <w:rPr>
                                <w:rFonts w:ascii="Arial" w:hAnsi="Arial" w:cs="Arial"/>
                                <w:i/>
                                <w:iCs/>
                                <w:sz w:val="18"/>
                                <w:szCs w:val="18"/>
                              </w:rPr>
                              <w:t>m</w:t>
                            </w:r>
                            <w:r>
                              <w:rPr>
                                <w:rFonts w:ascii="Arial" w:hAnsi="Arial" w:cs="Arial"/>
                                <w:i/>
                                <w:iCs/>
                                <w:spacing w:val="1"/>
                                <w:sz w:val="18"/>
                                <w:szCs w:val="18"/>
                              </w:rPr>
                              <w:t xml:space="preserve"> </w:t>
                            </w:r>
                            <w:r>
                              <w:rPr>
                                <w:rFonts w:ascii="Arial" w:hAnsi="Arial" w:cs="Arial"/>
                                <w:i/>
                                <w:iCs/>
                                <w:spacing w:val="-1"/>
                                <w:sz w:val="18"/>
                                <w:szCs w:val="18"/>
                              </w:rPr>
                              <w:t>site</w:t>
                            </w:r>
                          </w:p>
                        </w:tc>
                      </w:tr>
                      <w:tr w:rsidR="00743556">
                        <w:trPr>
                          <w:trHeight w:hRule="exact" w:val="826"/>
                        </w:trPr>
                        <w:tc>
                          <w:tcPr>
                            <w:tcW w:w="7920" w:type="dxa"/>
                            <w:gridSpan w:val="3"/>
                            <w:tcBorders>
                              <w:top w:val="single" w:sz="4" w:space="0" w:color="000000"/>
                              <w:left w:val="single" w:sz="8" w:space="0" w:color="010101"/>
                              <w:bottom w:val="single" w:sz="8" w:space="0" w:color="010101"/>
                              <w:right w:val="single" w:sz="8" w:space="0" w:color="010101"/>
                            </w:tcBorders>
                            <w:shd w:val="clear" w:color="auto" w:fill="FFFF99"/>
                          </w:tcPr>
                          <w:p w:rsidR="00743556" w:rsidRDefault="00743556">
                            <w:pPr>
                              <w:pStyle w:val="TableParagraph"/>
                              <w:kinsoku w:val="0"/>
                              <w:overflowPunct w:val="0"/>
                              <w:spacing w:before="13" w:line="260" w:lineRule="exact"/>
                              <w:rPr>
                                <w:sz w:val="26"/>
                                <w:szCs w:val="26"/>
                              </w:rPr>
                            </w:pPr>
                          </w:p>
                          <w:p w:rsidR="00743556" w:rsidRDefault="00427534">
                            <w:pPr>
                              <w:pStyle w:val="ListParagraph"/>
                              <w:numPr>
                                <w:ilvl w:val="0"/>
                                <w:numId w:val="2"/>
                              </w:numPr>
                              <w:tabs>
                                <w:tab w:val="left" w:pos="503"/>
                              </w:tabs>
                              <w:kinsoku w:val="0"/>
                              <w:overflowPunct w:val="0"/>
                              <w:ind w:left="503"/>
                              <w:rPr>
                                <w:rFonts w:ascii="Arial" w:hAnsi="Arial" w:cs="Arial"/>
                                <w:sz w:val="20"/>
                                <w:szCs w:val="20"/>
                              </w:rPr>
                            </w:pPr>
                            <w:r>
                              <w:rPr>
                                <w:rFonts w:ascii="Arial" w:hAnsi="Arial" w:cs="Arial"/>
                                <w:b/>
                                <w:bCs/>
                                <w:spacing w:val="-1"/>
                                <w:sz w:val="20"/>
                                <w:szCs w:val="20"/>
                              </w:rPr>
                              <w:t xml:space="preserve">Trust </w:t>
                            </w:r>
                            <w:r w:rsidR="00743556">
                              <w:rPr>
                                <w:rFonts w:ascii="Arial" w:hAnsi="Arial" w:cs="Arial"/>
                                <w:b/>
                                <w:bCs/>
                                <w:spacing w:val="-1"/>
                                <w:sz w:val="20"/>
                                <w:szCs w:val="20"/>
                              </w:rPr>
                              <w:t>Pres</w:t>
                            </w:r>
                            <w:r w:rsidR="00743556">
                              <w:rPr>
                                <w:rFonts w:ascii="Arial" w:hAnsi="Arial" w:cs="Arial"/>
                                <w:b/>
                                <w:bCs/>
                                <w:sz w:val="20"/>
                                <w:szCs w:val="20"/>
                              </w:rPr>
                              <w:t>s</w:t>
                            </w:r>
                            <w:r w:rsidR="00743556">
                              <w:rPr>
                                <w:rFonts w:ascii="Arial" w:hAnsi="Arial" w:cs="Arial"/>
                                <w:b/>
                                <w:bCs/>
                                <w:spacing w:val="-1"/>
                                <w:sz w:val="20"/>
                                <w:szCs w:val="20"/>
                              </w:rPr>
                              <w:t xml:space="preserve"> H</w:t>
                            </w:r>
                            <w:r w:rsidR="00743556">
                              <w:rPr>
                                <w:rFonts w:ascii="Arial" w:hAnsi="Arial" w:cs="Arial"/>
                                <w:b/>
                                <w:bCs/>
                                <w:spacing w:val="-2"/>
                                <w:sz w:val="20"/>
                                <w:szCs w:val="20"/>
                              </w:rPr>
                              <w:t>o</w:t>
                            </w:r>
                            <w:r w:rsidR="00743556">
                              <w:rPr>
                                <w:rFonts w:ascii="Arial" w:hAnsi="Arial" w:cs="Arial"/>
                                <w:b/>
                                <w:bCs/>
                                <w:spacing w:val="-1"/>
                                <w:sz w:val="20"/>
                                <w:szCs w:val="20"/>
                              </w:rPr>
                              <w:t>tlin</w:t>
                            </w:r>
                            <w:r w:rsidR="00743556">
                              <w:rPr>
                                <w:rFonts w:ascii="Arial" w:hAnsi="Arial" w:cs="Arial"/>
                                <w:b/>
                                <w:bCs/>
                                <w:sz w:val="20"/>
                                <w:szCs w:val="20"/>
                              </w:rPr>
                              <w:t>e</w:t>
                            </w:r>
                            <w:r w:rsidR="00743556">
                              <w:rPr>
                                <w:rFonts w:ascii="Arial" w:hAnsi="Arial" w:cs="Arial"/>
                                <w:sz w:val="20"/>
                                <w:szCs w:val="20"/>
                              </w:rPr>
                              <w:t>:</w:t>
                            </w:r>
                            <w:r w:rsidR="00743556">
                              <w:rPr>
                                <w:rFonts w:ascii="Arial" w:hAnsi="Arial" w:cs="Arial"/>
                                <w:spacing w:val="-1"/>
                                <w:sz w:val="20"/>
                                <w:szCs w:val="20"/>
                              </w:rPr>
                              <w:t xml:space="preserve"> </w:t>
                            </w:r>
                            <w:r w:rsidR="00743556">
                              <w:rPr>
                                <w:rFonts w:ascii="Arial" w:hAnsi="Arial" w:cs="Arial"/>
                                <w:sz w:val="20"/>
                                <w:szCs w:val="20"/>
                              </w:rPr>
                              <w:t>0207</w:t>
                            </w:r>
                            <w:r w:rsidR="00743556">
                              <w:rPr>
                                <w:rFonts w:ascii="Arial" w:hAnsi="Arial" w:cs="Arial"/>
                                <w:spacing w:val="-1"/>
                                <w:sz w:val="20"/>
                                <w:szCs w:val="20"/>
                              </w:rPr>
                              <w:t xml:space="preserve"> </w:t>
                            </w:r>
                            <w:r>
                              <w:rPr>
                                <w:rFonts w:ascii="Arial" w:hAnsi="Arial" w:cs="Arial"/>
                                <w:spacing w:val="-1"/>
                                <w:sz w:val="20"/>
                                <w:szCs w:val="20"/>
                              </w:rPr>
                              <w:t>???</w:t>
                            </w:r>
                            <w:r w:rsidR="00743556">
                              <w:rPr>
                                <w:rFonts w:ascii="Arial" w:hAnsi="Arial" w:cs="Arial"/>
                                <w:spacing w:val="-1"/>
                                <w:sz w:val="20"/>
                                <w:szCs w:val="20"/>
                              </w:rPr>
                              <w:t xml:space="preserve"> </w:t>
                            </w:r>
                            <w:r>
                              <w:rPr>
                                <w:rFonts w:ascii="Arial" w:hAnsi="Arial" w:cs="Arial"/>
                                <w:sz w:val="20"/>
                                <w:szCs w:val="20"/>
                              </w:rPr>
                              <w:t>????</w:t>
                            </w:r>
                          </w:p>
                          <w:p w:rsidR="00743556" w:rsidRDefault="00743556" w:rsidP="00427534">
                            <w:pPr>
                              <w:pStyle w:val="ListParagraph"/>
                              <w:numPr>
                                <w:ilvl w:val="0"/>
                                <w:numId w:val="2"/>
                              </w:numPr>
                              <w:tabs>
                                <w:tab w:val="left" w:pos="503"/>
                              </w:tabs>
                              <w:kinsoku w:val="0"/>
                              <w:overflowPunct w:val="0"/>
                              <w:spacing w:line="229" w:lineRule="exact"/>
                              <w:ind w:left="503"/>
                            </w:pPr>
                            <w:r>
                              <w:rPr>
                                <w:rFonts w:ascii="Arial" w:hAnsi="Arial" w:cs="Arial"/>
                                <w:spacing w:val="-1"/>
                                <w:sz w:val="20"/>
                                <w:szCs w:val="20"/>
                              </w:rPr>
                              <w:t>I</w:t>
                            </w:r>
                            <w:r>
                              <w:rPr>
                                <w:rFonts w:ascii="Arial" w:hAnsi="Arial" w:cs="Arial"/>
                                <w:sz w:val="20"/>
                                <w:szCs w:val="20"/>
                              </w:rPr>
                              <w:t>f</w:t>
                            </w:r>
                            <w:r>
                              <w:rPr>
                                <w:rFonts w:ascii="Arial" w:hAnsi="Arial" w:cs="Arial"/>
                                <w:spacing w:val="-1"/>
                                <w:sz w:val="20"/>
                                <w:szCs w:val="20"/>
                              </w:rPr>
                              <w:t xml:space="preserve"> </w:t>
                            </w:r>
                            <w:r>
                              <w:rPr>
                                <w:rFonts w:ascii="Arial" w:hAnsi="Arial" w:cs="Arial"/>
                                <w:sz w:val="20"/>
                                <w:szCs w:val="20"/>
                              </w:rPr>
                              <w:t>collec</w:t>
                            </w:r>
                            <w:r>
                              <w:rPr>
                                <w:rFonts w:ascii="Arial" w:hAnsi="Arial" w:cs="Arial"/>
                                <w:spacing w:val="-1"/>
                                <w:sz w:val="20"/>
                                <w:szCs w:val="20"/>
                              </w:rPr>
                              <w:t>t</w:t>
                            </w:r>
                            <w:r>
                              <w:rPr>
                                <w:rFonts w:ascii="Arial" w:hAnsi="Arial" w:cs="Arial"/>
                                <w:sz w:val="20"/>
                                <w:szCs w:val="20"/>
                              </w:rPr>
                              <w:t>ion</w:t>
                            </w:r>
                            <w:r>
                              <w:rPr>
                                <w:rFonts w:ascii="Arial" w:hAnsi="Arial" w:cs="Arial"/>
                                <w:spacing w:val="-1"/>
                                <w:sz w:val="20"/>
                                <w:szCs w:val="20"/>
                              </w:rPr>
                              <w:t xml:space="preserve"> </w:t>
                            </w:r>
                            <w:r>
                              <w:rPr>
                                <w:rFonts w:ascii="Arial" w:hAnsi="Arial" w:cs="Arial"/>
                                <w:spacing w:val="-2"/>
                                <w:sz w:val="20"/>
                                <w:szCs w:val="20"/>
                              </w:rPr>
                              <w:t>i</w:t>
                            </w:r>
                            <w:r>
                              <w:rPr>
                                <w:rFonts w:ascii="Arial" w:hAnsi="Arial" w:cs="Arial"/>
                                <w:sz w:val="20"/>
                                <w:szCs w:val="20"/>
                              </w:rPr>
                              <w:t>s</w:t>
                            </w:r>
                            <w:r>
                              <w:rPr>
                                <w:rFonts w:ascii="Arial" w:hAnsi="Arial" w:cs="Arial"/>
                                <w:spacing w:val="-1"/>
                                <w:sz w:val="20"/>
                                <w:szCs w:val="20"/>
                              </w:rPr>
                              <w:t xml:space="preserve"> </w:t>
                            </w:r>
                            <w:r>
                              <w:rPr>
                                <w:rFonts w:ascii="Arial" w:hAnsi="Arial" w:cs="Arial"/>
                                <w:sz w:val="20"/>
                                <w:szCs w:val="20"/>
                              </w:rPr>
                              <w:t>at</w:t>
                            </w:r>
                            <w:r>
                              <w:rPr>
                                <w:rFonts w:ascii="Arial" w:hAnsi="Arial" w:cs="Arial"/>
                                <w:spacing w:val="-1"/>
                                <w:sz w:val="20"/>
                                <w:szCs w:val="20"/>
                              </w:rPr>
                              <w:t xml:space="preserve"> </w:t>
                            </w:r>
                            <w:r>
                              <w:rPr>
                                <w:rFonts w:ascii="Arial" w:hAnsi="Arial" w:cs="Arial"/>
                                <w:sz w:val="20"/>
                                <w:szCs w:val="20"/>
                              </w:rPr>
                              <w:t>risk</w:t>
                            </w:r>
                            <w:r>
                              <w:rPr>
                                <w:rFonts w:ascii="Arial" w:hAnsi="Arial" w:cs="Arial"/>
                                <w:spacing w:val="-2"/>
                                <w:sz w:val="20"/>
                                <w:szCs w:val="20"/>
                              </w:rPr>
                              <w:t xml:space="preserve"> </w:t>
                            </w:r>
                            <w:r>
                              <w:rPr>
                                <w:rFonts w:ascii="Arial" w:hAnsi="Arial" w:cs="Arial"/>
                                <w:sz w:val="20"/>
                                <w:szCs w:val="20"/>
                              </w:rPr>
                              <w:t>call</w:t>
                            </w:r>
                            <w:r>
                              <w:rPr>
                                <w:rFonts w:ascii="Arial" w:hAnsi="Arial" w:cs="Arial"/>
                                <w:spacing w:val="-1"/>
                                <w:sz w:val="20"/>
                                <w:szCs w:val="20"/>
                              </w:rPr>
                              <w:t xml:space="preserve"> th</w:t>
                            </w:r>
                            <w:r>
                              <w:rPr>
                                <w:rFonts w:ascii="Arial" w:hAnsi="Arial" w:cs="Arial"/>
                                <w:sz w:val="20"/>
                                <w:szCs w:val="20"/>
                              </w:rPr>
                              <w:t>e</w:t>
                            </w:r>
                            <w:r>
                              <w:rPr>
                                <w:rFonts w:ascii="Arial" w:hAnsi="Arial" w:cs="Arial"/>
                                <w:spacing w:val="-1"/>
                                <w:sz w:val="20"/>
                                <w:szCs w:val="20"/>
                              </w:rPr>
                              <w:t xml:space="preserve"> </w:t>
                            </w:r>
                            <w:r w:rsidR="00427534">
                              <w:rPr>
                                <w:rFonts w:ascii="Arial" w:hAnsi="Arial" w:cs="Arial"/>
                                <w:spacing w:val="-1"/>
                                <w:sz w:val="20"/>
                                <w:szCs w:val="20"/>
                              </w:rPr>
                              <w:t>General Manager on???? ????</w:t>
                            </w:r>
                          </w:p>
                        </w:tc>
                      </w:tr>
                    </w:tbl>
                    <w:p w:rsidR="00743556" w:rsidRDefault="00743556">
                      <w:pPr>
                        <w:kinsoku w:val="0"/>
                        <w:overflowPunct w:val="0"/>
                      </w:pPr>
                    </w:p>
                  </w:txbxContent>
                </v:textbox>
                <w10:wrap anchorx="page"/>
              </v:shape>
            </w:pict>
          </mc:Fallback>
        </mc:AlternateContent>
      </w:r>
      <w:r w:rsidR="00757672">
        <w:rPr>
          <w:rFonts w:ascii="Arial" w:hAnsi="Arial" w:cs="Arial"/>
          <w:b/>
          <w:bCs/>
          <w:sz w:val="18"/>
          <w:szCs w:val="18"/>
        </w:rPr>
        <w:t>No</w:t>
      </w:r>
    </w:p>
    <w:p w:rsidR="00757672" w:rsidRDefault="00757672">
      <w:pPr>
        <w:kinsoku w:val="0"/>
        <w:overflowPunct w:val="0"/>
        <w:spacing w:before="7" w:line="130" w:lineRule="exact"/>
        <w:rPr>
          <w:sz w:val="13"/>
          <w:szCs w:val="13"/>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sectPr w:rsidR="00757672">
          <w:type w:val="continuous"/>
          <w:pgSz w:w="11905" w:h="16840"/>
          <w:pgMar w:top="1100" w:right="440" w:bottom="280" w:left="600" w:header="720" w:footer="720" w:gutter="0"/>
          <w:cols w:space="720" w:equalWidth="0">
            <w:col w:w="10865"/>
          </w:cols>
          <w:noEndnote/>
        </w:sectPr>
      </w:pPr>
    </w:p>
    <w:p w:rsidR="00757672" w:rsidRDefault="00757672">
      <w:pPr>
        <w:kinsoku w:val="0"/>
        <w:overflowPunct w:val="0"/>
        <w:spacing w:before="77" w:line="239" w:lineRule="auto"/>
        <w:ind w:left="122"/>
        <w:rPr>
          <w:rFonts w:ascii="Arial" w:hAnsi="Arial" w:cs="Arial"/>
          <w:sz w:val="18"/>
          <w:szCs w:val="18"/>
        </w:rPr>
      </w:pPr>
      <w:r>
        <w:rPr>
          <w:rFonts w:ascii="Arial" w:hAnsi="Arial" w:cs="Arial"/>
          <w:spacing w:val="-1"/>
          <w:sz w:val="18"/>
          <w:szCs w:val="18"/>
        </w:rPr>
        <w:lastRenderedPageBreak/>
        <w:t>D</w:t>
      </w:r>
      <w:r>
        <w:rPr>
          <w:rFonts w:ascii="Arial" w:hAnsi="Arial" w:cs="Arial"/>
          <w:sz w:val="18"/>
          <w:szCs w:val="18"/>
        </w:rPr>
        <w:t>o</w:t>
      </w:r>
      <w:r>
        <w:rPr>
          <w:rFonts w:ascii="Arial" w:hAnsi="Arial" w:cs="Arial"/>
          <w:spacing w:val="1"/>
          <w:sz w:val="18"/>
          <w:szCs w:val="18"/>
        </w:rPr>
        <w:t xml:space="preserve"> </w:t>
      </w:r>
      <w:r>
        <w:rPr>
          <w:rFonts w:ascii="Arial" w:hAnsi="Arial" w:cs="Arial"/>
          <w:spacing w:val="-2"/>
          <w:sz w:val="18"/>
          <w:szCs w:val="18"/>
        </w:rPr>
        <w:t>y</w:t>
      </w:r>
      <w:r>
        <w:rPr>
          <w:rFonts w:ascii="Arial" w:hAnsi="Arial" w:cs="Arial"/>
          <w:spacing w:val="-1"/>
          <w:sz w:val="18"/>
          <w:szCs w:val="18"/>
        </w:rPr>
        <w:t>o</w:t>
      </w:r>
      <w:r>
        <w:rPr>
          <w:rFonts w:ascii="Arial" w:hAnsi="Arial" w:cs="Arial"/>
          <w:sz w:val="18"/>
          <w:szCs w:val="18"/>
        </w:rPr>
        <w:t>u</w:t>
      </w:r>
      <w:r>
        <w:rPr>
          <w:rFonts w:ascii="Arial" w:hAnsi="Arial" w:cs="Arial"/>
          <w:spacing w:val="-1"/>
          <w:sz w:val="18"/>
          <w:szCs w:val="18"/>
        </w:rPr>
        <w:t xml:space="preserve"> </w:t>
      </w:r>
      <w:r>
        <w:rPr>
          <w:rFonts w:ascii="Arial" w:hAnsi="Arial" w:cs="Arial"/>
          <w:sz w:val="18"/>
          <w:szCs w:val="18"/>
        </w:rPr>
        <w:t>n</w:t>
      </w:r>
      <w:r>
        <w:rPr>
          <w:rFonts w:ascii="Arial" w:hAnsi="Arial" w:cs="Arial"/>
          <w:spacing w:val="-1"/>
          <w:sz w:val="18"/>
          <w:szCs w:val="18"/>
        </w:rPr>
        <w:t>e</w:t>
      </w:r>
      <w:r>
        <w:rPr>
          <w:rFonts w:ascii="Arial" w:hAnsi="Arial" w:cs="Arial"/>
          <w:sz w:val="18"/>
          <w:szCs w:val="18"/>
        </w:rPr>
        <w:t xml:space="preserve">ed to contact </w:t>
      </w:r>
      <w:r>
        <w:rPr>
          <w:rFonts w:ascii="Arial" w:hAnsi="Arial" w:cs="Arial"/>
          <w:spacing w:val="-1"/>
          <w:sz w:val="18"/>
          <w:szCs w:val="18"/>
        </w:rPr>
        <w:t>alar</w:t>
      </w:r>
      <w:r>
        <w:rPr>
          <w:rFonts w:ascii="Arial" w:hAnsi="Arial" w:cs="Arial"/>
          <w:sz w:val="18"/>
          <w:szCs w:val="18"/>
        </w:rPr>
        <w:t xml:space="preserve">m </w:t>
      </w:r>
      <w:r>
        <w:rPr>
          <w:rFonts w:ascii="Arial" w:hAnsi="Arial" w:cs="Arial"/>
          <w:spacing w:val="-1"/>
          <w:sz w:val="18"/>
          <w:szCs w:val="18"/>
        </w:rPr>
        <w:t>or securi</w:t>
      </w:r>
      <w:r>
        <w:rPr>
          <w:rFonts w:ascii="Arial" w:hAnsi="Arial" w:cs="Arial"/>
          <w:spacing w:val="1"/>
          <w:sz w:val="18"/>
          <w:szCs w:val="18"/>
        </w:rPr>
        <w:t>t</w:t>
      </w:r>
      <w:r>
        <w:rPr>
          <w:rFonts w:ascii="Arial" w:hAnsi="Arial" w:cs="Arial"/>
          <w:sz w:val="18"/>
          <w:szCs w:val="18"/>
        </w:rPr>
        <w:t xml:space="preserve">y </w:t>
      </w:r>
      <w:r>
        <w:rPr>
          <w:rFonts w:ascii="Arial" w:hAnsi="Arial" w:cs="Arial"/>
          <w:spacing w:val="-1"/>
          <w:sz w:val="18"/>
          <w:szCs w:val="18"/>
        </w:rPr>
        <w:t>companie</w:t>
      </w:r>
      <w:r>
        <w:rPr>
          <w:rFonts w:ascii="Arial" w:hAnsi="Arial" w:cs="Arial"/>
          <w:spacing w:val="1"/>
          <w:sz w:val="18"/>
          <w:szCs w:val="18"/>
        </w:rPr>
        <w:t>s</w:t>
      </w:r>
      <w:r>
        <w:rPr>
          <w:rFonts w:ascii="Arial" w:hAnsi="Arial" w:cs="Arial"/>
          <w:sz w:val="18"/>
          <w:szCs w:val="18"/>
        </w:rPr>
        <w:t>?</w:t>
      </w:r>
    </w:p>
    <w:p w:rsidR="00757672" w:rsidRDefault="00757672">
      <w:pPr>
        <w:kinsoku w:val="0"/>
        <w:overflowPunct w:val="0"/>
        <w:spacing w:line="200" w:lineRule="exact"/>
        <w:rPr>
          <w:sz w:val="20"/>
          <w:szCs w:val="20"/>
        </w:rPr>
      </w:pPr>
      <w:r>
        <w:br w:type="column"/>
      </w:r>
    </w:p>
    <w:p w:rsidR="00757672" w:rsidRDefault="00757672">
      <w:pPr>
        <w:kinsoku w:val="0"/>
        <w:overflowPunct w:val="0"/>
        <w:spacing w:line="200" w:lineRule="exact"/>
        <w:rPr>
          <w:sz w:val="20"/>
          <w:szCs w:val="20"/>
        </w:rPr>
      </w:pPr>
    </w:p>
    <w:p w:rsidR="00757672" w:rsidRDefault="00757672">
      <w:pPr>
        <w:kinsoku w:val="0"/>
        <w:overflowPunct w:val="0"/>
        <w:spacing w:before="16" w:line="200" w:lineRule="exact"/>
        <w:rPr>
          <w:sz w:val="20"/>
          <w:szCs w:val="20"/>
        </w:rPr>
      </w:pPr>
    </w:p>
    <w:p w:rsidR="00757672" w:rsidRDefault="001867C0">
      <w:pPr>
        <w:kinsoku w:val="0"/>
        <w:overflowPunct w:val="0"/>
        <w:ind w:left="122"/>
        <w:rPr>
          <w:rFonts w:ascii="Arial" w:hAnsi="Arial" w:cs="Arial"/>
          <w:color w:val="000000"/>
          <w:sz w:val="18"/>
          <w:szCs w:val="18"/>
        </w:rPr>
      </w:pPr>
      <w:r>
        <w:rPr>
          <w:noProof/>
        </w:rPr>
        <mc:AlternateContent>
          <mc:Choice Requires="wps">
            <w:drawing>
              <wp:anchor distT="0" distB="0" distL="114300" distR="114300" simplePos="0" relativeHeight="251665920" behindDoc="1" locked="0" layoutInCell="0" allowOverlap="1">
                <wp:simplePos x="0" y="0"/>
                <wp:positionH relativeFrom="page">
                  <wp:posOffset>2195830</wp:posOffset>
                </wp:positionH>
                <wp:positionV relativeFrom="paragraph">
                  <wp:posOffset>-1087120</wp:posOffset>
                </wp:positionV>
                <wp:extent cx="5021580" cy="2409825"/>
                <wp:effectExtent l="0" t="0" r="0" b="0"/>
                <wp:wrapNone/>
                <wp:docPr id="4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1580" cy="2409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000" w:firstRow="0" w:lastRow="0" w:firstColumn="0" w:lastColumn="0" w:noHBand="0" w:noVBand="0"/>
                            </w:tblPr>
                            <w:tblGrid>
                              <w:gridCol w:w="1211"/>
                              <w:gridCol w:w="1440"/>
                              <w:gridCol w:w="1440"/>
                              <w:gridCol w:w="1980"/>
                              <w:gridCol w:w="1815"/>
                            </w:tblGrid>
                            <w:tr w:rsidR="00743556">
                              <w:trPr>
                                <w:trHeight w:hRule="exact" w:val="85"/>
                              </w:trPr>
                              <w:tc>
                                <w:tcPr>
                                  <w:tcW w:w="1211" w:type="dxa"/>
                                  <w:tcBorders>
                                    <w:top w:val="single" w:sz="6" w:space="0" w:color="010101"/>
                                    <w:left w:val="single" w:sz="6" w:space="0" w:color="010101"/>
                                    <w:bottom w:val="single" w:sz="4" w:space="0" w:color="000000"/>
                                    <w:right w:val="nil"/>
                                  </w:tcBorders>
                                  <w:shd w:val="clear" w:color="auto" w:fill="FFFF99"/>
                                </w:tcPr>
                                <w:p w:rsidR="00743556" w:rsidRDefault="00743556"/>
                              </w:tc>
                              <w:tc>
                                <w:tcPr>
                                  <w:tcW w:w="1440" w:type="dxa"/>
                                  <w:tcBorders>
                                    <w:top w:val="single" w:sz="6" w:space="0" w:color="010101"/>
                                    <w:left w:val="nil"/>
                                    <w:bottom w:val="single" w:sz="4" w:space="0" w:color="000000"/>
                                    <w:right w:val="nil"/>
                                  </w:tcBorders>
                                  <w:shd w:val="clear" w:color="auto" w:fill="FFFF99"/>
                                </w:tcPr>
                                <w:p w:rsidR="00743556" w:rsidRDefault="00743556"/>
                              </w:tc>
                              <w:tc>
                                <w:tcPr>
                                  <w:tcW w:w="1440" w:type="dxa"/>
                                  <w:tcBorders>
                                    <w:top w:val="single" w:sz="6" w:space="0" w:color="010101"/>
                                    <w:left w:val="nil"/>
                                    <w:bottom w:val="single" w:sz="4" w:space="0" w:color="000000"/>
                                    <w:right w:val="nil"/>
                                  </w:tcBorders>
                                  <w:shd w:val="clear" w:color="auto" w:fill="FFFF99"/>
                                </w:tcPr>
                                <w:p w:rsidR="00743556" w:rsidRDefault="00743556"/>
                              </w:tc>
                              <w:tc>
                                <w:tcPr>
                                  <w:tcW w:w="1980" w:type="dxa"/>
                                  <w:tcBorders>
                                    <w:top w:val="single" w:sz="6" w:space="0" w:color="010101"/>
                                    <w:left w:val="nil"/>
                                    <w:bottom w:val="single" w:sz="4" w:space="0" w:color="000000"/>
                                    <w:right w:val="nil"/>
                                  </w:tcBorders>
                                  <w:shd w:val="clear" w:color="auto" w:fill="FFFF99"/>
                                </w:tcPr>
                                <w:p w:rsidR="00743556" w:rsidRDefault="00743556"/>
                              </w:tc>
                              <w:tc>
                                <w:tcPr>
                                  <w:tcW w:w="1815" w:type="dxa"/>
                                  <w:tcBorders>
                                    <w:top w:val="single" w:sz="6" w:space="0" w:color="010101"/>
                                    <w:left w:val="nil"/>
                                    <w:bottom w:val="single" w:sz="4" w:space="0" w:color="000000"/>
                                    <w:right w:val="single" w:sz="6" w:space="0" w:color="010101"/>
                                  </w:tcBorders>
                                  <w:shd w:val="clear" w:color="auto" w:fill="FFFF99"/>
                                </w:tcPr>
                                <w:p w:rsidR="00743556" w:rsidRDefault="00743556"/>
                              </w:tc>
                            </w:tr>
                            <w:tr w:rsidR="00743556">
                              <w:trPr>
                                <w:trHeight w:hRule="exact" w:val="469"/>
                              </w:trPr>
                              <w:tc>
                                <w:tcPr>
                                  <w:tcW w:w="1211" w:type="dxa"/>
                                  <w:tcBorders>
                                    <w:top w:val="single" w:sz="4" w:space="0" w:color="000000"/>
                                    <w:left w:val="single" w:sz="6" w:space="0" w:color="010101"/>
                                    <w:bottom w:val="single" w:sz="4" w:space="0" w:color="000000"/>
                                    <w:right w:val="single" w:sz="4" w:space="0" w:color="000000"/>
                                  </w:tcBorders>
                                  <w:shd w:val="clear" w:color="auto" w:fill="FFFF99"/>
                                </w:tcPr>
                                <w:p w:rsidR="00743556" w:rsidRDefault="00743556"/>
                              </w:tc>
                              <w:tc>
                                <w:tcPr>
                                  <w:tcW w:w="14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line="230" w:lineRule="exact"/>
                                    <w:ind w:left="102"/>
                                  </w:pPr>
                                  <w:r>
                                    <w:rPr>
                                      <w:rFonts w:ascii="Arial" w:hAnsi="Arial" w:cs="Arial"/>
                                      <w:sz w:val="20"/>
                                      <w:szCs w:val="20"/>
                                    </w:rPr>
                                    <w:t>Monitor</w:t>
                                  </w:r>
                                  <w:r>
                                    <w:rPr>
                                      <w:rFonts w:ascii="Arial" w:hAnsi="Arial" w:cs="Arial"/>
                                      <w:spacing w:val="-2"/>
                                      <w:sz w:val="20"/>
                                      <w:szCs w:val="20"/>
                                    </w:rPr>
                                    <w:t>i</w:t>
                                  </w:r>
                                  <w:r>
                                    <w:rPr>
                                      <w:rFonts w:ascii="Arial" w:hAnsi="Arial" w:cs="Arial"/>
                                      <w:sz w:val="20"/>
                                      <w:szCs w:val="20"/>
                                    </w:rPr>
                                    <w:t xml:space="preserve">ng </w:t>
                                  </w:r>
                                  <w:r>
                                    <w:rPr>
                                      <w:rFonts w:ascii="Arial" w:hAnsi="Arial" w:cs="Arial"/>
                                      <w:spacing w:val="-1"/>
                                      <w:sz w:val="20"/>
                                      <w:szCs w:val="20"/>
                                    </w:rPr>
                                    <w:t>Station</w:t>
                                  </w:r>
                                </w:p>
                              </w:tc>
                              <w:tc>
                                <w:tcPr>
                                  <w:tcW w:w="14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line="230" w:lineRule="exact"/>
                                    <w:ind w:left="102"/>
                                  </w:pPr>
                                  <w:r>
                                    <w:rPr>
                                      <w:rFonts w:ascii="Arial" w:hAnsi="Arial" w:cs="Arial"/>
                                      <w:spacing w:val="-1"/>
                                      <w:sz w:val="20"/>
                                      <w:szCs w:val="20"/>
                                    </w:rPr>
                                    <w:t>Mainten</w:t>
                                  </w:r>
                                  <w:r>
                                    <w:rPr>
                                      <w:rFonts w:ascii="Arial" w:hAnsi="Arial" w:cs="Arial"/>
                                      <w:spacing w:val="-2"/>
                                      <w:sz w:val="20"/>
                                      <w:szCs w:val="20"/>
                                    </w:rPr>
                                    <w:t>a</w:t>
                                  </w:r>
                                  <w:r>
                                    <w:rPr>
                                      <w:rFonts w:ascii="Arial" w:hAnsi="Arial" w:cs="Arial"/>
                                      <w:spacing w:val="-1"/>
                                      <w:sz w:val="20"/>
                                      <w:szCs w:val="20"/>
                                    </w:rPr>
                                    <w:t xml:space="preserve">nce </w:t>
                                  </w:r>
                                  <w:r>
                                    <w:rPr>
                                      <w:rFonts w:ascii="Arial" w:hAnsi="Arial" w:cs="Arial"/>
                                      <w:sz w:val="20"/>
                                      <w:szCs w:val="20"/>
                                    </w:rPr>
                                    <w:t>Com</w:t>
                                  </w:r>
                                  <w:r>
                                    <w:rPr>
                                      <w:rFonts w:ascii="Arial" w:hAnsi="Arial" w:cs="Arial"/>
                                      <w:spacing w:val="-1"/>
                                      <w:sz w:val="20"/>
                                      <w:szCs w:val="20"/>
                                    </w:rPr>
                                    <w:t>p</w:t>
                                  </w:r>
                                  <w:r>
                                    <w:rPr>
                                      <w:rFonts w:ascii="Arial" w:hAnsi="Arial" w:cs="Arial"/>
                                      <w:sz w:val="20"/>
                                      <w:szCs w:val="20"/>
                                    </w:rPr>
                                    <w:t>any</w:t>
                                  </w:r>
                                </w:p>
                              </w:tc>
                              <w:tc>
                                <w:tcPr>
                                  <w:tcW w:w="198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line="230" w:lineRule="exact"/>
                                    <w:ind w:left="102" w:right="631"/>
                                  </w:pPr>
                                  <w:r>
                                    <w:rPr>
                                      <w:rFonts w:ascii="Arial" w:hAnsi="Arial" w:cs="Arial"/>
                                      <w:sz w:val="20"/>
                                      <w:szCs w:val="20"/>
                                    </w:rPr>
                                    <w:t>R</w:t>
                                  </w:r>
                                  <w:r>
                                    <w:rPr>
                                      <w:rFonts w:ascii="Arial" w:hAnsi="Arial" w:cs="Arial"/>
                                      <w:spacing w:val="-2"/>
                                      <w:sz w:val="20"/>
                                      <w:szCs w:val="20"/>
                                    </w:rPr>
                                    <w:t>e</w:t>
                                  </w:r>
                                  <w:r>
                                    <w:rPr>
                                      <w:rFonts w:ascii="Arial" w:hAnsi="Arial" w:cs="Arial"/>
                                      <w:sz w:val="20"/>
                                      <w:szCs w:val="20"/>
                                    </w:rPr>
                                    <w:t>set arran</w:t>
                                  </w:r>
                                  <w:r>
                                    <w:rPr>
                                      <w:rFonts w:ascii="Arial" w:hAnsi="Arial" w:cs="Arial"/>
                                      <w:spacing w:val="-2"/>
                                      <w:sz w:val="20"/>
                                      <w:szCs w:val="20"/>
                                    </w:rPr>
                                    <w:t>g</w:t>
                                  </w:r>
                                  <w:r>
                                    <w:rPr>
                                      <w:rFonts w:ascii="Arial" w:hAnsi="Arial" w:cs="Arial"/>
                                      <w:sz w:val="20"/>
                                      <w:szCs w:val="20"/>
                                    </w:rPr>
                                    <w:t>emen</w:t>
                                  </w:r>
                                  <w:r>
                                    <w:rPr>
                                      <w:rFonts w:ascii="Arial" w:hAnsi="Arial" w:cs="Arial"/>
                                      <w:spacing w:val="-2"/>
                                      <w:sz w:val="20"/>
                                      <w:szCs w:val="20"/>
                                    </w:rPr>
                                    <w:t>t</w:t>
                                  </w:r>
                                  <w:r>
                                    <w:rPr>
                                      <w:rFonts w:ascii="Arial" w:hAnsi="Arial" w:cs="Arial"/>
                                      <w:sz w:val="20"/>
                                      <w:szCs w:val="20"/>
                                    </w:rPr>
                                    <w:t>s</w:t>
                                  </w:r>
                                </w:p>
                              </w:tc>
                              <w:tc>
                                <w:tcPr>
                                  <w:tcW w:w="1815" w:type="dxa"/>
                                  <w:tcBorders>
                                    <w:top w:val="single" w:sz="4" w:space="0" w:color="000000"/>
                                    <w:left w:val="single" w:sz="4" w:space="0" w:color="000000"/>
                                    <w:bottom w:val="single" w:sz="4" w:space="0" w:color="000000"/>
                                    <w:right w:val="single" w:sz="6" w:space="0" w:color="010101"/>
                                  </w:tcBorders>
                                  <w:shd w:val="clear" w:color="auto" w:fill="FFFF99"/>
                                </w:tcPr>
                                <w:p w:rsidR="00743556" w:rsidRDefault="00743556">
                                  <w:pPr>
                                    <w:pStyle w:val="TableParagraph"/>
                                    <w:kinsoku w:val="0"/>
                                    <w:overflowPunct w:val="0"/>
                                    <w:spacing w:line="230" w:lineRule="exact"/>
                                    <w:ind w:left="102" w:right="697"/>
                                  </w:pPr>
                                  <w:r>
                                    <w:rPr>
                                      <w:rFonts w:ascii="Arial" w:hAnsi="Arial" w:cs="Arial"/>
                                      <w:spacing w:val="-1"/>
                                      <w:sz w:val="20"/>
                                      <w:szCs w:val="20"/>
                                    </w:rPr>
                                    <w:t>Contract Information</w:t>
                                  </w:r>
                                </w:p>
                              </w:tc>
                            </w:tr>
                            <w:tr w:rsidR="00743556">
                              <w:trPr>
                                <w:trHeight w:hRule="exact" w:val="745"/>
                              </w:trPr>
                              <w:tc>
                                <w:tcPr>
                                  <w:tcW w:w="1211" w:type="dxa"/>
                                  <w:tcBorders>
                                    <w:top w:val="single" w:sz="4" w:space="0" w:color="000000"/>
                                    <w:left w:val="single" w:sz="6" w:space="0" w:color="010101"/>
                                    <w:bottom w:val="single" w:sz="4" w:space="0" w:color="000000"/>
                                    <w:right w:val="single" w:sz="4" w:space="0" w:color="000000"/>
                                  </w:tcBorders>
                                  <w:shd w:val="clear" w:color="auto" w:fill="FFFF99"/>
                                </w:tcPr>
                                <w:p w:rsidR="00743556" w:rsidRDefault="00743556">
                                  <w:pPr>
                                    <w:pStyle w:val="TableParagraph"/>
                                    <w:kinsoku w:val="0"/>
                                    <w:overflowPunct w:val="0"/>
                                    <w:spacing w:before="5" w:line="130" w:lineRule="exact"/>
                                    <w:rPr>
                                      <w:sz w:val="13"/>
                                      <w:szCs w:val="13"/>
                                    </w:rPr>
                                  </w:pPr>
                                </w:p>
                                <w:p w:rsidR="00743556" w:rsidRDefault="00743556">
                                  <w:pPr>
                                    <w:pStyle w:val="TableParagraph"/>
                                    <w:kinsoku w:val="0"/>
                                    <w:overflowPunct w:val="0"/>
                                    <w:ind w:left="123" w:right="165"/>
                                  </w:pPr>
                                  <w:r>
                                    <w:rPr>
                                      <w:rFonts w:ascii="Arial" w:hAnsi="Arial" w:cs="Arial"/>
                                      <w:b/>
                                      <w:bCs/>
                                      <w:spacing w:val="-1"/>
                                      <w:sz w:val="20"/>
                                      <w:szCs w:val="20"/>
                                    </w:rPr>
                                    <w:t xml:space="preserve">Fire </w:t>
                                  </w:r>
                                  <w:r>
                                    <w:rPr>
                                      <w:rFonts w:ascii="Arial" w:hAnsi="Arial" w:cs="Arial"/>
                                      <w:b/>
                                      <w:bCs/>
                                      <w:sz w:val="20"/>
                                      <w:szCs w:val="20"/>
                                    </w:rPr>
                                    <w:t>Alarm</w:t>
                                  </w:r>
                                </w:p>
                              </w:tc>
                              <w:tc>
                                <w:tcPr>
                                  <w:tcW w:w="14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1" w:line="180" w:lineRule="exact"/>
                                    <w:rPr>
                                      <w:sz w:val="18"/>
                                      <w:szCs w:val="18"/>
                                    </w:rPr>
                                  </w:pPr>
                                </w:p>
                                <w:p w:rsidR="00743556" w:rsidRDefault="00743556">
                                  <w:pPr>
                                    <w:pStyle w:val="TableParagraph"/>
                                    <w:kinsoku w:val="0"/>
                                    <w:overflowPunct w:val="0"/>
                                    <w:spacing w:line="241" w:lineRule="auto"/>
                                    <w:ind w:left="102" w:right="99"/>
                                  </w:pPr>
                                  <w:r>
                                    <w:rPr>
                                      <w:rFonts w:ascii="Arial" w:hAnsi="Arial" w:cs="Arial"/>
                                      <w:i/>
                                      <w:iCs/>
                                      <w:sz w:val="16"/>
                                      <w:szCs w:val="16"/>
                                    </w:rPr>
                                    <w:t>Name</w:t>
                                  </w:r>
                                  <w:r>
                                    <w:rPr>
                                      <w:rFonts w:ascii="Arial" w:hAnsi="Arial" w:cs="Arial"/>
                                      <w:i/>
                                      <w:iCs/>
                                      <w:spacing w:val="-7"/>
                                      <w:sz w:val="16"/>
                                      <w:szCs w:val="16"/>
                                    </w:rPr>
                                    <w:t xml:space="preserve"> </w:t>
                                  </w:r>
                                  <w:r>
                                    <w:rPr>
                                      <w:rFonts w:ascii="Arial" w:hAnsi="Arial" w:cs="Arial"/>
                                      <w:i/>
                                      <w:iCs/>
                                      <w:sz w:val="16"/>
                                      <w:szCs w:val="16"/>
                                    </w:rPr>
                                    <w:t>and</w:t>
                                  </w:r>
                                  <w:r>
                                    <w:rPr>
                                      <w:rFonts w:ascii="Arial" w:hAnsi="Arial" w:cs="Arial"/>
                                      <w:i/>
                                      <w:iCs/>
                                      <w:w w:val="99"/>
                                      <w:sz w:val="16"/>
                                      <w:szCs w:val="16"/>
                                    </w:rPr>
                                    <w:t xml:space="preserve"> </w:t>
                                  </w:r>
                                  <w:r>
                                    <w:rPr>
                                      <w:rFonts w:ascii="Arial" w:hAnsi="Arial" w:cs="Arial"/>
                                      <w:i/>
                                      <w:iCs/>
                                      <w:sz w:val="16"/>
                                      <w:szCs w:val="16"/>
                                    </w:rPr>
                                    <w:t>contact</w:t>
                                  </w:r>
                                  <w:r>
                                    <w:rPr>
                                      <w:rFonts w:ascii="Arial" w:hAnsi="Arial" w:cs="Arial"/>
                                      <w:i/>
                                      <w:iCs/>
                                      <w:spacing w:val="-10"/>
                                      <w:sz w:val="16"/>
                                      <w:szCs w:val="16"/>
                                    </w:rPr>
                                    <w:t xml:space="preserve"> </w:t>
                                  </w:r>
                                  <w:r>
                                    <w:rPr>
                                      <w:rFonts w:ascii="Arial" w:hAnsi="Arial" w:cs="Arial"/>
                                      <w:i/>
                                      <w:iCs/>
                                      <w:sz w:val="16"/>
                                      <w:szCs w:val="16"/>
                                    </w:rPr>
                                    <w:t>details</w:t>
                                  </w:r>
                                </w:p>
                              </w:tc>
                              <w:tc>
                                <w:tcPr>
                                  <w:tcW w:w="14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1" w:line="180" w:lineRule="exact"/>
                                    <w:rPr>
                                      <w:sz w:val="18"/>
                                      <w:szCs w:val="18"/>
                                    </w:rPr>
                                  </w:pPr>
                                </w:p>
                                <w:p w:rsidR="00743556" w:rsidRDefault="00743556">
                                  <w:pPr>
                                    <w:pStyle w:val="TableParagraph"/>
                                    <w:kinsoku w:val="0"/>
                                    <w:overflowPunct w:val="0"/>
                                    <w:spacing w:line="241" w:lineRule="auto"/>
                                    <w:ind w:left="102" w:right="99"/>
                                  </w:pPr>
                                  <w:r>
                                    <w:rPr>
                                      <w:rFonts w:ascii="Arial" w:hAnsi="Arial" w:cs="Arial"/>
                                      <w:i/>
                                      <w:iCs/>
                                      <w:sz w:val="16"/>
                                      <w:szCs w:val="16"/>
                                    </w:rPr>
                                    <w:t>Name</w:t>
                                  </w:r>
                                  <w:r>
                                    <w:rPr>
                                      <w:rFonts w:ascii="Arial" w:hAnsi="Arial" w:cs="Arial"/>
                                      <w:i/>
                                      <w:iCs/>
                                      <w:spacing w:val="-7"/>
                                      <w:sz w:val="16"/>
                                      <w:szCs w:val="16"/>
                                    </w:rPr>
                                    <w:t xml:space="preserve"> </w:t>
                                  </w:r>
                                  <w:r>
                                    <w:rPr>
                                      <w:rFonts w:ascii="Arial" w:hAnsi="Arial" w:cs="Arial"/>
                                      <w:i/>
                                      <w:iCs/>
                                      <w:sz w:val="16"/>
                                      <w:szCs w:val="16"/>
                                    </w:rPr>
                                    <w:t>and</w:t>
                                  </w:r>
                                  <w:r>
                                    <w:rPr>
                                      <w:rFonts w:ascii="Arial" w:hAnsi="Arial" w:cs="Arial"/>
                                      <w:i/>
                                      <w:iCs/>
                                      <w:w w:val="99"/>
                                      <w:sz w:val="16"/>
                                      <w:szCs w:val="16"/>
                                    </w:rPr>
                                    <w:t xml:space="preserve"> </w:t>
                                  </w:r>
                                  <w:r>
                                    <w:rPr>
                                      <w:rFonts w:ascii="Arial" w:hAnsi="Arial" w:cs="Arial"/>
                                      <w:i/>
                                      <w:iCs/>
                                      <w:sz w:val="16"/>
                                      <w:szCs w:val="16"/>
                                    </w:rPr>
                                    <w:t>contact</w:t>
                                  </w:r>
                                  <w:r>
                                    <w:rPr>
                                      <w:rFonts w:ascii="Arial" w:hAnsi="Arial" w:cs="Arial"/>
                                      <w:i/>
                                      <w:iCs/>
                                      <w:spacing w:val="-10"/>
                                      <w:sz w:val="16"/>
                                      <w:szCs w:val="16"/>
                                    </w:rPr>
                                    <w:t xml:space="preserve"> </w:t>
                                  </w:r>
                                  <w:r>
                                    <w:rPr>
                                      <w:rFonts w:ascii="Arial" w:hAnsi="Arial" w:cs="Arial"/>
                                      <w:i/>
                                      <w:iCs/>
                                      <w:sz w:val="16"/>
                                      <w:szCs w:val="16"/>
                                    </w:rPr>
                                    <w:t>details</w:t>
                                  </w:r>
                                </w:p>
                              </w:tc>
                              <w:tc>
                                <w:tcPr>
                                  <w:tcW w:w="198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tc>
                              <w:tc>
                                <w:tcPr>
                                  <w:tcW w:w="1815" w:type="dxa"/>
                                  <w:tcBorders>
                                    <w:top w:val="single" w:sz="4" w:space="0" w:color="000000"/>
                                    <w:left w:val="single" w:sz="4" w:space="0" w:color="000000"/>
                                    <w:bottom w:val="single" w:sz="4" w:space="0" w:color="000000"/>
                                    <w:right w:val="single" w:sz="6" w:space="0" w:color="010101"/>
                                  </w:tcBorders>
                                  <w:shd w:val="clear" w:color="auto" w:fill="FFFF99"/>
                                </w:tcPr>
                                <w:p w:rsidR="00743556" w:rsidRDefault="00743556"/>
                              </w:tc>
                            </w:tr>
                            <w:tr w:rsidR="00743556">
                              <w:trPr>
                                <w:trHeight w:hRule="exact" w:val="724"/>
                              </w:trPr>
                              <w:tc>
                                <w:tcPr>
                                  <w:tcW w:w="1211" w:type="dxa"/>
                                  <w:tcBorders>
                                    <w:top w:val="single" w:sz="4" w:space="0" w:color="000000"/>
                                    <w:left w:val="single" w:sz="6" w:space="0" w:color="010101"/>
                                    <w:bottom w:val="single" w:sz="4" w:space="0" w:color="000000"/>
                                    <w:right w:val="single" w:sz="4" w:space="0" w:color="000000"/>
                                  </w:tcBorders>
                                  <w:shd w:val="clear" w:color="auto" w:fill="FFFF99"/>
                                </w:tcPr>
                                <w:p w:rsidR="00743556" w:rsidRDefault="00743556">
                                  <w:pPr>
                                    <w:pStyle w:val="TableParagraph"/>
                                    <w:kinsoku w:val="0"/>
                                    <w:overflowPunct w:val="0"/>
                                    <w:spacing w:before="3" w:line="120" w:lineRule="exact"/>
                                    <w:rPr>
                                      <w:sz w:val="12"/>
                                      <w:szCs w:val="12"/>
                                    </w:rPr>
                                  </w:pPr>
                                </w:p>
                                <w:p w:rsidR="00743556" w:rsidRDefault="00743556">
                                  <w:pPr>
                                    <w:pStyle w:val="TableParagraph"/>
                                    <w:kinsoku w:val="0"/>
                                    <w:overflowPunct w:val="0"/>
                                    <w:ind w:left="123" w:right="282"/>
                                  </w:pPr>
                                  <w:r>
                                    <w:rPr>
                                      <w:rFonts w:ascii="Arial" w:hAnsi="Arial" w:cs="Arial"/>
                                      <w:b/>
                                      <w:bCs/>
                                      <w:spacing w:val="-1"/>
                                      <w:sz w:val="20"/>
                                      <w:szCs w:val="20"/>
                                    </w:rPr>
                                    <w:t>Securi</w:t>
                                  </w:r>
                                  <w:r>
                                    <w:rPr>
                                      <w:rFonts w:ascii="Arial" w:hAnsi="Arial" w:cs="Arial"/>
                                      <w:b/>
                                      <w:bCs/>
                                      <w:spacing w:val="1"/>
                                      <w:sz w:val="20"/>
                                      <w:szCs w:val="20"/>
                                    </w:rPr>
                                    <w:t>t</w:t>
                                  </w:r>
                                  <w:r>
                                    <w:rPr>
                                      <w:rFonts w:ascii="Arial" w:hAnsi="Arial" w:cs="Arial"/>
                                      <w:b/>
                                      <w:bCs/>
                                      <w:sz w:val="20"/>
                                      <w:szCs w:val="20"/>
                                    </w:rPr>
                                    <w:t>y Alarm</w:t>
                                  </w:r>
                                </w:p>
                              </w:tc>
                              <w:tc>
                                <w:tcPr>
                                  <w:tcW w:w="14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2" w:line="170" w:lineRule="exact"/>
                                    <w:rPr>
                                      <w:sz w:val="17"/>
                                      <w:szCs w:val="17"/>
                                    </w:rPr>
                                  </w:pPr>
                                </w:p>
                                <w:p w:rsidR="00743556" w:rsidRDefault="00743556">
                                  <w:pPr>
                                    <w:pStyle w:val="TableParagraph"/>
                                    <w:kinsoku w:val="0"/>
                                    <w:overflowPunct w:val="0"/>
                                    <w:spacing w:line="184" w:lineRule="exact"/>
                                    <w:ind w:left="102" w:right="99"/>
                                  </w:pPr>
                                  <w:r>
                                    <w:rPr>
                                      <w:rFonts w:ascii="Arial" w:hAnsi="Arial" w:cs="Arial"/>
                                      <w:i/>
                                      <w:iCs/>
                                      <w:sz w:val="16"/>
                                      <w:szCs w:val="16"/>
                                    </w:rPr>
                                    <w:t>Name</w:t>
                                  </w:r>
                                  <w:r>
                                    <w:rPr>
                                      <w:rFonts w:ascii="Arial" w:hAnsi="Arial" w:cs="Arial"/>
                                      <w:i/>
                                      <w:iCs/>
                                      <w:spacing w:val="-7"/>
                                      <w:sz w:val="16"/>
                                      <w:szCs w:val="16"/>
                                    </w:rPr>
                                    <w:t xml:space="preserve"> </w:t>
                                  </w:r>
                                  <w:r>
                                    <w:rPr>
                                      <w:rFonts w:ascii="Arial" w:hAnsi="Arial" w:cs="Arial"/>
                                      <w:i/>
                                      <w:iCs/>
                                      <w:sz w:val="16"/>
                                      <w:szCs w:val="16"/>
                                    </w:rPr>
                                    <w:t>and</w:t>
                                  </w:r>
                                  <w:r>
                                    <w:rPr>
                                      <w:rFonts w:ascii="Arial" w:hAnsi="Arial" w:cs="Arial"/>
                                      <w:i/>
                                      <w:iCs/>
                                      <w:w w:val="99"/>
                                      <w:sz w:val="16"/>
                                      <w:szCs w:val="16"/>
                                    </w:rPr>
                                    <w:t xml:space="preserve"> </w:t>
                                  </w:r>
                                  <w:r>
                                    <w:rPr>
                                      <w:rFonts w:ascii="Arial" w:hAnsi="Arial" w:cs="Arial"/>
                                      <w:i/>
                                      <w:iCs/>
                                      <w:sz w:val="16"/>
                                      <w:szCs w:val="16"/>
                                    </w:rPr>
                                    <w:t>contact</w:t>
                                  </w:r>
                                  <w:r>
                                    <w:rPr>
                                      <w:rFonts w:ascii="Arial" w:hAnsi="Arial" w:cs="Arial"/>
                                      <w:i/>
                                      <w:iCs/>
                                      <w:spacing w:val="-10"/>
                                      <w:sz w:val="16"/>
                                      <w:szCs w:val="16"/>
                                    </w:rPr>
                                    <w:t xml:space="preserve"> </w:t>
                                  </w:r>
                                  <w:r>
                                    <w:rPr>
                                      <w:rFonts w:ascii="Arial" w:hAnsi="Arial" w:cs="Arial"/>
                                      <w:i/>
                                      <w:iCs/>
                                      <w:sz w:val="16"/>
                                      <w:szCs w:val="16"/>
                                    </w:rPr>
                                    <w:t>details</w:t>
                                  </w:r>
                                </w:p>
                              </w:tc>
                              <w:tc>
                                <w:tcPr>
                                  <w:tcW w:w="14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2" w:line="170" w:lineRule="exact"/>
                                    <w:rPr>
                                      <w:sz w:val="17"/>
                                      <w:szCs w:val="17"/>
                                    </w:rPr>
                                  </w:pPr>
                                </w:p>
                                <w:p w:rsidR="00743556" w:rsidRDefault="00743556">
                                  <w:pPr>
                                    <w:pStyle w:val="TableParagraph"/>
                                    <w:kinsoku w:val="0"/>
                                    <w:overflowPunct w:val="0"/>
                                    <w:spacing w:line="184" w:lineRule="exact"/>
                                    <w:ind w:left="102" w:right="99"/>
                                  </w:pPr>
                                  <w:r>
                                    <w:rPr>
                                      <w:rFonts w:ascii="Arial" w:hAnsi="Arial" w:cs="Arial"/>
                                      <w:i/>
                                      <w:iCs/>
                                      <w:sz w:val="16"/>
                                      <w:szCs w:val="16"/>
                                    </w:rPr>
                                    <w:t>Name</w:t>
                                  </w:r>
                                  <w:r>
                                    <w:rPr>
                                      <w:rFonts w:ascii="Arial" w:hAnsi="Arial" w:cs="Arial"/>
                                      <w:i/>
                                      <w:iCs/>
                                      <w:spacing w:val="-7"/>
                                      <w:sz w:val="16"/>
                                      <w:szCs w:val="16"/>
                                    </w:rPr>
                                    <w:t xml:space="preserve"> </w:t>
                                  </w:r>
                                  <w:r>
                                    <w:rPr>
                                      <w:rFonts w:ascii="Arial" w:hAnsi="Arial" w:cs="Arial"/>
                                      <w:i/>
                                      <w:iCs/>
                                      <w:sz w:val="16"/>
                                      <w:szCs w:val="16"/>
                                    </w:rPr>
                                    <w:t>and</w:t>
                                  </w:r>
                                  <w:r>
                                    <w:rPr>
                                      <w:rFonts w:ascii="Arial" w:hAnsi="Arial" w:cs="Arial"/>
                                      <w:i/>
                                      <w:iCs/>
                                      <w:w w:val="99"/>
                                      <w:sz w:val="16"/>
                                      <w:szCs w:val="16"/>
                                    </w:rPr>
                                    <w:t xml:space="preserve"> </w:t>
                                  </w:r>
                                  <w:r>
                                    <w:rPr>
                                      <w:rFonts w:ascii="Arial" w:hAnsi="Arial" w:cs="Arial"/>
                                      <w:i/>
                                      <w:iCs/>
                                      <w:sz w:val="16"/>
                                      <w:szCs w:val="16"/>
                                    </w:rPr>
                                    <w:t>contact</w:t>
                                  </w:r>
                                  <w:r>
                                    <w:rPr>
                                      <w:rFonts w:ascii="Arial" w:hAnsi="Arial" w:cs="Arial"/>
                                      <w:i/>
                                      <w:iCs/>
                                      <w:spacing w:val="-10"/>
                                      <w:sz w:val="16"/>
                                      <w:szCs w:val="16"/>
                                    </w:rPr>
                                    <w:t xml:space="preserve"> </w:t>
                                  </w:r>
                                  <w:r>
                                    <w:rPr>
                                      <w:rFonts w:ascii="Arial" w:hAnsi="Arial" w:cs="Arial"/>
                                      <w:i/>
                                      <w:iCs/>
                                      <w:sz w:val="16"/>
                                      <w:szCs w:val="16"/>
                                    </w:rPr>
                                    <w:t>details</w:t>
                                  </w:r>
                                </w:p>
                              </w:tc>
                              <w:tc>
                                <w:tcPr>
                                  <w:tcW w:w="198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tc>
                              <w:tc>
                                <w:tcPr>
                                  <w:tcW w:w="1815" w:type="dxa"/>
                                  <w:tcBorders>
                                    <w:top w:val="single" w:sz="4" w:space="0" w:color="000000"/>
                                    <w:left w:val="single" w:sz="4" w:space="0" w:color="000000"/>
                                    <w:bottom w:val="single" w:sz="4" w:space="0" w:color="000000"/>
                                    <w:right w:val="single" w:sz="6" w:space="0" w:color="010101"/>
                                  </w:tcBorders>
                                  <w:shd w:val="clear" w:color="auto" w:fill="FFFF99"/>
                                </w:tcPr>
                                <w:p w:rsidR="00743556" w:rsidRDefault="00743556"/>
                              </w:tc>
                            </w:tr>
                            <w:tr w:rsidR="00743556">
                              <w:trPr>
                                <w:trHeight w:hRule="exact" w:val="714"/>
                              </w:trPr>
                              <w:tc>
                                <w:tcPr>
                                  <w:tcW w:w="1211" w:type="dxa"/>
                                  <w:tcBorders>
                                    <w:top w:val="single" w:sz="4" w:space="0" w:color="000000"/>
                                    <w:left w:val="single" w:sz="6" w:space="0" w:color="010101"/>
                                    <w:bottom w:val="single" w:sz="4" w:space="0" w:color="000000"/>
                                    <w:right w:val="single" w:sz="4" w:space="0" w:color="000000"/>
                                  </w:tcBorders>
                                  <w:shd w:val="clear" w:color="auto" w:fill="FFFF99"/>
                                </w:tcPr>
                                <w:p w:rsidR="00743556" w:rsidRDefault="00743556">
                                  <w:pPr>
                                    <w:pStyle w:val="TableParagraph"/>
                                    <w:kinsoku w:val="0"/>
                                    <w:overflowPunct w:val="0"/>
                                    <w:spacing w:before="3" w:line="120" w:lineRule="exact"/>
                                    <w:rPr>
                                      <w:sz w:val="12"/>
                                      <w:szCs w:val="12"/>
                                    </w:rPr>
                                  </w:pPr>
                                </w:p>
                                <w:p w:rsidR="00743556" w:rsidRDefault="00743556">
                                  <w:pPr>
                                    <w:pStyle w:val="TableParagraph"/>
                                    <w:kinsoku w:val="0"/>
                                    <w:overflowPunct w:val="0"/>
                                    <w:spacing w:line="230" w:lineRule="exact"/>
                                    <w:ind w:left="123" w:right="165"/>
                                  </w:pPr>
                                  <w:r>
                                    <w:rPr>
                                      <w:rFonts w:ascii="Arial" w:hAnsi="Arial" w:cs="Arial"/>
                                      <w:b/>
                                      <w:bCs/>
                                      <w:spacing w:val="-1"/>
                                      <w:sz w:val="20"/>
                                      <w:szCs w:val="20"/>
                                    </w:rPr>
                                    <w:t xml:space="preserve">Panic </w:t>
                                  </w:r>
                                  <w:r>
                                    <w:rPr>
                                      <w:rFonts w:ascii="Arial" w:hAnsi="Arial" w:cs="Arial"/>
                                      <w:b/>
                                      <w:bCs/>
                                      <w:sz w:val="20"/>
                                      <w:szCs w:val="20"/>
                                    </w:rPr>
                                    <w:t>Alarm</w:t>
                                  </w:r>
                                </w:p>
                              </w:tc>
                              <w:tc>
                                <w:tcPr>
                                  <w:tcW w:w="14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9" w:line="160" w:lineRule="exact"/>
                                    <w:rPr>
                                      <w:sz w:val="16"/>
                                      <w:szCs w:val="16"/>
                                    </w:rPr>
                                  </w:pPr>
                                </w:p>
                                <w:p w:rsidR="00743556" w:rsidRDefault="00743556">
                                  <w:pPr>
                                    <w:pStyle w:val="TableParagraph"/>
                                    <w:kinsoku w:val="0"/>
                                    <w:overflowPunct w:val="0"/>
                                    <w:spacing w:line="184" w:lineRule="exact"/>
                                    <w:ind w:left="102" w:right="99"/>
                                  </w:pPr>
                                  <w:r>
                                    <w:rPr>
                                      <w:rFonts w:ascii="Arial" w:hAnsi="Arial" w:cs="Arial"/>
                                      <w:i/>
                                      <w:iCs/>
                                      <w:sz w:val="16"/>
                                      <w:szCs w:val="16"/>
                                    </w:rPr>
                                    <w:t>Name</w:t>
                                  </w:r>
                                  <w:r>
                                    <w:rPr>
                                      <w:rFonts w:ascii="Arial" w:hAnsi="Arial" w:cs="Arial"/>
                                      <w:i/>
                                      <w:iCs/>
                                      <w:spacing w:val="-7"/>
                                      <w:sz w:val="16"/>
                                      <w:szCs w:val="16"/>
                                    </w:rPr>
                                    <w:t xml:space="preserve"> </w:t>
                                  </w:r>
                                  <w:r>
                                    <w:rPr>
                                      <w:rFonts w:ascii="Arial" w:hAnsi="Arial" w:cs="Arial"/>
                                      <w:i/>
                                      <w:iCs/>
                                      <w:sz w:val="16"/>
                                      <w:szCs w:val="16"/>
                                    </w:rPr>
                                    <w:t>and</w:t>
                                  </w:r>
                                  <w:r>
                                    <w:rPr>
                                      <w:rFonts w:ascii="Arial" w:hAnsi="Arial" w:cs="Arial"/>
                                      <w:i/>
                                      <w:iCs/>
                                      <w:w w:val="99"/>
                                      <w:sz w:val="16"/>
                                      <w:szCs w:val="16"/>
                                    </w:rPr>
                                    <w:t xml:space="preserve"> </w:t>
                                  </w:r>
                                  <w:r>
                                    <w:rPr>
                                      <w:rFonts w:ascii="Arial" w:hAnsi="Arial" w:cs="Arial"/>
                                      <w:i/>
                                      <w:iCs/>
                                      <w:sz w:val="16"/>
                                      <w:szCs w:val="16"/>
                                    </w:rPr>
                                    <w:t>contact</w:t>
                                  </w:r>
                                  <w:r>
                                    <w:rPr>
                                      <w:rFonts w:ascii="Arial" w:hAnsi="Arial" w:cs="Arial"/>
                                      <w:i/>
                                      <w:iCs/>
                                      <w:spacing w:val="-10"/>
                                      <w:sz w:val="16"/>
                                      <w:szCs w:val="16"/>
                                    </w:rPr>
                                    <w:t xml:space="preserve"> </w:t>
                                  </w:r>
                                  <w:r>
                                    <w:rPr>
                                      <w:rFonts w:ascii="Arial" w:hAnsi="Arial" w:cs="Arial"/>
                                      <w:i/>
                                      <w:iCs/>
                                      <w:sz w:val="16"/>
                                      <w:szCs w:val="16"/>
                                    </w:rPr>
                                    <w:t>details</w:t>
                                  </w:r>
                                </w:p>
                              </w:tc>
                              <w:tc>
                                <w:tcPr>
                                  <w:tcW w:w="14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9" w:line="160" w:lineRule="exact"/>
                                    <w:rPr>
                                      <w:sz w:val="16"/>
                                      <w:szCs w:val="16"/>
                                    </w:rPr>
                                  </w:pPr>
                                </w:p>
                                <w:p w:rsidR="00743556" w:rsidRDefault="00743556">
                                  <w:pPr>
                                    <w:pStyle w:val="TableParagraph"/>
                                    <w:kinsoku w:val="0"/>
                                    <w:overflowPunct w:val="0"/>
                                    <w:spacing w:line="184" w:lineRule="exact"/>
                                    <w:ind w:left="102" w:right="99"/>
                                  </w:pPr>
                                  <w:r>
                                    <w:rPr>
                                      <w:rFonts w:ascii="Arial" w:hAnsi="Arial" w:cs="Arial"/>
                                      <w:i/>
                                      <w:iCs/>
                                      <w:sz w:val="16"/>
                                      <w:szCs w:val="16"/>
                                    </w:rPr>
                                    <w:t>Name</w:t>
                                  </w:r>
                                  <w:r>
                                    <w:rPr>
                                      <w:rFonts w:ascii="Arial" w:hAnsi="Arial" w:cs="Arial"/>
                                      <w:i/>
                                      <w:iCs/>
                                      <w:spacing w:val="-7"/>
                                      <w:sz w:val="16"/>
                                      <w:szCs w:val="16"/>
                                    </w:rPr>
                                    <w:t xml:space="preserve"> </w:t>
                                  </w:r>
                                  <w:r>
                                    <w:rPr>
                                      <w:rFonts w:ascii="Arial" w:hAnsi="Arial" w:cs="Arial"/>
                                      <w:i/>
                                      <w:iCs/>
                                      <w:sz w:val="16"/>
                                      <w:szCs w:val="16"/>
                                    </w:rPr>
                                    <w:t>and</w:t>
                                  </w:r>
                                  <w:r>
                                    <w:rPr>
                                      <w:rFonts w:ascii="Arial" w:hAnsi="Arial" w:cs="Arial"/>
                                      <w:i/>
                                      <w:iCs/>
                                      <w:w w:val="99"/>
                                      <w:sz w:val="16"/>
                                      <w:szCs w:val="16"/>
                                    </w:rPr>
                                    <w:t xml:space="preserve"> </w:t>
                                  </w:r>
                                  <w:r>
                                    <w:rPr>
                                      <w:rFonts w:ascii="Arial" w:hAnsi="Arial" w:cs="Arial"/>
                                      <w:i/>
                                      <w:iCs/>
                                      <w:sz w:val="16"/>
                                      <w:szCs w:val="16"/>
                                    </w:rPr>
                                    <w:t>contact</w:t>
                                  </w:r>
                                  <w:r>
                                    <w:rPr>
                                      <w:rFonts w:ascii="Arial" w:hAnsi="Arial" w:cs="Arial"/>
                                      <w:i/>
                                      <w:iCs/>
                                      <w:spacing w:val="-10"/>
                                      <w:sz w:val="16"/>
                                      <w:szCs w:val="16"/>
                                    </w:rPr>
                                    <w:t xml:space="preserve"> </w:t>
                                  </w:r>
                                  <w:r>
                                    <w:rPr>
                                      <w:rFonts w:ascii="Arial" w:hAnsi="Arial" w:cs="Arial"/>
                                      <w:i/>
                                      <w:iCs/>
                                      <w:sz w:val="16"/>
                                      <w:szCs w:val="16"/>
                                    </w:rPr>
                                    <w:t>details</w:t>
                                  </w:r>
                                </w:p>
                              </w:tc>
                              <w:tc>
                                <w:tcPr>
                                  <w:tcW w:w="198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tc>
                              <w:tc>
                                <w:tcPr>
                                  <w:tcW w:w="1815" w:type="dxa"/>
                                  <w:tcBorders>
                                    <w:top w:val="single" w:sz="4" w:space="0" w:color="000000"/>
                                    <w:left w:val="single" w:sz="4" w:space="0" w:color="000000"/>
                                    <w:bottom w:val="single" w:sz="4" w:space="0" w:color="000000"/>
                                    <w:right w:val="single" w:sz="6" w:space="0" w:color="010101"/>
                                  </w:tcBorders>
                                  <w:shd w:val="clear" w:color="auto" w:fill="FFFF99"/>
                                </w:tcPr>
                                <w:p w:rsidR="00743556" w:rsidRDefault="00743556"/>
                              </w:tc>
                            </w:tr>
                            <w:tr w:rsidR="00743556">
                              <w:trPr>
                                <w:trHeight w:hRule="exact" w:val="930"/>
                              </w:trPr>
                              <w:tc>
                                <w:tcPr>
                                  <w:tcW w:w="1211" w:type="dxa"/>
                                  <w:tcBorders>
                                    <w:top w:val="single" w:sz="4" w:space="0" w:color="000000"/>
                                    <w:left w:val="single" w:sz="6" w:space="0" w:color="010101"/>
                                    <w:bottom w:val="single" w:sz="4" w:space="0" w:color="000000"/>
                                    <w:right w:val="single" w:sz="4" w:space="0" w:color="000000"/>
                                  </w:tcBorders>
                                  <w:shd w:val="clear" w:color="auto" w:fill="FFFF99"/>
                                </w:tcPr>
                                <w:p w:rsidR="00743556" w:rsidRDefault="00743556">
                                  <w:pPr>
                                    <w:pStyle w:val="TableParagraph"/>
                                    <w:kinsoku w:val="0"/>
                                    <w:overflowPunct w:val="0"/>
                                    <w:spacing w:before="9" w:line="150" w:lineRule="exact"/>
                                    <w:rPr>
                                      <w:sz w:val="15"/>
                                      <w:szCs w:val="15"/>
                                    </w:rPr>
                                  </w:pPr>
                                </w:p>
                                <w:p w:rsidR="00743556" w:rsidRDefault="00743556">
                                  <w:pPr>
                                    <w:pStyle w:val="TableParagraph"/>
                                    <w:kinsoku w:val="0"/>
                                    <w:overflowPunct w:val="0"/>
                                    <w:ind w:left="123"/>
                                    <w:rPr>
                                      <w:rFonts w:ascii="Arial" w:hAnsi="Arial" w:cs="Arial"/>
                                      <w:sz w:val="20"/>
                                      <w:szCs w:val="20"/>
                                    </w:rPr>
                                  </w:pPr>
                                  <w:r>
                                    <w:rPr>
                                      <w:rFonts w:ascii="Arial" w:hAnsi="Arial" w:cs="Arial"/>
                                      <w:b/>
                                      <w:bCs/>
                                      <w:sz w:val="20"/>
                                      <w:szCs w:val="20"/>
                                    </w:rPr>
                                    <w:t>Oth</w:t>
                                  </w:r>
                                  <w:r>
                                    <w:rPr>
                                      <w:rFonts w:ascii="Arial" w:hAnsi="Arial" w:cs="Arial"/>
                                      <w:b/>
                                      <w:bCs/>
                                      <w:spacing w:val="-2"/>
                                      <w:sz w:val="20"/>
                                      <w:szCs w:val="20"/>
                                    </w:rPr>
                                    <w:t>e</w:t>
                                  </w:r>
                                  <w:r>
                                    <w:rPr>
                                      <w:rFonts w:ascii="Arial" w:hAnsi="Arial" w:cs="Arial"/>
                                      <w:b/>
                                      <w:bCs/>
                                      <w:sz w:val="20"/>
                                      <w:szCs w:val="20"/>
                                    </w:rPr>
                                    <w:t>r</w:t>
                                  </w:r>
                                </w:p>
                                <w:p w:rsidR="00743556" w:rsidRDefault="00743556">
                                  <w:pPr>
                                    <w:pStyle w:val="TableParagraph"/>
                                    <w:kinsoku w:val="0"/>
                                    <w:overflowPunct w:val="0"/>
                                    <w:spacing w:line="182" w:lineRule="exact"/>
                                    <w:ind w:left="123"/>
                                    <w:rPr>
                                      <w:rFonts w:ascii="Arial" w:hAnsi="Arial" w:cs="Arial"/>
                                      <w:sz w:val="16"/>
                                      <w:szCs w:val="16"/>
                                    </w:rPr>
                                  </w:pPr>
                                  <w:r>
                                    <w:rPr>
                                      <w:rFonts w:ascii="Arial" w:hAnsi="Arial" w:cs="Arial"/>
                                      <w:b/>
                                      <w:bCs/>
                                      <w:i/>
                                      <w:iCs/>
                                      <w:sz w:val="16"/>
                                      <w:szCs w:val="16"/>
                                    </w:rPr>
                                    <w:t>eg.C</w:t>
                                  </w:r>
                                  <w:r>
                                    <w:rPr>
                                      <w:rFonts w:ascii="Arial" w:hAnsi="Arial" w:cs="Arial"/>
                                      <w:b/>
                                      <w:bCs/>
                                      <w:i/>
                                      <w:iCs/>
                                      <w:spacing w:val="1"/>
                                      <w:sz w:val="16"/>
                                      <w:szCs w:val="16"/>
                                    </w:rPr>
                                    <w:t>C</w:t>
                                  </w:r>
                                  <w:r>
                                    <w:rPr>
                                      <w:rFonts w:ascii="Arial" w:hAnsi="Arial" w:cs="Arial"/>
                                      <w:b/>
                                      <w:bCs/>
                                      <w:i/>
                                      <w:iCs/>
                                      <w:spacing w:val="-1"/>
                                      <w:sz w:val="16"/>
                                      <w:szCs w:val="16"/>
                                    </w:rPr>
                                    <w:t>T</w:t>
                                  </w:r>
                                  <w:r>
                                    <w:rPr>
                                      <w:rFonts w:ascii="Arial" w:hAnsi="Arial" w:cs="Arial"/>
                                      <w:b/>
                                      <w:bCs/>
                                      <w:i/>
                                      <w:iCs/>
                                      <w:sz w:val="16"/>
                                      <w:szCs w:val="16"/>
                                    </w:rPr>
                                    <w:t>V,</w:t>
                                  </w:r>
                                </w:p>
                                <w:p w:rsidR="00743556" w:rsidRDefault="00743556">
                                  <w:pPr>
                                    <w:pStyle w:val="TableParagraph"/>
                                    <w:kinsoku w:val="0"/>
                                    <w:overflowPunct w:val="0"/>
                                    <w:spacing w:before="1"/>
                                    <w:ind w:left="123"/>
                                  </w:pPr>
                                  <w:r>
                                    <w:rPr>
                                      <w:rFonts w:ascii="Arial" w:hAnsi="Arial" w:cs="Arial"/>
                                      <w:b/>
                                      <w:bCs/>
                                      <w:i/>
                                      <w:iCs/>
                                      <w:spacing w:val="-1"/>
                                      <w:sz w:val="16"/>
                                      <w:szCs w:val="16"/>
                                    </w:rPr>
                                    <w:t>nig</w:t>
                                  </w:r>
                                  <w:r>
                                    <w:rPr>
                                      <w:rFonts w:ascii="Arial" w:hAnsi="Arial" w:cs="Arial"/>
                                      <w:b/>
                                      <w:bCs/>
                                      <w:i/>
                                      <w:iCs/>
                                      <w:sz w:val="16"/>
                                      <w:szCs w:val="16"/>
                                    </w:rPr>
                                    <w:t>h</w:t>
                                  </w:r>
                                  <w:r>
                                    <w:rPr>
                                      <w:rFonts w:ascii="Arial" w:hAnsi="Arial" w:cs="Arial"/>
                                      <w:b/>
                                      <w:bCs/>
                                      <w:i/>
                                      <w:iCs/>
                                      <w:spacing w:val="-1"/>
                                      <w:sz w:val="16"/>
                                      <w:szCs w:val="16"/>
                                    </w:rPr>
                                    <w:t>t</w:t>
                                  </w:r>
                                  <w:r>
                                    <w:rPr>
                                      <w:rFonts w:ascii="Arial" w:hAnsi="Arial" w:cs="Arial"/>
                                      <w:b/>
                                      <w:bCs/>
                                      <w:i/>
                                      <w:iCs/>
                                      <w:sz w:val="16"/>
                                      <w:szCs w:val="16"/>
                                    </w:rPr>
                                    <w:t>g</w:t>
                                  </w:r>
                                  <w:r>
                                    <w:rPr>
                                      <w:rFonts w:ascii="Arial" w:hAnsi="Arial" w:cs="Arial"/>
                                      <w:b/>
                                      <w:bCs/>
                                      <w:i/>
                                      <w:iCs/>
                                      <w:spacing w:val="-1"/>
                                      <w:sz w:val="16"/>
                                      <w:szCs w:val="16"/>
                                    </w:rPr>
                                    <w:t>uard,</w:t>
                                  </w:r>
                                </w:p>
                              </w:tc>
                              <w:tc>
                                <w:tcPr>
                                  <w:tcW w:w="14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17" w:line="260" w:lineRule="exact"/>
                                    <w:rPr>
                                      <w:sz w:val="26"/>
                                      <w:szCs w:val="26"/>
                                    </w:rPr>
                                  </w:pPr>
                                </w:p>
                                <w:p w:rsidR="00743556" w:rsidRDefault="00743556">
                                  <w:pPr>
                                    <w:pStyle w:val="TableParagraph"/>
                                    <w:kinsoku w:val="0"/>
                                    <w:overflowPunct w:val="0"/>
                                    <w:spacing w:line="184" w:lineRule="exact"/>
                                    <w:ind w:left="102" w:right="99"/>
                                  </w:pPr>
                                  <w:r>
                                    <w:rPr>
                                      <w:rFonts w:ascii="Arial" w:hAnsi="Arial" w:cs="Arial"/>
                                      <w:i/>
                                      <w:iCs/>
                                      <w:sz w:val="16"/>
                                      <w:szCs w:val="16"/>
                                    </w:rPr>
                                    <w:t>Name</w:t>
                                  </w:r>
                                  <w:r>
                                    <w:rPr>
                                      <w:rFonts w:ascii="Arial" w:hAnsi="Arial" w:cs="Arial"/>
                                      <w:i/>
                                      <w:iCs/>
                                      <w:spacing w:val="-7"/>
                                      <w:sz w:val="16"/>
                                      <w:szCs w:val="16"/>
                                    </w:rPr>
                                    <w:t xml:space="preserve"> </w:t>
                                  </w:r>
                                  <w:r>
                                    <w:rPr>
                                      <w:rFonts w:ascii="Arial" w:hAnsi="Arial" w:cs="Arial"/>
                                      <w:i/>
                                      <w:iCs/>
                                      <w:sz w:val="16"/>
                                      <w:szCs w:val="16"/>
                                    </w:rPr>
                                    <w:t>and</w:t>
                                  </w:r>
                                  <w:r>
                                    <w:rPr>
                                      <w:rFonts w:ascii="Arial" w:hAnsi="Arial" w:cs="Arial"/>
                                      <w:i/>
                                      <w:iCs/>
                                      <w:w w:val="99"/>
                                      <w:sz w:val="16"/>
                                      <w:szCs w:val="16"/>
                                    </w:rPr>
                                    <w:t xml:space="preserve"> </w:t>
                                  </w:r>
                                  <w:r>
                                    <w:rPr>
                                      <w:rFonts w:ascii="Arial" w:hAnsi="Arial" w:cs="Arial"/>
                                      <w:i/>
                                      <w:iCs/>
                                      <w:sz w:val="16"/>
                                      <w:szCs w:val="16"/>
                                    </w:rPr>
                                    <w:t>contact</w:t>
                                  </w:r>
                                  <w:r>
                                    <w:rPr>
                                      <w:rFonts w:ascii="Arial" w:hAnsi="Arial" w:cs="Arial"/>
                                      <w:i/>
                                      <w:iCs/>
                                      <w:spacing w:val="-10"/>
                                      <w:sz w:val="16"/>
                                      <w:szCs w:val="16"/>
                                    </w:rPr>
                                    <w:t xml:space="preserve"> </w:t>
                                  </w:r>
                                  <w:r>
                                    <w:rPr>
                                      <w:rFonts w:ascii="Arial" w:hAnsi="Arial" w:cs="Arial"/>
                                      <w:i/>
                                      <w:iCs/>
                                      <w:sz w:val="16"/>
                                      <w:szCs w:val="16"/>
                                    </w:rPr>
                                    <w:t>details</w:t>
                                  </w:r>
                                </w:p>
                              </w:tc>
                              <w:tc>
                                <w:tcPr>
                                  <w:tcW w:w="14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17" w:line="260" w:lineRule="exact"/>
                                    <w:rPr>
                                      <w:sz w:val="26"/>
                                      <w:szCs w:val="26"/>
                                    </w:rPr>
                                  </w:pPr>
                                </w:p>
                                <w:p w:rsidR="00743556" w:rsidRDefault="00743556">
                                  <w:pPr>
                                    <w:pStyle w:val="TableParagraph"/>
                                    <w:kinsoku w:val="0"/>
                                    <w:overflowPunct w:val="0"/>
                                    <w:spacing w:line="184" w:lineRule="exact"/>
                                    <w:ind w:left="102" w:right="99"/>
                                  </w:pPr>
                                  <w:r>
                                    <w:rPr>
                                      <w:rFonts w:ascii="Arial" w:hAnsi="Arial" w:cs="Arial"/>
                                      <w:i/>
                                      <w:iCs/>
                                      <w:sz w:val="16"/>
                                      <w:szCs w:val="16"/>
                                    </w:rPr>
                                    <w:t>Name</w:t>
                                  </w:r>
                                  <w:r>
                                    <w:rPr>
                                      <w:rFonts w:ascii="Arial" w:hAnsi="Arial" w:cs="Arial"/>
                                      <w:i/>
                                      <w:iCs/>
                                      <w:spacing w:val="-7"/>
                                      <w:sz w:val="16"/>
                                      <w:szCs w:val="16"/>
                                    </w:rPr>
                                    <w:t xml:space="preserve"> </w:t>
                                  </w:r>
                                  <w:r>
                                    <w:rPr>
                                      <w:rFonts w:ascii="Arial" w:hAnsi="Arial" w:cs="Arial"/>
                                      <w:i/>
                                      <w:iCs/>
                                      <w:sz w:val="16"/>
                                      <w:szCs w:val="16"/>
                                    </w:rPr>
                                    <w:t>and</w:t>
                                  </w:r>
                                  <w:r>
                                    <w:rPr>
                                      <w:rFonts w:ascii="Arial" w:hAnsi="Arial" w:cs="Arial"/>
                                      <w:i/>
                                      <w:iCs/>
                                      <w:w w:val="99"/>
                                      <w:sz w:val="16"/>
                                      <w:szCs w:val="16"/>
                                    </w:rPr>
                                    <w:t xml:space="preserve"> </w:t>
                                  </w:r>
                                  <w:r>
                                    <w:rPr>
                                      <w:rFonts w:ascii="Arial" w:hAnsi="Arial" w:cs="Arial"/>
                                      <w:i/>
                                      <w:iCs/>
                                      <w:sz w:val="16"/>
                                      <w:szCs w:val="16"/>
                                    </w:rPr>
                                    <w:t>contact</w:t>
                                  </w:r>
                                  <w:r>
                                    <w:rPr>
                                      <w:rFonts w:ascii="Arial" w:hAnsi="Arial" w:cs="Arial"/>
                                      <w:i/>
                                      <w:iCs/>
                                      <w:spacing w:val="-10"/>
                                      <w:sz w:val="16"/>
                                      <w:szCs w:val="16"/>
                                    </w:rPr>
                                    <w:t xml:space="preserve"> </w:t>
                                  </w:r>
                                  <w:r>
                                    <w:rPr>
                                      <w:rFonts w:ascii="Arial" w:hAnsi="Arial" w:cs="Arial"/>
                                      <w:i/>
                                      <w:iCs/>
                                      <w:sz w:val="16"/>
                                      <w:szCs w:val="16"/>
                                    </w:rPr>
                                    <w:t>details</w:t>
                                  </w:r>
                                </w:p>
                              </w:tc>
                              <w:tc>
                                <w:tcPr>
                                  <w:tcW w:w="198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tc>
                              <w:tc>
                                <w:tcPr>
                                  <w:tcW w:w="1815" w:type="dxa"/>
                                  <w:tcBorders>
                                    <w:top w:val="single" w:sz="4" w:space="0" w:color="000000"/>
                                    <w:left w:val="single" w:sz="4" w:space="0" w:color="000000"/>
                                    <w:bottom w:val="single" w:sz="4" w:space="0" w:color="000000"/>
                                    <w:right w:val="single" w:sz="6" w:space="0" w:color="010101"/>
                                  </w:tcBorders>
                                  <w:shd w:val="clear" w:color="auto" w:fill="FFFF99"/>
                                </w:tcPr>
                                <w:p w:rsidR="00743556" w:rsidRDefault="00743556"/>
                              </w:tc>
                            </w:tr>
                            <w:tr w:rsidR="00743556">
                              <w:trPr>
                                <w:trHeight w:hRule="exact" w:val="113"/>
                              </w:trPr>
                              <w:tc>
                                <w:tcPr>
                                  <w:tcW w:w="1211" w:type="dxa"/>
                                  <w:tcBorders>
                                    <w:top w:val="single" w:sz="4" w:space="0" w:color="000000"/>
                                    <w:left w:val="single" w:sz="6" w:space="0" w:color="010101"/>
                                    <w:bottom w:val="single" w:sz="6" w:space="0" w:color="010101"/>
                                    <w:right w:val="nil"/>
                                  </w:tcBorders>
                                  <w:shd w:val="clear" w:color="auto" w:fill="FFFF99"/>
                                </w:tcPr>
                                <w:p w:rsidR="00743556" w:rsidRDefault="00743556"/>
                              </w:tc>
                              <w:tc>
                                <w:tcPr>
                                  <w:tcW w:w="1440" w:type="dxa"/>
                                  <w:tcBorders>
                                    <w:top w:val="single" w:sz="4" w:space="0" w:color="000000"/>
                                    <w:left w:val="nil"/>
                                    <w:bottom w:val="single" w:sz="6" w:space="0" w:color="010101"/>
                                    <w:right w:val="nil"/>
                                  </w:tcBorders>
                                  <w:shd w:val="clear" w:color="auto" w:fill="FFFF99"/>
                                </w:tcPr>
                                <w:p w:rsidR="00743556" w:rsidRDefault="00743556"/>
                              </w:tc>
                              <w:tc>
                                <w:tcPr>
                                  <w:tcW w:w="1440" w:type="dxa"/>
                                  <w:tcBorders>
                                    <w:top w:val="single" w:sz="4" w:space="0" w:color="000000"/>
                                    <w:left w:val="nil"/>
                                    <w:bottom w:val="single" w:sz="6" w:space="0" w:color="010101"/>
                                    <w:right w:val="nil"/>
                                  </w:tcBorders>
                                  <w:shd w:val="clear" w:color="auto" w:fill="FFFF99"/>
                                </w:tcPr>
                                <w:p w:rsidR="00743556" w:rsidRDefault="00743556"/>
                              </w:tc>
                              <w:tc>
                                <w:tcPr>
                                  <w:tcW w:w="1980" w:type="dxa"/>
                                  <w:tcBorders>
                                    <w:top w:val="single" w:sz="4" w:space="0" w:color="000000"/>
                                    <w:left w:val="nil"/>
                                    <w:bottom w:val="single" w:sz="6" w:space="0" w:color="010101"/>
                                    <w:right w:val="nil"/>
                                  </w:tcBorders>
                                  <w:shd w:val="clear" w:color="auto" w:fill="FFFF99"/>
                                </w:tcPr>
                                <w:p w:rsidR="00743556" w:rsidRDefault="00743556"/>
                              </w:tc>
                              <w:tc>
                                <w:tcPr>
                                  <w:tcW w:w="1815" w:type="dxa"/>
                                  <w:tcBorders>
                                    <w:top w:val="single" w:sz="4" w:space="0" w:color="000000"/>
                                    <w:left w:val="nil"/>
                                    <w:bottom w:val="single" w:sz="6" w:space="0" w:color="010101"/>
                                    <w:right w:val="single" w:sz="6" w:space="0" w:color="010101"/>
                                  </w:tcBorders>
                                  <w:shd w:val="clear" w:color="auto" w:fill="FFFF99"/>
                                </w:tcPr>
                                <w:p w:rsidR="00743556" w:rsidRDefault="00743556"/>
                              </w:tc>
                            </w:tr>
                          </w:tbl>
                          <w:p w:rsidR="00743556" w:rsidRDefault="00743556">
                            <w:pPr>
                              <w:kinsoku w:val="0"/>
                              <w:overflowPunct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124" type="#_x0000_t202" style="position:absolute;left:0;text-align:left;margin-left:172.9pt;margin-top:-85.6pt;width:395.4pt;height:189.7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tZ3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" o:allowincell="f" filled="f" stroked="f">
                <v:textbox inset="0,0,0,0">
                  <w:txbxContent>
                    <w:tbl>
                      <w:tblPr>
                        <w:tblW w:w="0" w:type="auto"/>
                        <w:tblInd w:w="8" w:type="dxa"/>
                        <w:tblLayout w:type="fixed"/>
                        <w:tblCellMar>
                          <w:left w:w="0" w:type="dxa"/>
                          <w:right w:w="0" w:type="dxa"/>
                        </w:tblCellMar>
                        <w:tblLook w:val="0000" w:firstRow="0" w:lastRow="0" w:firstColumn="0" w:lastColumn="0" w:noHBand="0" w:noVBand="0"/>
                      </w:tblPr>
                      <w:tblGrid>
                        <w:gridCol w:w="1211"/>
                        <w:gridCol w:w="1440"/>
                        <w:gridCol w:w="1440"/>
                        <w:gridCol w:w="1980"/>
                        <w:gridCol w:w="1815"/>
                      </w:tblGrid>
                      <w:tr w:rsidR="00743556">
                        <w:trPr>
                          <w:trHeight w:hRule="exact" w:val="85"/>
                        </w:trPr>
                        <w:tc>
                          <w:tcPr>
                            <w:tcW w:w="1211" w:type="dxa"/>
                            <w:tcBorders>
                              <w:top w:val="single" w:sz="6" w:space="0" w:color="010101"/>
                              <w:left w:val="single" w:sz="6" w:space="0" w:color="010101"/>
                              <w:bottom w:val="single" w:sz="4" w:space="0" w:color="000000"/>
                              <w:right w:val="nil"/>
                            </w:tcBorders>
                            <w:shd w:val="clear" w:color="auto" w:fill="FFFF99"/>
                          </w:tcPr>
                          <w:p w:rsidR="00743556" w:rsidRDefault="00743556"/>
                        </w:tc>
                        <w:tc>
                          <w:tcPr>
                            <w:tcW w:w="1440" w:type="dxa"/>
                            <w:tcBorders>
                              <w:top w:val="single" w:sz="6" w:space="0" w:color="010101"/>
                              <w:left w:val="nil"/>
                              <w:bottom w:val="single" w:sz="4" w:space="0" w:color="000000"/>
                              <w:right w:val="nil"/>
                            </w:tcBorders>
                            <w:shd w:val="clear" w:color="auto" w:fill="FFFF99"/>
                          </w:tcPr>
                          <w:p w:rsidR="00743556" w:rsidRDefault="00743556"/>
                        </w:tc>
                        <w:tc>
                          <w:tcPr>
                            <w:tcW w:w="1440" w:type="dxa"/>
                            <w:tcBorders>
                              <w:top w:val="single" w:sz="6" w:space="0" w:color="010101"/>
                              <w:left w:val="nil"/>
                              <w:bottom w:val="single" w:sz="4" w:space="0" w:color="000000"/>
                              <w:right w:val="nil"/>
                            </w:tcBorders>
                            <w:shd w:val="clear" w:color="auto" w:fill="FFFF99"/>
                          </w:tcPr>
                          <w:p w:rsidR="00743556" w:rsidRDefault="00743556"/>
                        </w:tc>
                        <w:tc>
                          <w:tcPr>
                            <w:tcW w:w="1980" w:type="dxa"/>
                            <w:tcBorders>
                              <w:top w:val="single" w:sz="6" w:space="0" w:color="010101"/>
                              <w:left w:val="nil"/>
                              <w:bottom w:val="single" w:sz="4" w:space="0" w:color="000000"/>
                              <w:right w:val="nil"/>
                            </w:tcBorders>
                            <w:shd w:val="clear" w:color="auto" w:fill="FFFF99"/>
                          </w:tcPr>
                          <w:p w:rsidR="00743556" w:rsidRDefault="00743556"/>
                        </w:tc>
                        <w:tc>
                          <w:tcPr>
                            <w:tcW w:w="1815" w:type="dxa"/>
                            <w:tcBorders>
                              <w:top w:val="single" w:sz="6" w:space="0" w:color="010101"/>
                              <w:left w:val="nil"/>
                              <w:bottom w:val="single" w:sz="4" w:space="0" w:color="000000"/>
                              <w:right w:val="single" w:sz="6" w:space="0" w:color="010101"/>
                            </w:tcBorders>
                            <w:shd w:val="clear" w:color="auto" w:fill="FFFF99"/>
                          </w:tcPr>
                          <w:p w:rsidR="00743556" w:rsidRDefault="00743556"/>
                        </w:tc>
                      </w:tr>
                      <w:tr w:rsidR="00743556">
                        <w:trPr>
                          <w:trHeight w:hRule="exact" w:val="469"/>
                        </w:trPr>
                        <w:tc>
                          <w:tcPr>
                            <w:tcW w:w="1211" w:type="dxa"/>
                            <w:tcBorders>
                              <w:top w:val="single" w:sz="4" w:space="0" w:color="000000"/>
                              <w:left w:val="single" w:sz="6" w:space="0" w:color="010101"/>
                              <w:bottom w:val="single" w:sz="4" w:space="0" w:color="000000"/>
                              <w:right w:val="single" w:sz="4" w:space="0" w:color="000000"/>
                            </w:tcBorders>
                            <w:shd w:val="clear" w:color="auto" w:fill="FFFF99"/>
                          </w:tcPr>
                          <w:p w:rsidR="00743556" w:rsidRDefault="00743556"/>
                        </w:tc>
                        <w:tc>
                          <w:tcPr>
                            <w:tcW w:w="14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line="230" w:lineRule="exact"/>
                              <w:ind w:left="102"/>
                            </w:pPr>
                            <w:r>
                              <w:rPr>
                                <w:rFonts w:ascii="Arial" w:hAnsi="Arial" w:cs="Arial"/>
                                <w:sz w:val="20"/>
                                <w:szCs w:val="20"/>
                              </w:rPr>
                              <w:t>Monitor</w:t>
                            </w:r>
                            <w:r>
                              <w:rPr>
                                <w:rFonts w:ascii="Arial" w:hAnsi="Arial" w:cs="Arial"/>
                                <w:spacing w:val="-2"/>
                                <w:sz w:val="20"/>
                                <w:szCs w:val="20"/>
                              </w:rPr>
                              <w:t>i</w:t>
                            </w:r>
                            <w:r>
                              <w:rPr>
                                <w:rFonts w:ascii="Arial" w:hAnsi="Arial" w:cs="Arial"/>
                                <w:sz w:val="20"/>
                                <w:szCs w:val="20"/>
                              </w:rPr>
                              <w:t xml:space="preserve">ng </w:t>
                            </w:r>
                            <w:r>
                              <w:rPr>
                                <w:rFonts w:ascii="Arial" w:hAnsi="Arial" w:cs="Arial"/>
                                <w:spacing w:val="-1"/>
                                <w:sz w:val="20"/>
                                <w:szCs w:val="20"/>
                              </w:rPr>
                              <w:t>Station</w:t>
                            </w:r>
                          </w:p>
                        </w:tc>
                        <w:tc>
                          <w:tcPr>
                            <w:tcW w:w="14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line="230" w:lineRule="exact"/>
                              <w:ind w:left="102"/>
                            </w:pPr>
                            <w:r>
                              <w:rPr>
                                <w:rFonts w:ascii="Arial" w:hAnsi="Arial" w:cs="Arial"/>
                                <w:spacing w:val="-1"/>
                                <w:sz w:val="20"/>
                                <w:szCs w:val="20"/>
                              </w:rPr>
                              <w:t>Mainten</w:t>
                            </w:r>
                            <w:r>
                              <w:rPr>
                                <w:rFonts w:ascii="Arial" w:hAnsi="Arial" w:cs="Arial"/>
                                <w:spacing w:val="-2"/>
                                <w:sz w:val="20"/>
                                <w:szCs w:val="20"/>
                              </w:rPr>
                              <w:t>a</w:t>
                            </w:r>
                            <w:r>
                              <w:rPr>
                                <w:rFonts w:ascii="Arial" w:hAnsi="Arial" w:cs="Arial"/>
                                <w:spacing w:val="-1"/>
                                <w:sz w:val="20"/>
                                <w:szCs w:val="20"/>
                              </w:rPr>
                              <w:t xml:space="preserve">nce </w:t>
                            </w:r>
                            <w:r>
                              <w:rPr>
                                <w:rFonts w:ascii="Arial" w:hAnsi="Arial" w:cs="Arial"/>
                                <w:sz w:val="20"/>
                                <w:szCs w:val="20"/>
                              </w:rPr>
                              <w:t>Com</w:t>
                            </w:r>
                            <w:r>
                              <w:rPr>
                                <w:rFonts w:ascii="Arial" w:hAnsi="Arial" w:cs="Arial"/>
                                <w:spacing w:val="-1"/>
                                <w:sz w:val="20"/>
                                <w:szCs w:val="20"/>
                              </w:rPr>
                              <w:t>p</w:t>
                            </w:r>
                            <w:r>
                              <w:rPr>
                                <w:rFonts w:ascii="Arial" w:hAnsi="Arial" w:cs="Arial"/>
                                <w:sz w:val="20"/>
                                <w:szCs w:val="20"/>
                              </w:rPr>
                              <w:t>any</w:t>
                            </w:r>
                          </w:p>
                        </w:tc>
                        <w:tc>
                          <w:tcPr>
                            <w:tcW w:w="198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line="230" w:lineRule="exact"/>
                              <w:ind w:left="102" w:right="631"/>
                            </w:pPr>
                            <w:r>
                              <w:rPr>
                                <w:rFonts w:ascii="Arial" w:hAnsi="Arial" w:cs="Arial"/>
                                <w:sz w:val="20"/>
                                <w:szCs w:val="20"/>
                              </w:rPr>
                              <w:t>R</w:t>
                            </w:r>
                            <w:r>
                              <w:rPr>
                                <w:rFonts w:ascii="Arial" w:hAnsi="Arial" w:cs="Arial"/>
                                <w:spacing w:val="-2"/>
                                <w:sz w:val="20"/>
                                <w:szCs w:val="20"/>
                              </w:rPr>
                              <w:t>e</w:t>
                            </w:r>
                            <w:r>
                              <w:rPr>
                                <w:rFonts w:ascii="Arial" w:hAnsi="Arial" w:cs="Arial"/>
                                <w:sz w:val="20"/>
                                <w:szCs w:val="20"/>
                              </w:rPr>
                              <w:t>set arran</w:t>
                            </w:r>
                            <w:r>
                              <w:rPr>
                                <w:rFonts w:ascii="Arial" w:hAnsi="Arial" w:cs="Arial"/>
                                <w:spacing w:val="-2"/>
                                <w:sz w:val="20"/>
                                <w:szCs w:val="20"/>
                              </w:rPr>
                              <w:t>g</w:t>
                            </w:r>
                            <w:r>
                              <w:rPr>
                                <w:rFonts w:ascii="Arial" w:hAnsi="Arial" w:cs="Arial"/>
                                <w:sz w:val="20"/>
                                <w:szCs w:val="20"/>
                              </w:rPr>
                              <w:t>emen</w:t>
                            </w:r>
                            <w:r>
                              <w:rPr>
                                <w:rFonts w:ascii="Arial" w:hAnsi="Arial" w:cs="Arial"/>
                                <w:spacing w:val="-2"/>
                                <w:sz w:val="20"/>
                                <w:szCs w:val="20"/>
                              </w:rPr>
                              <w:t>t</w:t>
                            </w:r>
                            <w:r>
                              <w:rPr>
                                <w:rFonts w:ascii="Arial" w:hAnsi="Arial" w:cs="Arial"/>
                                <w:sz w:val="20"/>
                                <w:szCs w:val="20"/>
                              </w:rPr>
                              <w:t>s</w:t>
                            </w:r>
                          </w:p>
                        </w:tc>
                        <w:tc>
                          <w:tcPr>
                            <w:tcW w:w="1815" w:type="dxa"/>
                            <w:tcBorders>
                              <w:top w:val="single" w:sz="4" w:space="0" w:color="000000"/>
                              <w:left w:val="single" w:sz="4" w:space="0" w:color="000000"/>
                              <w:bottom w:val="single" w:sz="4" w:space="0" w:color="000000"/>
                              <w:right w:val="single" w:sz="6" w:space="0" w:color="010101"/>
                            </w:tcBorders>
                            <w:shd w:val="clear" w:color="auto" w:fill="FFFF99"/>
                          </w:tcPr>
                          <w:p w:rsidR="00743556" w:rsidRDefault="00743556">
                            <w:pPr>
                              <w:pStyle w:val="TableParagraph"/>
                              <w:kinsoku w:val="0"/>
                              <w:overflowPunct w:val="0"/>
                              <w:spacing w:line="230" w:lineRule="exact"/>
                              <w:ind w:left="102" w:right="697"/>
                            </w:pPr>
                            <w:r>
                              <w:rPr>
                                <w:rFonts w:ascii="Arial" w:hAnsi="Arial" w:cs="Arial"/>
                                <w:spacing w:val="-1"/>
                                <w:sz w:val="20"/>
                                <w:szCs w:val="20"/>
                              </w:rPr>
                              <w:t>Contract Information</w:t>
                            </w:r>
                          </w:p>
                        </w:tc>
                      </w:tr>
                      <w:tr w:rsidR="00743556">
                        <w:trPr>
                          <w:trHeight w:hRule="exact" w:val="745"/>
                        </w:trPr>
                        <w:tc>
                          <w:tcPr>
                            <w:tcW w:w="1211" w:type="dxa"/>
                            <w:tcBorders>
                              <w:top w:val="single" w:sz="4" w:space="0" w:color="000000"/>
                              <w:left w:val="single" w:sz="6" w:space="0" w:color="010101"/>
                              <w:bottom w:val="single" w:sz="4" w:space="0" w:color="000000"/>
                              <w:right w:val="single" w:sz="4" w:space="0" w:color="000000"/>
                            </w:tcBorders>
                            <w:shd w:val="clear" w:color="auto" w:fill="FFFF99"/>
                          </w:tcPr>
                          <w:p w:rsidR="00743556" w:rsidRDefault="00743556">
                            <w:pPr>
                              <w:pStyle w:val="TableParagraph"/>
                              <w:kinsoku w:val="0"/>
                              <w:overflowPunct w:val="0"/>
                              <w:spacing w:before="5" w:line="130" w:lineRule="exact"/>
                              <w:rPr>
                                <w:sz w:val="13"/>
                                <w:szCs w:val="13"/>
                              </w:rPr>
                            </w:pPr>
                          </w:p>
                          <w:p w:rsidR="00743556" w:rsidRDefault="00743556">
                            <w:pPr>
                              <w:pStyle w:val="TableParagraph"/>
                              <w:kinsoku w:val="0"/>
                              <w:overflowPunct w:val="0"/>
                              <w:ind w:left="123" w:right="165"/>
                            </w:pPr>
                            <w:r>
                              <w:rPr>
                                <w:rFonts w:ascii="Arial" w:hAnsi="Arial" w:cs="Arial"/>
                                <w:b/>
                                <w:bCs/>
                                <w:spacing w:val="-1"/>
                                <w:sz w:val="20"/>
                                <w:szCs w:val="20"/>
                              </w:rPr>
                              <w:t xml:space="preserve">Fire </w:t>
                            </w:r>
                            <w:r>
                              <w:rPr>
                                <w:rFonts w:ascii="Arial" w:hAnsi="Arial" w:cs="Arial"/>
                                <w:b/>
                                <w:bCs/>
                                <w:sz w:val="20"/>
                                <w:szCs w:val="20"/>
                              </w:rPr>
                              <w:t>Alarm</w:t>
                            </w:r>
                          </w:p>
                        </w:tc>
                        <w:tc>
                          <w:tcPr>
                            <w:tcW w:w="14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1" w:line="180" w:lineRule="exact"/>
                              <w:rPr>
                                <w:sz w:val="18"/>
                                <w:szCs w:val="18"/>
                              </w:rPr>
                            </w:pPr>
                          </w:p>
                          <w:p w:rsidR="00743556" w:rsidRDefault="00743556">
                            <w:pPr>
                              <w:pStyle w:val="TableParagraph"/>
                              <w:kinsoku w:val="0"/>
                              <w:overflowPunct w:val="0"/>
                              <w:spacing w:line="241" w:lineRule="auto"/>
                              <w:ind w:left="102" w:right="99"/>
                            </w:pPr>
                            <w:r>
                              <w:rPr>
                                <w:rFonts w:ascii="Arial" w:hAnsi="Arial" w:cs="Arial"/>
                                <w:i/>
                                <w:iCs/>
                                <w:sz w:val="16"/>
                                <w:szCs w:val="16"/>
                              </w:rPr>
                              <w:t>Name</w:t>
                            </w:r>
                            <w:r>
                              <w:rPr>
                                <w:rFonts w:ascii="Arial" w:hAnsi="Arial" w:cs="Arial"/>
                                <w:i/>
                                <w:iCs/>
                                <w:spacing w:val="-7"/>
                                <w:sz w:val="16"/>
                                <w:szCs w:val="16"/>
                              </w:rPr>
                              <w:t xml:space="preserve"> </w:t>
                            </w:r>
                            <w:r>
                              <w:rPr>
                                <w:rFonts w:ascii="Arial" w:hAnsi="Arial" w:cs="Arial"/>
                                <w:i/>
                                <w:iCs/>
                                <w:sz w:val="16"/>
                                <w:szCs w:val="16"/>
                              </w:rPr>
                              <w:t>and</w:t>
                            </w:r>
                            <w:r>
                              <w:rPr>
                                <w:rFonts w:ascii="Arial" w:hAnsi="Arial" w:cs="Arial"/>
                                <w:i/>
                                <w:iCs/>
                                <w:w w:val="99"/>
                                <w:sz w:val="16"/>
                                <w:szCs w:val="16"/>
                              </w:rPr>
                              <w:t xml:space="preserve"> </w:t>
                            </w:r>
                            <w:r>
                              <w:rPr>
                                <w:rFonts w:ascii="Arial" w:hAnsi="Arial" w:cs="Arial"/>
                                <w:i/>
                                <w:iCs/>
                                <w:sz w:val="16"/>
                                <w:szCs w:val="16"/>
                              </w:rPr>
                              <w:t>contact</w:t>
                            </w:r>
                            <w:r>
                              <w:rPr>
                                <w:rFonts w:ascii="Arial" w:hAnsi="Arial" w:cs="Arial"/>
                                <w:i/>
                                <w:iCs/>
                                <w:spacing w:val="-10"/>
                                <w:sz w:val="16"/>
                                <w:szCs w:val="16"/>
                              </w:rPr>
                              <w:t xml:space="preserve"> </w:t>
                            </w:r>
                            <w:r>
                              <w:rPr>
                                <w:rFonts w:ascii="Arial" w:hAnsi="Arial" w:cs="Arial"/>
                                <w:i/>
                                <w:iCs/>
                                <w:sz w:val="16"/>
                                <w:szCs w:val="16"/>
                              </w:rPr>
                              <w:t>details</w:t>
                            </w:r>
                          </w:p>
                        </w:tc>
                        <w:tc>
                          <w:tcPr>
                            <w:tcW w:w="14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1" w:line="180" w:lineRule="exact"/>
                              <w:rPr>
                                <w:sz w:val="18"/>
                                <w:szCs w:val="18"/>
                              </w:rPr>
                            </w:pPr>
                          </w:p>
                          <w:p w:rsidR="00743556" w:rsidRDefault="00743556">
                            <w:pPr>
                              <w:pStyle w:val="TableParagraph"/>
                              <w:kinsoku w:val="0"/>
                              <w:overflowPunct w:val="0"/>
                              <w:spacing w:line="241" w:lineRule="auto"/>
                              <w:ind w:left="102" w:right="99"/>
                            </w:pPr>
                            <w:r>
                              <w:rPr>
                                <w:rFonts w:ascii="Arial" w:hAnsi="Arial" w:cs="Arial"/>
                                <w:i/>
                                <w:iCs/>
                                <w:sz w:val="16"/>
                                <w:szCs w:val="16"/>
                              </w:rPr>
                              <w:t>Name</w:t>
                            </w:r>
                            <w:r>
                              <w:rPr>
                                <w:rFonts w:ascii="Arial" w:hAnsi="Arial" w:cs="Arial"/>
                                <w:i/>
                                <w:iCs/>
                                <w:spacing w:val="-7"/>
                                <w:sz w:val="16"/>
                                <w:szCs w:val="16"/>
                              </w:rPr>
                              <w:t xml:space="preserve"> </w:t>
                            </w:r>
                            <w:r>
                              <w:rPr>
                                <w:rFonts w:ascii="Arial" w:hAnsi="Arial" w:cs="Arial"/>
                                <w:i/>
                                <w:iCs/>
                                <w:sz w:val="16"/>
                                <w:szCs w:val="16"/>
                              </w:rPr>
                              <w:t>and</w:t>
                            </w:r>
                            <w:r>
                              <w:rPr>
                                <w:rFonts w:ascii="Arial" w:hAnsi="Arial" w:cs="Arial"/>
                                <w:i/>
                                <w:iCs/>
                                <w:w w:val="99"/>
                                <w:sz w:val="16"/>
                                <w:szCs w:val="16"/>
                              </w:rPr>
                              <w:t xml:space="preserve"> </w:t>
                            </w:r>
                            <w:r>
                              <w:rPr>
                                <w:rFonts w:ascii="Arial" w:hAnsi="Arial" w:cs="Arial"/>
                                <w:i/>
                                <w:iCs/>
                                <w:sz w:val="16"/>
                                <w:szCs w:val="16"/>
                              </w:rPr>
                              <w:t>contact</w:t>
                            </w:r>
                            <w:r>
                              <w:rPr>
                                <w:rFonts w:ascii="Arial" w:hAnsi="Arial" w:cs="Arial"/>
                                <w:i/>
                                <w:iCs/>
                                <w:spacing w:val="-10"/>
                                <w:sz w:val="16"/>
                                <w:szCs w:val="16"/>
                              </w:rPr>
                              <w:t xml:space="preserve"> </w:t>
                            </w:r>
                            <w:r>
                              <w:rPr>
                                <w:rFonts w:ascii="Arial" w:hAnsi="Arial" w:cs="Arial"/>
                                <w:i/>
                                <w:iCs/>
                                <w:sz w:val="16"/>
                                <w:szCs w:val="16"/>
                              </w:rPr>
                              <w:t>details</w:t>
                            </w:r>
                          </w:p>
                        </w:tc>
                        <w:tc>
                          <w:tcPr>
                            <w:tcW w:w="198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tc>
                        <w:tc>
                          <w:tcPr>
                            <w:tcW w:w="1815" w:type="dxa"/>
                            <w:tcBorders>
                              <w:top w:val="single" w:sz="4" w:space="0" w:color="000000"/>
                              <w:left w:val="single" w:sz="4" w:space="0" w:color="000000"/>
                              <w:bottom w:val="single" w:sz="4" w:space="0" w:color="000000"/>
                              <w:right w:val="single" w:sz="6" w:space="0" w:color="010101"/>
                            </w:tcBorders>
                            <w:shd w:val="clear" w:color="auto" w:fill="FFFF99"/>
                          </w:tcPr>
                          <w:p w:rsidR="00743556" w:rsidRDefault="00743556"/>
                        </w:tc>
                      </w:tr>
                      <w:tr w:rsidR="00743556">
                        <w:trPr>
                          <w:trHeight w:hRule="exact" w:val="724"/>
                        </w:trPr>
                        <w:tc>
                          <w:tcPr>
                            <w:tcW w:w="1211" w:type="dxa"/>
                            <w:tcBorders>
                              <w:top w:val="single" w:sz="4" w:space="0" w:color="000000"/>
                              <w:left w:val="single" w:sz="6" w:space="0" w:color="010101"/>
                              <w:bottom w:val="single" w:sz="4" w:space="0" w:color="000000"/>
                              <w:right w:val="single" w:sz="4" w:space="0" w:color="000000"/>
                            </w:tcBorders>
                            <w:shd w:val="clear" w:color="auto" w:fill="FFFF99"/>
                          </w:tcPr>
                          <w:p w:rsidR="00743556" w:rsidRDefault="00743556">
                            <w:pPr>
                              <w:pStyle w:val="TableParagraph"/>
                              <w:kinsoku w:val="0"/>
                              <w:overflowPunct w:val="0"/>
                              <w:spacing w:before="3" w:line="120" w:lineRule="exact"/>
                              <w:rPr>
                                <w:sz w:val="12"/>
                                <w:szCs w:val="12"/>
                              </w:rPr>
                            </w:pPr>
                          </w:p>
                          <w:p w:rsidR="00743556" w:rsidRDefault="00743556">
                            <w:pPr>
                              <w:pStyle w:val="TableParagraph"/>
                              <w:kinsoku w:val="0"/>
                              <w:overflowPunct w:val="0"/>
                              <w:ind w:left="123" w:right="282"/>
                            </w:pPr>
                            <w:r>
                              <w:rPr>
                                <w:rFonts w:ascii="Arial" w:hAnsi="Arial" w:cs="Arial"/>
                                <w:b/>
                                <w:bCs/>
                                <w:spacing w:val="-1"/>
                                <w:sz w:val="20"/>
                                <w:szCs w:val="20"/>
                              </w:rPr>
                              <w:t>Securi</w:t>
                            </w:r>
                            <w:r>
                              <w:rPr>
                                <w:rFonts w:ascii="Arial" w:hAnsi="Arial" w:cs="Arial"/>
                                <w:b/>
                                <w:bCs/>
                                <w:spacing w:val="1"/>
                                <w:sz w:val="20"/>
                                <w:szCs w:val="20"/>
                              </w:rPr>
                              <w:t>t</w:t>
                            </w:r>
                            <w:r>
                              <w:rPr>
                                <w:rFonts w:ascii="Arial" w:hAnsi="Arial" w:cs="Arial"/>
                                <w:b/>
                                <w:bCs/>
                                <w:sz w:val="20"/>
                                <w:szCs w:val="20"/>
                              </w:rPr>
                              <w:t>y Alarm</w:t>
                            </w:r>
                          </w:p>
                        </w:tc>
                        <w:tc>
                          <w:tcPr>
                            <w:tcW w:w="14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2" w:line="170" w:lineRule="exact"/>
                              <w:rPr>
                                <w:sz w:val="17"/>
                                <w:szCs w:val="17"/>
                              </w:rPr>
                            </w:pPr>
                          </w:p>
                          <w:p w:rsidR="00743556" w:rsidRDefault="00743556">
                            <w:pPr>
                              <w:pStyle w:val="TableParagraph"/>
                              <w:kinsoku w:val="0"/>
                              <w:overflowPunct w:val="0"/>
                              <w:spacing w:line="184" w:lineRule="exact"/>
                              <w:ind w:left="102" w:right="99"/>
                            </w:pPr>
                            <w:r>
                              <w:rPr>
                                <w:rFonts w:ascii="Arial" w:hAnsi="Arial" w:cs="Arial"/>
                                <w:i/>
                                <w:iCs/>
                                <w:sz w:val="16"/>
                                <w:szCs w:val="16"/>
                              </w:rPr>
                              <w:t>Name</w:t>
                            </w:r>
                            <w:r>
                              <w:rPr>
                                <w:rFonts w:ascii="Arial" w:hAnsi="Arial" w:cs="Arial"/>
                                <w:i/>
                                <w:iCs/>
                                <w:spacing w:val="-7"/>
                                <w:sz w:val="16"/>
                                <w:szCs w:val="16"/>
                              </w:rPr>
                              <w:t xml:space="preserve"> </w:t>
                            </w:r>
                            <w:r>
                              <w:rPr>
                                <w:rFonts w:ascii="Arial" w:hAnsi="Arial" w:cs="Arial"/>
                                <w:i/>
                                <w:iCs/>
                                <w:sz w:val="16"/>
                                <w:szCs w:val="16"/>
                              </w:rPr>
                              <w:t>and</w:t>
                            </w:r>
                            <w:r>
                              <w:rPr>
                                <w:rFonts w:ascii="Arial" w:hAnsi="Arial" w:cs="Arial"/>
                                <w:i/>
                                <w:iCs/>
                                <w:w w:val="99"/>
                                <w:sz w:val="16"/>
                                <w:szCs w:val="16"/>
                              </w:rPr>
                              <w:t xml:space="preserve"> </w:t>
                            </w:r>
                            <w:r>
                              <w:rPr>
                                <w:rFonts w:ascii="Arial" w:hAnsi="Arial" w:cs="Arial"/>
                                <w:i/>
                                <w:iCs/>
                                <w:sz w:val="16"/>
                                <w:szCs w:val="16"/>
                              </w:rPr>
                              <w:t>contact</w:t>
                            </w:r>
                            <w:r>
                              <w:rPr>
                                <w:rFonts w:ascii="Arial" w:hAnsi="Arial" w:cs="Arial"/>
                                <w:i/>
                                <w:iCs/>
                                <w:spacing w:val="-10"/>
                                <w:sz w:val="16"/>
                                <w:szCs w:val="16"/>
                              </w:rPr>
                              <w:t xml:space="preserve"> </w:t>
                            </w:r>
                            <w:r>
                              <w:rPr>
                                <w:rFonts w:ascii="Arial" w:hAnsi="Arial" w:cs="Arial"/>
                                <w:i/>
                                <w:iCs/>
                                <w:sz w:val="16"/>
                                <w:szCs w:val="16"/>
                              </w:rPr>
                              <w:t>details</w:t>
                            </w:r>
                          </w:p>
                        </w:tc>
                        <w:tc>
                          <w:tcPr>
                            <w:tcW w:w="14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2" w:line="170" w:lineRule="exact"/>
                              <w:rPr>
                                <w:sz w:val="17"/>
                                <w:szCs w:val="17"/>
                              </w:rPr>
                            </w:pPr>
                          </w:p>
                          <w:p w:rsidR="00743556" w:rsidRDefault="00743556">
                            <w:pPr>
                              <w:pStyle w:val="TableParagraph"/>
                              <w:kinsoku w:val="0"/>
                              <w:overflowPunct w:val="0"/>
                              <w:spacing w:line="184" w:lineRule="exact"/>
                              <w:ind w:left="102" w:right="99"/>
                            </w:pPr>
                            <w:r>
                              <w:rPr>
                                <w:rFonts w:ascii="Arial" w:hAnsi="Arial" w:cs="Arial"/>
                                <w:i/>
                                <w:iCs/>
                                <w:sz w:val="16"/>
                                <w:szCs w:val="16"/>
                              </w:rPr>
                              <w:t>Name</w:t>
                            </w:r>
                            <w:r>
                              <w:rPr>
                                <w:rFonts w:ascii="Arial" w:hAnsi="Arial" w:cs="Arial"/>
                                <w:i/>
                                <w:iCs/>
                                <w:spacing w:val="-7"/>
                                <w:sz w:val="16"/>
                                <w:szCs w:val="16"/>
                              </w:rPr>
                              <w:t xml:space="preserve"> </w:t>
                            </w:r>
                            <w:r>
                              <w:rPr>
                                <w:rFonts w:ascii="Arial" w:hAnsi="Arial" w:cs="Arial"/>
                                <w:i/>
                                <w:iCs/>
                                <w:sz w:val="16"/>
                                <w:szCs w:val="16"/>
                              </w:rPr>
                              <w:t>and</w:t>
                            </w:r>
                            <w:r>
                              <w:rPr>
                                <w:rFonts w:ascii="Arial" w:hAnsi="Arial" w:cs="Arial"/>
                                <w:i/>
                                <w:iCs/>
                                <w:w w:val="99"/>
                                <w:sz w:val="16"/>
                                <w:szCs w:val="16"/>
                              </w:rPr>
                              <w:t xml:space="preserve"> </w:t>
                            </w:r>
                            <w:r>
                              <w:rPr>
                                <w:rFonts w:ascii="Arial" w:hAnsi="Arial" w:cs="Arial"/>
                                <w:i/>
                                <w:iCs/>
                                <w:sz w:val="16"/>
                                <w:szCs w:val="16"/>
                              </w:rPr>
                              <w:t>contact</w:t>
                            </w:r>
                            <w:r>
                              <w:rPr>
                                <w:rFonts w:ascii="Arial" w:hAnsi="Arial" w:cs="Arial"/>
                                <w:i/>
                                <w:iCs/>
                                <w:spacing w:val="-10"/>
                                <w:sz w:val="16"/>
                                <w:szCs w:val="16"/>
                              </w:rPr>
                              <w:t xml:space="preserve"> </w:t>
                            </w:r>
                            <w:r>
                              <w:rPr>
                                <w:rFonts w:ascii="Arial" w:hAnsi="Arial" w:cs="Arial"/>
                                <w:i/>
                                <w:iCs/>
                                <w:sz w:val="16"/>
                                <w:szCs w:val="16"/>
                              </w:rPr>
                              <w:t>details</w:t>
                            </w:r>
                          </w:p>
                        </w:tc>
                        <w:tc>
                          <w:tcPr>
                            <w:tcW w:w="198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tc>
                        <w:tc>
                          <w:tcPr>
                            <w:tcW w:w="1815" w:type="dxa"/>
                            <w:tcBorders>
                              <w:top w:val="single" w:sz="4" w:space="0" w:color="000000"/>
                              <w:left w:val="single" w:sz="4" w:space="0" w:color="000000"/>
                              <w:bottom w:val="single" w:sz="4" w:space="0" w:color="000000"/>
                              <w:right w:val="single" w:sz="6" w:space="0" w:color="010101"/>
                            </w:tcBorders>
                            <w:shd w:val="clear" w:color="auto" w:fill="FFFF99"/>
                          </w:tcPr>
                          <w:p w:rsidR="00743556" w:rsidRDefault="00743556"/>
                        </w:tc>
                      </w:tr>
                      <w:tr w:rsidR="00743556">
                        <w:trPr>
                          <w:trHeight w:hRule="exact" w:val="714"/>
                        </w:trPr>
                        <w:tc>
                          <w:tcPr>
                            <w:tcW w:w="1211" w:type="dxa"/>
                            <w:tcBorders>
                              <w:top w:val="single" w:sz="4" w:space="0" w:color="000000"/>
                              <w:left w:val="single" w:sz="6" w:space="0" w:color="010101"/>
                              <w:bottom w:val="single" w:sz="4" w:space="0" w:color="000000"/>
                              <w:right w:val="single" w:sz="4" w:space="0" w:color="000000"/>
                            </w:tcBorders>
                            <w:shd w:val="clear" w:color="auto" w:fill="FFFF99"/>
                          </w:tcPr>
                          <w:p w:rsidR="00743556" w:rsidRDefault="00743556">
                            <w:pPr>
                              <w:pStyle w:val="TableParagraph"/>
                              <w:kinsoku w:val="0"/>
                              <w:overflowPunct w:val="0"/>
                              <w:spacing w:before="3" w:line="120" w:lineRule="exact"/>
                              <w:rPr>
                                <w:sz w:val="12"/>
                                <w:szCs w:val="12"/>
                              </w:rPr>
                            </w:pPr>
                          </w:p>
                          <w:p w:rsidR="00743556" w:rsidRDefault="00743556">
                            <w:pPr>
                              <w:pStyle w:val="TableParagraph"/>
                              <w:kinsoku w:val="0"/>
                              <w:overflowPunct w:val="0"/>
                              <w:spacing w:line="230" w:lineRule="exact"/>
                              <w:ind w:left="123" w:right="165"/>
                            </w:pPr>
                            <w:r>
                              <w:rPr>
                                <w:rFonts w:ascii="Arial" w:hAnsi="Arial" w:cs="Arial"/>
                                <w:b/>
                                <w:bCs/>
                                <w:spacing w:val="-1"/>
                                <w:sz w:val="20"/>
                                <w:szCs w:val="20"/>
                              </w:rPr>
                              <w:t xml:space="preserve">Panic </w:t>
                            </w:r>
                            <w:r>
                              <w:rPr>
                                <w:rFonts w:ascii="Arial" w:hAnsi="Arial" w:cs="Arial"/>
                                <w:b/>
                                <w:bCs/>
                                <w:sz w:val="20"/>
                                <w:szCs w:val="20"/>
                              </w:rPr>
                              <w:t>Alarm</w:t>
                            </w:r>
                          </w:p>
                        </w:tc>
                        <w:tc>
                          <w:tcPr>
                            <w:tcW w:w="14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9" w:line="160" w:lineRule="exact"/>
                              <w:rPr>
                                <w:sz w:val="16"/>
                                <w:szCs w:val="16"/>
                              </w:rPr>
                            </w:pPr>
                          </w:p>
                          <w:p w:rsidR="00743556" w:rsidRDefault="00743556">
                            <w:pPr>
                              <w:pStyle w:val="TableParagraph"/>
                              <w:kinsoku w:val="0"/>
                              <w:overflowPunct w:val="0"/>
                              <w:spacing w:line="184" w:lineRule="exact"/>
                              <w:ind w:left="102" w:right="99"/>
                            </w:pPr>
                            <w:r>
                              <w:rPr>
                                <w:rFonts w:ascii="Arial" w:hAnsi="Arial" w:cs="Arial"/>
                                <w:i/>
                                <w:iCs/>
                                <w:sz w:val="16"/>
                                <w:szCs w:val="16"/>
                              </w:rPr>
                              <w:t>Name</w:t>
                            </w:r>
                            <w:r>
                              <w:rPr>
                                <w:rFonts w:ascii="Arial" w:hAnsi="Arial" w:cs="Arial"/>
                                <w:i/>
                                <w:iCs/>
                                <w:spacing w:val="-7"/>
                                <w:sz w:val="16"/>
                                <w:szCs w:val="16"/>
                              </w:rPr>
                              <w:t xml:space="preserve"> </w:t>
                            </w:r>
                            <w:r>
                              <w:rPr>
                                <w:rFonts w:ascii="Arial" w:hAnsi="Arial" w:cs="Arial"/>
                                <w:i/>
                                <w:iCs/>
                                <w:sz w:val="16"/>
                                <w:szCs w:val="16"/>
                              </w:rPr>
                              <w:t>and</w:t>
                            </w:r>
                            <w:r>
                              <w:rPr>
                                <w:rFonts w:ascii="Arial" w:hAnsi="Arial" w:cs="Arial"/>
                                <w:i/>
                                <w:iCs/>
                                <w:w w:val="99"/>
                                <w:sz w:val="16"/>
                                <w:szCs w:val="16"/>
                              </w:rPr>
                              <w:t xml:space="preserve"> </w:t>
                            </w:r>
                            <w:r>
                              <w:rPr>
                                <w:rFonts w:ascii="Arial" w:hAnsi="Arial" w:cs="Arial"/>
                                <w:i/>
                                <w:iCs/>
                                <w:sz w:val="16"/>
                                <w:szCs w:val="16"/>
                              </w:rPr>
                              <w:t>contact</w:t>
                            </w:r>
                            <w:r>
                              <w:rPr>
                                <w:rFonts w:ascii="Arial" w:hAnsi="Arial" w:cs="Arial"/>
                                <w:i/>
                                <w:iCs/>
                                <w:spacing w:val="-10"/>
                                <w:sz w:val="16"/>
                                <w:szCs w:val="16"/>
                              </w:rPr>
                              <w:t xml:space="preserve"> </w:t>
                            </w:r>
                            <w:r>
                              <w:rPr>
                                <w:rFonts w:ascii="Arial" w:hAnsi="Arial" w:cs="Arial"/>
                                <w:i/>
                                <w:iCs/>
                                <w:sz w:val="16"/>
                                <w:szCs w:val="16"/>
                              </w:rPr>
                              <w:t>details</w:t>
                            </w:r>
                          </w:p>
                        </w:tc>
                        <w:tc>
                          <w:tcPr>
                            <w:tcW w:w="14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9" w:line="160" w:lineRule="exact"/>
                              <w:rPr>
                                <w:sz w:val="16"/>
                                <w:szCs w:val="16"/>
                              </w:rPr>
                            </w:pPr>
                          </w:p>
                          <w:p w:rsidR="00743556" w:rsidRDefault="00743556">
                            <w:pPr>
                              <w:pStyle w:val="TableParagraph"/>
                              <w:kinsoku w:val="0"/>
                              <w:overflowPunct w:val="0"/>
                              <w:spacing w:line="184" w:lineRule="exact"/>
                              <w:ind w:left="102" w:right="99"/>
                            </w:pPr>
                            <w:r>
                              <w:rPr>
                                <w:rFonts w:ascii="Arial" w:hAnsi="Arial" w:cs="Arial"/>
                                <w:i/>
                                <w:iCs/>
                                <w:sz w:val="16"/>
                                <w:szCs w:val="16"/>
                              </w:rPr>
                              <w:t>Name</w:t>
                            </w:r>
                            <w:r>
                              <w:rPr>
                                <w:rFonts w:ascii="Arial" w:hAnsi="Arial" w:cs="Arial"/>
                                <w:i/>
                                <w:iCs/>
                                <w:spacing w:val="-7"/>
                                <w:sz w:val="16"/>
                                <w:szCs w:val="16"/>
                              </w:rPr>
                              <w:t xml:space="preserve"> </w:t>
                            </w:r>
                            <w:r>
                              <w:rPr>
                                <w:rFonts w:ascii="Arial" w:hAnsi="Arial" w:cs="Arial"/>
                                <w:i/>
                                <w:iCs/>
                                <w:sz w:val="16"/>
                                <w:szCs w:val="16"/>
                              </w:rPr>
                              <w:t>and</w:t>
                            </w:r>
                            <w:r>
                              <w:rPr>
                                <w:rFonts w:ascii="Arial" w:hAnsi="Arial" w:cs="Arial"/>
                                <w:i/>
                                <w:iCs/>
                                <w:w w:val="99"/>
                                <w:sz w:val="16"/>
                                <w:szCs w:val="16"/>
                              </w:rPr>
                              <w:t xml:space="preserve"> </w:t>
                            </w:r>
                            <w:r>
                              <w:rPr>
                                <w:rFonts w:ascii="Arial" w:hAnsi="Arial" w:cs="Arial"/>
                                <w:i/>
                                <w:iCs/>
                                <w:sz w:val="16"/>
                                <w:szCs w:val="16"/>
                              </w:rPr>
                              <w:t>contact</w:t>
                            </w:r>
                            <w:r>
                              <w:rPr>
                                <w:rFonts w:ascii="Arial" w:hAnsi="Arial" w:cs="Arial"/>
                                <w:i/>
                                <w:iCs/>
                                <w:spacing w:val="-10"/>
                                <w:sz w:val="16"/>
                                <w:szCs w:val="16"/>
                              </w:rPr>
                              <w:t xml:space="preserve"> </w:t>
                            </w:r>
                            <w:r>
                              <w:rPr>
                                <w:rFonts w:ascii="Arial" w:hAnsi="Arial" w:cs="Arial"/>
                                <w:i/>
                                <w:iCs/>
                                <w:sz w:val="16"/>
                                <w:szCs w:val="16"/>
                              </w:rPr>
                              <w:t>details</w:t>
                            </w:r>
                          </w:p>
                        </w:tc>
                        <w:tc>
                          <w:tcPr>
                            <w:tcW w:w="198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tc>
                        <w:tc>
                          <w:tcPr>
                            <w:tcW w:w="1815" w:type="dxa"/>
                            <w:tcBorders>
                              <w:top w:val="single" w:sz="4" w:space="0" w:color="000000"/>
                              <w:left w:val="single" w:sz="4" w:space="0" w:color="000000"/>
                              <w:bottom w:val="single" w:sz="4" w:space="0" w:color="000000"/>
                              <w:right w:val="single" w:sz="6" w:space="0" w:color="010101"/>
                            </w:tcBorders>
                            <w:shd w:val="clear" w:color="auto" w:fill="FFFF99"/>
                          </w:tcPr>
                          <w:p w:rsidR="00743556" w:rsidRDefault="00743556"/>
                        </w:tc>
                      </w:tr>
                      <w:tr w:rsidR="00743556">
                        <w:trPr>
                          <w:trHeight w:hRule="exact" w:val="930"/>
                        </w:trPr>
                        <w:tc>
                          <w:tcPr>
                            <w:tcW w:w="1211" w:type="dxa"/>
                            <w:tcBorders>
                              <w:top w:val="single" w:sz="4" w:space="0" w:color="000000"/>
                              <w:left w:val="single" w:sz="6" w:space="0" w:color="010101"/>
                              <w:bottom w:val="single" w:sz="4" w:space="0" w:color="000000"/>
                              <w:right w:val="single" w:sz="4" w:space="0" w:color="000000"/>
                            </w:tcBorders>
                            <w:shd w:val="clear" w:color="auto" w:fill="FFFF99"/>
                          </w:tcPr>
                          <w:p w:rsidR="00743556" w:rsidRDefault="00743556">
                            <w:pPr>
                              <w:pStyle w:val="TableParagraph"/>
                              <w:kinsoku w:val="0"/>
                              <w:overflowPunct w:val="0"/>
                              <w:spacing w:before="9" w:line="150" w:lineRule="exact"/>
                              <w:rPr>
                                <w:sz w:val="15"/>
                                <w:szCs w:val="15"/>
                              </w:rPr>
                            </w:pPr>
                          </w:p>
                          <w:p w:rsidR="00743556" w:rsidRDefault="00743556">
                            <w:pPr>
                              <w:pStyle w:val="TableParagraph"/>
                              <w:kinsoku w:val="0"/>
                              <w:overflowPunct w:val="0"/>
                              <w:ind w:left="123"/>
                              <w:rPr>
                                <w:rFonts w:ascii="Arial" w:hAnsi="Arial" w:cs="Arial"/>
                                <w:sz w:val="20"/>
                                <w:szCs w:val="20"/>
                              </w:rPr>
                            </w:pPr>
                            <w:r>
                              <w:rPr>
                                <w:rFonts w:ascii="Arial" w:hAnsi="Arial" w:cs="Arial"/>
                                <w:b/>
                                <w:bCs/>
                                <w:sz w:val="20"/>
                                <w:szCs w:val="20"/>
                              </w:rPr>
                              <w:t>Oth</w:t>
                            </w:r>
                            <w:r>
                              <w:rPr>
                                <w:rFonts w:ascii="Arial" w:hAnsi="Arial" w:cs="Arial"/>
                                <w:b/>
                                <w:bCs/>
                                <w:spacing w:val="-2"/>
                                <w:sz w:val="20"/>
                                <w:szCs w:val="20"/>
                              </w:rPr>
                              <w:t>e</w:t>
                            </w:r>
                            <w:r>
                              <w:rPr>
                                <w:rFonts w:ascii="Arial" w:hAnsi="Arial" w:cs="Arial"/>
                                <w:b/>
                                <w:bCs/>
                                <w:sz w:val="20"/>
                                <w:szCs w:val="20"/>
                              </w:rPr>
                              <w:t>r</w:t>
                            </w:r>
                          </w:p>
                          <w:p w:rsidR="00743556" w:rsidRDefault="00743556">
                            <w:pPr>
                              <w:pStyle w:val="TableParagraph"/>
                              <w:kinsoku w:val="0"/>
                              <w:overflowPunct w:val="0"/>
                              <w:spacing w:line="182" w:lineRule="exact"/>
                              <w:ind w:left="123"/>
                              <w:rPr>
                                <w:rFonts w:ascii="Arial" w:hAnsi="Arial" w:cs="Arial"/>
                                <w:sz w:val="16"/>
                                <w:szCs w:val="16"/>
                              </w:rPr>
                            </w:pPr>
                            <w:r>
                              <w:rPr>
                                <w:rFonts w:ascii="Arial" w:hAnsi="Arial" w:cs="Arial"/>
                                <w:b/>
                                <w:bCs/>
                                <w:i/>
                                <w:iCs/>
                                <w:sz w:val="16"/>
                                <w:szCs w:val="16"/>
                              </w:rPr>
                              <w:t>eg.C</w:t>
                            </w:r>
                            <w:r>
                              <w:rPr>
                                <w:rFonts w:ascii="Arial" w:hAnsi="Arial" w:cs="Arial"/>
                                <w:b/>
                                <w:bCs/>
                                <w:i/>
                                <w:iCs/>
                                <w:spacing w:val="1"/>
                                <w:sz w:val="16"/>
                                <w:szCs w:val="16"/>
                              </w:rPr>
                              <w:t>C</w:t>
                            </w:r>
                            <w:r>
                              <w:rPr>
                                <w:rFonts w:ascii="Arial" w:hAnsi="Arial" w:cs="Arial"/>
                                <w:b/>
                                <w:bCs/>
                                <w:i/>
                                <w:iCs/>
                                <w:spacing w:val="-1"/>
                                <w:sz w:val="16"/>
                                <w:szCs w:val="16"/>
                              </w:rPr>
                              <w:t>T</w:t>
                            </w:r>
                            <w:r>
                              <w:rPr>
                                <w:rFonts w:ascii="Arial" w:hAnsi="Arial" w:cs="Arial"/>
                                <w:b/>
                                <w:bCs/>
                                <w:i/>
                                <w:iCs/>
                                <w:sz w:val="16"/>
                                <w:szCs w:val="16"/>
                              </w:rPr>
                              <w:t>V,</w:t>
                            </w:r>
                          </w:p>
                          <w:p w:rsidR="00743556" w:rsidRDefault="00743556">
                            <w:pPr>
                              <w:pStyle w:val="TableParagraph"/>
                              <w:kinsoku w:val="0"/>
                              <w:overflowPunct w:val="0"/>
                              <w:spacing w:before="1"/>
                              <w:ind w:left="123"/>
                            </w:pPr>
                            <w:r>
                              <w:rPr>
                                <w:rFonts w:ascii="Arial" w:hAnsi="Arial" w:cs="Arial"/>
                                <w:b/>
                                <w:bCs/>
                                <w:i/>
                                <w:iCs/>
                                <w:spacing w:val="-1"/>
                                <w:sz w:val="16"/>
                                <w:szCs w:val="16"/>
                              </w:rPr>
                              <w:t>nig</w:t>
                            </w:r>
                            <w:r>
                              <w:rPr>
                                <w:rFonts w:ascii="Arial" w:hAnsi="Arial" w:cs="Arial"/>
                                <w:b/>
                                <w:bCs/>
                                <w:i/>
                                <w:iCs/>
                                <w:sz w:val="16"/>
                                <w:szCs w:val="16"/>
                              </w:rPr>
                              <w:t>h</w:t>
                            </w:r>
                            <w:r>
                              <w:rPr>
                                <w:rFonts w:ascii="Arial" w:hAnsi="Arial" w:cs="Arial"/>
                                <w:b/>
                                <w:bCs/>
                                <w:i/>
                                <w:iCs/>
                                <w:spacing w:val="-1"/>
                                <w:sz w:val="16"/>
                                <w:szCs w:val="16"/>
                              </w:rPr>
                              <w:t>t</w:t>
                            </w:r>
                            <w:r>
                              <w:rPr>
                                <w:rFonts w:ascii="Arial" w:hAnsi="Arial" w:cs="Arial"/>
                                <w:b/>
                                <w:bCs/>
                                <w:i/>
                                <w:iCs/>
                                <w:sz w:val="16"/>
                                <w:szCs w:val="16"/>
                              </w:rPr>
                              <w:t>g</w:t>
                            </w:r>
                            <w:r>
                              <w:rPr>
                                <w:rFonts w:ascii="Arial" w:hAnsi="Arial" w:cs="Arial"/>
                                <w:b/>
                                <w:bCs/>
                                <w:i/>
                                <w:iCs/>
                                <w:spacing w:val="-1"/>
                                <w:sz w:val="16"/>
                                <w:szCs w:val="16"/>
                              </w:rPr>
                              <w:t>uard,</w:t>
                            </w:r>
                          </w:p>
                        </w:tc>
                        <w:tc>
                          <w:tcPr>
                            <w:tcW w:w="14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17" w:line="260" w:lineRule="exact"/>
                              <w:rPr>
                                <w:sz w:val="26"/>
                                <w:szCs w:val="26"/>
                              </w:rPr>
                            </w:pPr>
                          </w:p>
                          <w:p w:rsidR="00743556" w:rsidRDefault="00743556">
                            <w:pPr>
                              <w:pStyle w:val="TableParagraph"/>
                              <w:kinsoku w:val="0"/>
                              <w:overflowPunct w:val="0"/>
                              <w:spacing w:line="184" w:lineRule="exact"/>
                              <w:ind w:left="102" w:right="99"/>
                            </w:pPr>
                            <w:r>
                              <w:rPr>
                                <w:rFonts w:ascii="Arial" w:hAnsi="Arial" w:cs="Arial"/>
                                <w:i/>
                                <w:iCs/>
                                <w:sz w:val="16"/>
                                <w:szCs w:val="16"/>
                              </w:rPr>
                              <w:t>Name</w:t>
                            </w:r>
                            <w:r>
                              <w:rPr>
                                <w:rFonts w:ascii="Arial" w:hAnsi="Arial" w:cs="Arial"/>
                                <w:i/>
                                <w:iCs/>
                                <w:spacing w:val="-7"/>
                                <w:sz w:val="16"/>
                                <w:szCs w:val="16"/>
                              </w:rPr>
                              <w:t xml:space="preserve"> </w:t>
                            </w:r>
                            <w:r>
                              <w:rPr>
                                <w:rFonts w:ascii="Arial" w:hAnsi="Arial" w:cs="Arial"/>
                                <w:i/>
                                <w:iCs/>
                                <w:sz w:val="16"/>
                                <w:szCs w:val="16"/>
                              </w:rPr>
                              <w:t>and</w:t>
                            </w:r>
                            <w:r>
                              <w:rPr>
                                <w:rFonts w:ascii="Arial" w:hAnsi="Arial" w:cs="Arial"/>
                                <w:i/>
                                <w:iCs/>
                                <w:w w:val="99"/>
                                <w:sz w:val="16"/>
                                <w:szCs w:val="16"/>
                              </w:rPr>
                              <w:t xml:space="preserve"> </w:t>
                            </w:r>
                            <w:r>
                              <w:rPr>
                                <w:rFonts w:ascii="Arial" w:hAnsi="Arial" w:cs="Arial"/>
                                <w:i/>
                                <w:iCs/>
                                <w:sz w:val="16"/>
                                <w:szCs w:val="16"/>
                              </w:rPr>
                              <w:t>contact</w:t>
                            </w:r>
                            <w:r>
                              <w:rPr>
                                <w:rFonts w:ascii="Arial" w:hAnsi="Arial" w:cs="Arial"/>
                                <w:i/>
                                <w:iCs/>
                                <w:spacing w:val="-10"/>
                                <w:sz w:val="16"/>
                                <w:szCs w:val="16"/>
                              </w:rPr>
                              <w:t xml:space="preserve"> </w:t>
                            </w:r>
                            <w:r>
                              <w:rPr>
                                <w:rFonts w:ascii="Arial" w:hAnsi="Arial" w:cs="Arial"/>
                                <w:i/>
                                <w:iCs/>
                                <w:sz w:val="16"/>
                                <w:szCs w:val="16"/>
                              </w:rPr>
                              <w:t>details</w:t>
                            </w:r>
                          </w:p>
                        </w:tc>
                        <w:tc>
                          <w:tcPr>
                            <w:tcW w:w="144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17" w:line="260" w:lineRule="exact"/>
                              <w:rPr>
                                <w:sz w:val="26"/>
                                <w:szCs w:val="26"/>
                              </w:rPr>
                            </w:pPr>
                          </w:p>
                          <w:p w:rsidR="00743556" w:rsidRDefault="00743556">
                            <w:pPr>
                              <w:pStyle w:val="TableParagraph"/>
                              <w:kinsoku w:val="0"/>
                              <w:overflowPunct w:val="0"/>
                              <w:spacing w:line="184" w:lineRule="exact"/>
                              <w:ind w:left="102" w:right="99"/>
                            </w:pPr>
                            <w:r>
                              <w:rPr>
                                <w:rFonts w:ascii="Arial" w:hAnsi="Arial" w:cs="Arial"/>
                                <w:i/>
                                <w:iCs/>
                                <w:sz w:val="16"/>
                                <w:szCs w:val="16"/>
                              </w:rPr>
                              <w:t>Name</w:t>
                            </w:r>
                            <w:r>
                              <w:rPr>
                                <w:rFonts w:ascii="Arial" w:hAnsi="Arial" w:cs="Arial"/>
                                <w:i/>
                                <w:iCs/>
                                <w:spacing w:val="-7"/>
                                <w:sz w:val="16"/>
                                <w:szCs w:val="16"/>
                              </w:rPr>
                              <w:t xml:space="preserve"> </w:t>
                            </w:r>
                            <w:r>
                              <w:rPr>
                                <w:rFonts w:ascii="Arial" w:hAnsi="Arial" w:cs="Arial"/>
                                <w:i/>
                                <w:iCs/>
                                <w:sz w:val="16"/>
                                <w:szCs w:val="16"/>
                              </w:rPr>
                              <w:t>and</w:t>
                            </w:r>
                            <w:r>
                              <w:rPr>
                                <w:rFonts w:ascii="Arial" w:hAnsi="Arial" w:cs="Arial"/>
                                <w:i/>
                                <w:iCs/>
                                <w:w w:val="99"/>
                                <w:sz w:val="16"/>
                                <w:szCs w:val="16"/>
                              </w:rPr>
                              <w:t xml:space="preserve"> </w:t>
                            </w:r>
                            <w:r>
                              <w:rPr>
                                <w:rFonts w:ascii="Arial" w:hAnsi="Arial" w:cs="Arial"/>
                                <w:i/>
                                <w:iCs/>
                                <w:sz w:val="16"/>
                                <w:szCs w:val="16"/>
                              </w:rPr>
                              <w:t>contact</w:t>
                            </w:r>
                            <w:r>
                              <w:rPr>
                                <w:rFonts w:ascii="Arial" w:hAnsi="Arial" w:cs="Arial"/>
                                <w:i/>
                                <w:iCs/>
                                <w:spacing w:val="-10"/>
                                <w:sz w:val="16"/>
                                <w:szCs w:val="16"/>
                              </w:rPr>
                              <w:t xml:space="preserve"> </w:t>
                            </w:r>
                            <w:r>
                              <w:rPr>
                                <w:rFonts w:ascii="Arial" w:hAnsi="Arial" w:cs="Arial"/>
                                <w:i/>
                                <w:iCs/>
                                <w:sz w:val="16"/>
                                <w:szCs w:val="16"/>
                              </w:rPr>
                              <w:t>details</w:t>
                            </w:r>
                          </w:p>
                        </w:tc>
                        <w:tc>
                          <w:tcPr>
                            <w:tcW w:w="1980"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tc>
                        <w:tc>
                          <w:tcPr>
                            <w:tcW w:w="1815" w:type="dxa"/>
                            <w:tcBorders>
                              <w:top w:val="single" w:sz="4" w:space="0" w:color="000000"/>
                              <w:left w:val="single" w:sz="4" w:space="0" w:color="000000"/>
                              <w:bottom w:val="single" w:sz="4" w:space="0" w:color="000000"/>
                              <w:right w:val="single" w:sz="6" w:space="0" w:color="010101"/>
                            </w:tcBorders>
                            <w:shd w:val="clear" w:color="auto" w:fill="FFFF99"/>
                          </w:tcPr>
                          <w:p w:rsidR="00743556" w:rsidRDefault="00743556"/>
                        </w:tc>
                      </w:tr>
                      <w:tr w:rsidR="00743556">
                        <w:trPr>
                          <w:trHeight w:hRule="exact" w:val="113"/>
                        </w:trPr>
                        <w:tc>
                          <w:tcPr>
                            <w:tcW w:w="1211" w:type="dxa"/>
                            <w:tcBorders>
                              <w:top w:val="single" w:sz="4" w:space="0" w:color="000000"/>
                              <w:left w:val="single" w:sz="6" w:space="0" w:color="010101"/>
                              <w:bottom w:val="single" w:sz="6" w:space="0" w:color="010101"/>
                              <w:right w:val="nil"/>
                            </w:tcBorders>
                            <w:shd w:val="clear" w:color="auto" w:fill="FFFF99"/>
                          </w:tcPr>
                          <w:p w:rsidR="00743556" w:rsidRDefault="00743556"/>
                        </w:tc>
                        <w:tc>
                          <w:tcPr>
                            <w:tcW w:w="1440" w:type="dxa"/>
                            <w:tcBorders>
                              <w:top w:val="single" w:sz="4" w:space="0" w:color="000000"/>
                              <w:left w:val="nil"/>
                              <w:bottom w:val="single" w:sz="6" w:space="0" w:color="010101"/>
                              <w:right w:val="nil"/>
                            </w:tcBorders>
                            <w:shd w:val="clear" w:color="auto" w:fill="FFFF99"/>
                          </w:tcPr>
                          <w:p w:rsidR="00743556" w:rsidRDefault="00743556"/>
                        </w:tc>
                        <w:tc>
                          <w:tcPr>
                            <w:tcW w:w="1440" w:type="dxa"/>
                            <w:tcBorders>
                              <w:top w:val="single" w:sz="4" w:space="0" w:color="000000"/>
                              <w:left w:val="nil"/>
                              <w:bottom w:val="single" w:sz="6" w:space="0" w:color="010101"/>
                              <w:right w:val="nil"/>
                            </w:tcBorders>
                            <w:shd w:val="clear" w:color="auto" w:fill="FFFF99"/>
                          </w:tcPr>
                          <w:p w:rsidR="00743556" w:rsidRDefault="00743556"/>
                        </w:tc>
                        <w:tc>
                          <w:tcPr>
                            <w:tcW w:w="1980" w:type="dxa"/>
                            <w:tcBorders>
                              <w:top w:val="single" w:sz="4" w:space="0" w:color="000000"/>
                              <w:left w:val="nil"/>
                              <w:bottom w:val="single" w:sz="6" w:space="0" w:color="010101"/>
                              <w:right w:val="nil"/>
                            </w:tcBorders>
                            <w:shd w:val="clear" w:color="auto" w:fill="FFFF99"/>
                          </w:tcPr>
                          <w:p w:rsidR="00743556" w:rsidRDefault="00743556"/>
                        </w:tc>
                        <w:tc>
                          <w:tcPr>
                            <w:tcW w:w="1815" w:type="dxa"/>
                            <w:tcBorders>
                              <w:top w:val="single" w:sz="4" w:space="0" w:color="000000"/>
                              <w:left w:val="nil"/>
                              <w:bottom w:val="single" w:sz="6" w:space="0" w:color="010101"/>
                              <w:right w:val="single" w:sz="6" w:space="0" w:color="010101"/>
                            </w:tcBorders>
                            <w:shd w:val="clear" w:color="auto" w:fill="FFFF99"/>
                          </w:tcPr>
                          <w:p w:rsidR="00743556" w:rsidRDefault="00743556"/>
                        </w:tc>
                      </w:tr>
                    </w:tbl>
                    <w:p w:rsidR="00743556" w:rsidRDefault="00743556">
                      <w:pPr>
                        <w:kinsoku w:val="0"/>
                        <w:overflowPunct w:val="0"/>
                      </w:pPr>
                    </w:p>
                  </w:txbxContent>
                </v:textbox>
                <w10:wrap anchorx="page"/>
              </v:shape>
            </w:pict>
          </mc:Fallback>
        </mc:AlternateContent>
      </w:r>
      <w:r w:rsidR="00757672">
        <w:rPr>
          <w:rFonts w:ascii="Arial" w:hAnsi="Arial" w:cs="Arial"/>
          <w:b/>
          <w:bCs/>
          <w:color w:val="FFFFFF"/>
          <w:spacing w:val="-1"/>
          <w:sz w:val="18"/>
          <w:szCs w:val="18"/>
        </w:rPr>
        <w:t>Yes</w:t>
      </w:r>
    </w:p>
    <w:p w:rsidR="00757672" w:rsidRDefault="00757672">
      <w:pPr>
        <w:kinsoku w:val="0"/>
        <w:overflowPunct w:val="0"/>
        <w:ind w:left="122"/>
        <w:rPr>
          <w:rFonts w:ascii="Arial" w:hAnsi="Arial" w:cs="Arial"/>
          <w:color w:val="000000"/>
          <w:sz w:val="18"/>
          <w:szCs w:val="18"/>
        </w:rPr>
        <w:sectPr w:rsidR="00757672">
          <w:type w:val="continuous"/>
          <w:pgSz w:w="11905" w:h="16840"/>
          <w:pgMar w:top="1100" w:right="440" w:bottom="280" w:left="600" w:header="720" w:footer="720" w:gutter="0"/>
          <w:cols w:num="2" w:space="720" w:equalWidth="0">
            <w:col w:w="1144" w:space="697"/>
            <w:col w:w="9024"/>
          </w:cols>
          <w:noEndnote/>
        </w:sect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before="14" w:line="260" w:lineRule="exact"/>
        <w:rPr>
          <w:sz w:val="26"/>
          <w:szCs w:val="26"/>
        </w:rPr>
      </w:pPr>
    </w:p>
    <w:p w:rsidR="00757672" w:rsidRDefault="00757672">
      <w:pPr>
        <w:kinsoku w:val="0"/>
        <w:overflowPunct w:val="0"/>
        <w:spacing w:before="77"/>
        <w:ind w:left="578"/>
        <w:rPr>
          <w:rFonts w:ascii="Arial" w:hAnsi="Arial" w:cs="Arial"/>
          <w:sz w:val="18"/>
          <w:szCs w:val="18"/>
        </w:rPr>
      </w:pPr>
      <w:r>
        <w:rPr>
          <w:rFonts w:ascii="Arial" w:hAnsi="Arial" w:cs="Arial"/>
          <w:b/>
          <w:bCs/>
          <w:sz w:val="18"/>
          <w:szCs w:val="18"/>
        </w:rPr>
        <w:t>No</w:t>
      </w:r>
    </w:p>
    <w:p w:rsidR="00757672" w:rsidRDefault="00757672">
      <w:pPr>
        <w:kinsoku w:val="0"/>
        <w:overflowPunct w:val="0"/>
        <w:spacing w:before="1" w:line="170" w:lineRule="exact"/>
        <w:rPr>
          <w:sz w:val="17"/>
          <w:szCs w:val="17"/>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sectPr w:rsidR="00757672">
          <w:type w:val="continuous"/>
          <w:pgSz w:w="11905" w:h="16840"/>
          <w:pgMar w:top="1100" w:right="440" w:bottom="280" w:left="600" w:header="720" w:footer="720" w:gutter="0"/>
          <w:cols w:space="720" w:equalWidth="0">
            <w:col w:w="10865"/>
          </w:cols>
          <w:noEndnote/>
        </w:sectPr>
      </w:pPr>
    </w:p>
    <w:p w:rsidR="00757672" w:rsidRDefault="00757672">
      <w:pPr>
        <w:kinsoku w:val="0"/>
        <w:overflowPunct w:val="0"/>
        <w:spacing w:before="77" w:line="239" w:lineRule="auto"/>
        <w:ind w:left="122"/>
        <w:rPr>
          <w:rFonts w:ascii="Arial" w:hAnsi="Arial" w:cs="Arial"/>
          <w:sz w:val="18"/>
          <w:szCs w:val="18"/>
        </w:rPr>
      </w:pPr>
      <w:r>
        <w:rPr>
          <w:rFonts w:ascii="Arial" w:hAnsi="Arial" w:cs="Arial"/>
          <w:spacing w:val="-1"/>
          <w:sz w:val="18"/>
          <w:szCs w:val="18"/>
        </w:rPr>
        <w:lastRenderedPageBreak/>
        <w:t>Are immed</w:t>
      </w:r>
      <w:r>
        <w:rPr>
          <w:rFonts w:ascii="Arial" w:hAnsi="Arial" w:cs="Arial"/>
          <w:sz w:val="18"/>
          <w:szCs w:val="18"/>
        </w:rPr>
        <w:t>i</w:t>
      </w:r>
      <w:r>
        <w:rPr>
          <w:rFonts w:ascii="Arial" w:hAnsi="Arial" w:cs="Arial"/>
          <w:spacing w:val="-1"/>
          <w:sz w:val="18"/>
          <w:szCs w:val="18"/>
        </w:rPr>
        <w:t>ate bui</w:t>
      </w:r>
      <w:r>
        <w:rPr>
          <w:rFonts w:ascii="Arial" w:hAnsi="Arial" w:cs="Arial"/>
          <w:sz w:val="18"/>
          <w:szCs w:val="18"/>
        </w:rPr>
        <w:t>l</w:t>
      </w:r>
      <w:r>
        <w:rPr>
          <w:rFonts w:ascii="Arial" w:hAnsi="Arial" w:cs="Arial"/>
          <w:spacing w:val="-1"/>
          <w:sz w:val="18"/>
          <w:szCs w:val="18"/>
        </w:rPr>
        <w:t>d</w:t>
      </w:r>
      <w:r>
        <w:rPr>
          <w:rFonts w:ascii="Arial" w:hAnsi="Arial" w:cs="Arial"/>
          <w:sz w:val="18"/>
          <w:szCs w:val="18"/>
        </w:rPr>
        <w:t>i</w:t>
      </w:r>
      <w:r>
        <w:rPr>
          <w:rFonts w:ascii="Arial" w:hAnsi="Arial" w:cs="Arial"/>
          <w:spacing w:val="-1"/>
          <w:sz w:val="18"/>
          <w:szCs w:val="18"/>
        </w:rPr>
        <w:t xml:space="preserve">ng </w:t>
      </w:r>
      <w:r>
        <w:rPr>
          <w:rFonts w:ascii="Arial" w:hAnsi="Arial" w:cs="Arial"/>
          <w:spacing w:val="-2"/>
          <w:sz w:val="18"/>
          <w:szCs w:val="18"/>
        </w:rPr>
        <w:t>w</w:t>
      </w:r>
      <w:r>
        <w:rPr>
          <w:rFonts w:ascii="Arial" w:hAnsi="Arial" w:cs="Arial"/>
          <w:sz w:val="18"/>
          <w:szCs w:val="18"/>
        </w:rPr>
        <w:t xml:space="preserve">orks/repairs </w:t>
      </w:r>
      <w:r>
        <w:rPr>
          <w:rFonts w:ascii="Arial" w:hAnsi="Arial" w:cs="Arial"/>
          <w:spacing w:val="-1"/>
          <w:sz w:val="18"/>
          <w:szCs w:val="18"/>
        </w:rPr>
        <w:t>req</w:t>
      </w:r>
      <w:r>
        <w:rPr>
          <w:rFonts w:ascii="Arial" w:hAnsi="Arial" w:cs="Arial"/>
          <w:sz w:val="18"/>
          <w:szCs w:val="18"/>
        </w:rPr>
        <w:t>u</w:t>
      </w:r>
      <w:r>
        <w:rPr>
          <w:rFonts w:ascii="Arial" w:hAnsi="Arial" w:cs="Arial"/>
          <w:spacing w:val="-1"/>
          <w:sz w:val="18"/>
          <w:szCs w:val="18"/>
        </w:rPr>
        <w:t>ire</w:t>
      </w:r>
      <w:r>
        <w:rPr>
          <w:rFonts w:ascii="Arial" w:hAnsi="Arial" w:cs="Arial"/>
          <w:sz w:val="18"/>
          <w:szCs w:val="18"/>
        </w:rPr>
        <w:t>d?</w:t>
      </w:r>
    </w:p>
    <w:p w:rsidR="00757672" w:rsidRDefault="00757672">
      <w:pPr>
        <w:kinsoku w:val="0"/>
        <w:overflowPunct w:val="0"/>
        <w:spacing w:line="200" w:lineRule="exact"/>
        <w:rPr>
          <w:sz w:val="20"/>
          <w:szCs w:val="20"/>
        </w:rPr>
      </w:pPr>
      <w:r>
        <w:br w:type="column"/>
      </w:r>
    </w:p>
    <w:p w:rsidR="00757672" w:rsidRDefault="00757672">
      <w:pPr>
        <w:kinsoku w:val="0"/>
        <w:overflowPunct w:val="0"/>
        <w:spacing w:line="200" w:lineRule="exact"/>
        <w:rPr>
          <w:sz w:val="20"/>
          <w:szCs w:val="20"/>
        </w:rPr>
      </w:pPr>
    </w:p>
    <w:p w:rsidR="00757672" w:rsidRDefault="00757672">
      <w:pPr>
        <w:kinsoku w:val="0"/>
        <w:overflowPunct w:val="0"/>
        <w:spacing w:before="16" w:line="200" w:lineRule="exact"/>
        <w:rPr>
          <w:sz w:val="20"/>
          <w:szCs w:val="20"/>
        </w:rPr>
      </w:pPr>
    </w:p>
    <w:p w:rsidR="00757672" w:rsidRDefault="001867C0">
      <w:pPr>
        <w:kinsoku w:val="0"/>
        <w:overflowPunct w:val="0"/>
        <w:ind w:left="122"/>
        <w:rPr>
          <w:rFonts w:ascii="Arial" w:hAnsi="Arial" w:cs="Arial"/>
          <w:color w:val="000000"/>
          <w:sz w:val="18"/>
          <w:szCs w:val="18"/>
        </w:rPr>
      </w:pPr>
      <w:r>
        <w:rPr>
          <w:noProof/>
        </w:rPr>
        <mc:AlternateContent>
          <mc:Choice Requires="wps">
            <w:drawing>
              <wp:anchor distT="0" distB="0" distL="114300" distR="114300" simplePos="0" relativeHeight="251666944" behindDoc="1" locked="0" layoutInCell="0" allowOverlap="1">
                <wp:simplePos x="0" y="0"/>
                <wp:positionH relativeFrom="page">
                  <wp:posOffset>2176780</wp:posOffset>
                </wp:positionH>
                <wp:positionV relativeFrom="paragraph">
                  <wp:posOffset>-515620</wp:posOffset>
                </wp:positionV>
                <wp:extent cx="5059680" cy="1724025"/>
                <wp:effectExtent l="0" t="0" r="0" b="0"/>
                <wp:wrapNone/>
                <wp:docPr id="47"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9680" cy="172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000" w:firstRow="0" w:lastRow="0" w:firstColumn="0" w:lastColumn="0" w:noHBand="0" w:noVBand="0"/>
                            </w:tblPr>
                            <w:tblGrid>
                              <w:gridCol w:w="2672"/>
                              <w:gridCol w:w="1799"/>
                              <w:gridCol w:w="3448"/>
                            </w:tblGrid>
                            <w:tr w:rsidR="00743556">
                              <w:trPr>
                                <w:trHeight w:hRule="exact" w:val="95"/>
                              </w:trPr>
                              <w:tc>
                                <w:tcPr>
                                  <w:tcW w:w="2672" w:type="dxa"/>
                                  <w:tcBorders>
                                    <w:top w:val="single" w:sz="6" w:space="0" w:color="010101"/>
                                    <w:left w:val="single" w:sz="6" w:space="0" w:color="010101"/>
                                    <w:bottom w:val="single" w:sz="12" w:space="0" w:color="000000"/>
                                    <w:right w:val="nil"/>
                                  </w:tcBorders>
                                  <w:shd w:val="clear" w:color="auto" w:fill="FFFF99"/>
                                </w:tcPr>
                                <w:p w:rsidR="00743556" w:rsidRDefault="00743556"/>
                              </w:tc>
                              <w:tc>
                                <w:tcPr>
                                  <w:tcW w:w="1799" w:type="dxa"/>
                                  <w:tcBorders>
                                    <w:top w:val="single" w:sz="6" w:space="0" w:color="010101"/>
                                    <w:left w:val="nil"/>
                                    <w:bottom w:val="single" w:sz="12" w:space="0" w:color="000000"/>
                                    <w:right w:val="nil"/>
                                  </w:tcBorders>
                                  <w:shd w:val="clear" w:color="auto" w:fill="FFFF99"/>
                                </w:tcPr>
                                <w:p w:rsidR="00743556" w:rsidRDefault="00743556"/>
                              </w:tc>
                              <w:tc>
                                <w:tcPr>
                                  <w:tcW w:w="3448" w:type="dxa"/>
                                  <w:tcBorders>
                                    <w:top w:val="single" w:sz="6" w:space="0" w:color="010101"/>
                                    <w:left w:val="nil"/>
                                    <w:bottom w:val="single" w:sz="12" w:space="0" w:color="000000"/>
                                    <w:right w:val="single" w:sz="6" w:space="0" w:color="010101"/>
                                  </w:tcBorders>
                                  <w:shd w:val="clear" w:color="auto" w:fill="FFFF99"/>
                                </w:tcPr>
                                <w:p w:rsidR="00743556" w:rsidRDefault="00743556"/>
                              </w:tc>
                            </w:tr>
                            <w:tr w:rsidR="00743556">
                              <w:trPr>
                                <w:trHeight w:hRule="exact" w:val="538"/>
                              </w:trPr>
                              <w:tc>
                                <w:tcPr>
                                  <w:tcW w:w="2672" w:type="dxa"/>
                                  <w:tcBorders>
                                    <w:top w:val="single" w:sz="12" w:space="0" w:color="000000"/>
                                    <w:left w:val="single" w:sz="12" w:space="0" w:color="000000"/>
                                    <w:bottom w:val="single" w:sz="12" w:space="0" w:color="000000"/>
                                    <w:right w:val="single" w:sz="12" w:space="0" w:color="000000"/>
                                  </w:tcBorders>
                                  <w:shd w:val="clear" w:color="auto" w:fill="FFFF99"/>
                                </w:tcPr>
                                <w:p w:rsidR="00743556" w:rsidRDefault="00743556" w:rsidP="00792CAE">
                                  <w:pPr>
                                    <w:pStyle w:val="TableParagraph"/>
                                    <w:kinsoku w:val="0"/>
                                    <w:overflowPunct w:val="0"/>
                                    <w:spacing w:before="25" w:line="230" w:lineRule="exact"/>
                                    <w:ind w:left="136" w:right="434"/>
                                  </w:pPr>
                                  <w:r>
                                    <w:rPr>
                                      <w:rFonts w:ascii="Arial" w:hAnsi="Arial" w:cs="Arial"/>
                                      <w:b/>
                                      <w:bCs/>
                                      <w:spacing w:val="-1"/>
                                      <w:sz w:val="20"/>
                                      <w:szCs w:val="20"/>
                                    </w:rPr>
                                    <w:t>Buildin</w:t>
                                  </w:r>
                                  <w:r>
                                    <w:rPr>
                                      <w:rFonts w:ascii="Arial" w:hAnsi="Arial" w:cs="Arial"/>
                                      <w:b/>
                                      <w:bCs/>
                                      <w:sz w:val="20"/>
                                      <w:szCs w:val="20"/>
                                    </w:rPr>
                                    <w:t>g</w:t>
                                  </w:r>
                                  <w:r>
                                    <w:rPr>
                                      <w:rFonts w:ascii="Arial" w:hAnsi="Arial" w:cs="Arial"/>
                                      <w:b/>
                                      <w:bCs/>
                                      <w:spacing w:val="-1"/>
                                      <w:sz w:val="20"/>
                                      <w:szCs w:val="20"/>
                                    </w:rPr>
                                    <w:t xml:space="preserve"> </w:t>
                                  </w:r>
                                  <w:r w:rsidR="00792CAE">
                                    <w:rPr>
                                      <w:rFonts w:ascii="Arial" w:hAnsi="Arial" w:cs="Arial"/>
                                      <w:b/>
                                      <w:bCs/>
                                      <w:spacing w:val="-1"/>
                                      <w:sz w:val="20"/>
                                      <w:szCs w:val="20"/>
                                    </w:rPr>
                                    <w:t>Surveyor/</w:t>
                                  </w:r>
                                  <w:r>
                                    <w:rPr>
                                      <w:rFonts w:ascii="Arial" w:hAnsi="Arial" w:cs="Arial"/>
                                      <w:b/>
                                      <w:bCs/>
                                      <w:spacing w:val="-1"/>
                                      <w:sz w:val="20"/>
                                      <w:szCs w:val="20"/>
                                    </w:rPr>
                                    <w:t xml:space="preserve"> </w:t>
                                  </w:r>
                                  <w:r>
                                    <w:rPr>
                                      <w:rFonts w:ascii="Arial" w:hAnsi="Arial" w:cs="Arial"/>
                                      <w:b/>
                                      <w:bCs/>
                                      <w:sz w:val="20"/>
                                      <w:szCs w:val="20"/>
                                    </w:rPr>
                                    <w:t>Co</w:t>
                                  </w:r>
                                  <w:r>
                                    <w:rPr>
                                      <w:rFonts w:ascii="Arial" w:hAnsi="Arial" w:cs="Arial"/>
                                      <w:b/>
                                      <w:bCs/>
                                      <w:spacing w:val="-2"/>
                                      <w:sz w:val="20"/>
                                      <w:szCs w:val="20"/>
                                    </w:rPr>
                                    <w:t>n</w:t>
                                  </w:r>
                                  <w:r>
                                    <w:rPr>
                                      <w:rFonts w:ascii="Arial" w:hAnsi="Arial" w:cs="Arial"/>
                                      <w:b/>
                                      <w:bCs/>
                                      <w:sz w:val="20"/>
                                      <w:szCs w:val="20"/>
                                    </w:rPr>
                                    <w:t>tra</w:t>
                                  </w:r>
                                  <w:r>
                                    <w:rPr>
                                      <w:rFonts w:ascii="Arial" w:hAnsi="Arial" w:cs="Arial"/>
                                      <w:b/>
                                      <w:bCs/>
                                      <w:spacing w:val="-2"/>
                                      <w:sz w:val="20"/>
                                      <w:szCs w:val="20"/>
                                    </w:rPr>
                                    <w:t>c</w:t>
                                  </w:r>
                                  <w:r>
                                    <w:rPr>
                                      <w:rFonts w:ascii="Arial" w:hAnsi="Arial" w:cs="Arial"/>
                                      <w:b/>
                                      <w:bCs/>
                                      <w:sz w:val="20"/>
                                      <w:szCs w:val="20"/>
                                    </w:rPr>
                                    <w:t>tor</w:t>
                                  </w:r>
                                </w:p>
                              </w:tc>
                              <w:tc>
                                <w:tcPr>
                                  <w:tcW w:w="1799" w:type="dxa"/>
                                  <w:tcBorders>
                                    <w:top w:val="single" w:sz="12" w:space="0" w:color="000000"/>
                                    <w:left w:val="single" w:sz="12" w:space="0" w:color="000000"/>
                                    <w:bottom w:val="single" w:sz="12" w:space="0" w:color="000000"/>
                                    <w:right w:val="single" w:sz="12" w:space="0" w:color="000000"/>
                                  </w:tcBorders>
                                  <w:shd w:val="clear" w:color="auto" w:fill="FFFF99"/>
                                </w:tcPr>
                                <w:p w:rsidR="00743556" w:rsidRDefault="00743556">
                                  <w:pPr>
                                    <w:pStyle w:val="TableParagraph"/>
                                    <w:kinsoku w:val="0"/>
                                    <w:overflowPunct w:val="0"/>
                                    <w:spacing w:before="10" w:line="150" w:lineRule="exact"/>
                                    <w:rPr>
                                      <w:sz w:val="15"/>
                                      <w:szCs w:val="15"/>
                                    </w:rPr>
                                  </w:pPr>
                                </w:p>
                                <w:p w:rsidR="00743556" w:rsidRDefault="00743556">
                                  <w:pPr>
                                    <w:pStyle w:val="TableParagraph"/>
                                    <w:kinsoku w:val="0"/>
                                    <w:overflowPunct w:val="0"/>
                                    <w:ind w:left="92"/>
                                  </w:pPr>
                                  <w:r>
                                    <w:rPr>
                                      <w:rFonts w:ascii="Arial" w:hAnsi="Arial" w:cs="Arial"/>
                                      <w:i/>
                                      <w:iCs/>
                                      <w:sz w:val="16"/>
                                      <w:szCs w:val="16"/>
                                    </w:rPr>
                                    <w:t>Company</w:t>
                                  </w:r>
                                  <w:r>
                                    <w:rPr>
                                      <w:rFonts w:ascii="Arial" w:hAnsi="Arial" w:cs="Arial"/>
                                      <w:i/>
                                      <w:iCs/>
                                      <w:spacing w:val="-11"/>
                                      <w:sz w:val="16"/>
                                      <w:szCs w:val="16"/>
                                    </w:rPr>
                                    <w:t xml:space="preserve"> </w:t>
                                  </w:r>
                                  <w:r>
                                    <w:rPr>
                                      <w:rFonts w:ascii="Arial" w:hAnsi="Arial" w:cs="Arial"/>
                                      <w:i/>
                                      <w:iCs/>
                                      <w:sz w:val="16"/>
                                      <w:szCs w:val="16"/>
                                    </w:rPr>
                                    <w:t>n</w:t>
                                  </w:r>
                                  <w:r>
                                    <w:rPr>
                                      <w:rFonts w:ascii="Arial" w:hAnsi="Arial" w:cs="Arial"/>
                                      <w:i/>
                                      <w:iCs/>
                                      <w:spacing w:val="1"/>
                                      <w:sz w:val="16"/>
                                      <w:szCs w:val="16"/>
                                    </w:rPr>
                                    <w:t>a</w:t>
                                  </w:r>
                                  <w:r>
                                    <w:rPr>
                                      <w:rFonts w:ascii="Arial" w:hAnsi="Arial" w:cs="Arial"/>
                                      <w:i/>
                                      <w:iCs/>
                                      <w:spacing w:val="-1"/>
                                      <w:sz w:val="16"/>
                                      <w:szCs w:val="16"/>
                                    </w:rPr>
                                    <w:t>m</w:t>
                                  </w:r>
                                  <w:r>
                                    <w:rPr>
                                      <w:rFonts w:ascii="Arial" w:hAnsi="Arial" w:cs="Arial"/>
                                      <w:i/>
                                      <w:iCs/>
                                      <w:sz w:val="16"/>
                                      <w:szCs w:val="16"/>
                                    </w:rPr>
                                    <w:t>e</w:t>
                                  </w:r>
                                </w:p>
                              </w:tc>
                              <w:tc>
                                <w:tcPr>
                                  <w:tcW w:w="3448" w:type="dxa"/>
                                  <w:tcBorders>
                                    <w:top w:val="single" w:sz="12" w:space="0" w:color="000000"/>
                                    <w:left w:val="single" w:sz="12" w:space="0" w:color="000000"/>
                                    <w:bottom w:val="single" w:sz="12" w:space="0" w:color="000000"/>
                                    <w:right w:val="single" w:sz="12" w:space="0" w:color="000000"/>
                                  </w:tcBorders>
                                  <w:shd w:val="clear" w:color="auto" w:fill="FFFF99"/>
                                </w:tcPr>
                                <w:p w:rsidR="00743556" w:rsidRDefault="00743556">
                                  <w:pPr>
                                    <w:pStyle w:val="TableParagraph"/>
                                    <w:kinsoku w:val="0"/>
                                    <w:overflowPunct w:val="0"/>
                                    <w:spacing w:before="70" w:line="184" w:lineRule="exact"/>
                                    <w:ind w:left="92"/>
                                  </w:pPr>
                                  <w:r>
                                    <w:rPr>
                                      <w:rFonts w:ascii="Arial" w:hAnsi="Arial" w:cs="Arial"/>
                                      <w:i/>
                                      <w:iCs/>
                                      <w:sz w:val="16"/>
                                      <w:szCs w:val="16"/>
                                    </w:rPr>
                                    <w:t>Contact</w:t>
                                  </w:r>
                                  <w:r>
                                    <w:rPr>
                                      <w:rFonts w:ascii="Arial" w:hAnsi="Arial" w:cs="Arial"/>
                                      <w:i/>
                                      <w:iCs/>
                                      <w:spacing w:val="-6"/>
                                      <w:sz w:val="16"/>
                                      <w:szCs w:val="16"/>
                                    </w:rPr>
                                    <w:t xml:space="preserve"> </w:t>
                                  </w:r>
                                  <w:r>
                                    <w:rPr>
                                      <w:rFonts w:ascii="Arial" w:hAnsi="Arial" w:cs="Arial"/>
                                      <w:i/>
                                      <w:iCs/>
                                      <w:sz w:val="16"/>
                                      <w:szCs w:val="16"/>
                                    </w:rPr>
                                    <w:t>details</w:t>
                                  </w:r>
                                  <w:r>
                                    <w:rPr>
                                      <w:rFonts w:ascii="Arial" w:hAnsi="Arial" w:cs="Arial"/>
                                      <w:i/>
                                      <w:iCs/>
                                      <w:spacing w:val="-6"/>
                                      <w:sz w:val="16"/>
                                      <w:szCs w:val="16"/>
                                    </w:rPr>
                                    <w:t xml:space="preserve"> </w:t>
                                  </w:r>
                                  <w:r>
                                    <w:rPr>
                                      <w:rFonts w:ascii="Arial" w:hAnsi="Arial" w:cs="Arial"/>
                                      <w:i/>
                                      <w:iCs/>
                                      <w:sz w:val="16"/>
                                      <w:szCs w:val="16"/>
                                    </w:rPr>
                                    <w:t>(inc.</w:t>
                                  </w:r>
                                  <w:r>
                                    <w:rPr>
                                      <w:rFonts w:ascii="Arial" w:hAnsi="Arial" w:cs="Arial"/>
                                      <w:i/>
                                      <w:iCs/>
                                      <w:spacing w:val="-6"/>
                                      <w:sz w:val="16"/>
                                      <w:szCs w:val="16"/>
                                    </w:rPr>
                                    <w:t xml:space="preserve"> </w:t>
                                  </w:r>
                                  <w:r>
                                    <w:rPr>
                                      <w:rFonts w:ascii="Arial" w:hAnsi="Arial" w:cs="Arial"/>
                                      <w:i/>
                                      <w:iCs/>
                                      <w:sz w:val="16"/>
                                      <w:szCs w:val="16"/>
                                    </w:rPr>
                                    <w:t>out</w:t>
                                  </w:r>
                                  <w:r>
                                    <w:rPr>
                                      <w:rFonts w:ascii="Arial" w:hAnsi="Arial" w:cs="Arial"/>
                                      <w:i/>
                                      <w:iCs/>
                                      <w:spacing w:val="-6"/>
                                      <w:sz w:val="16"/>
                                      <w:szCs w:val="16"/>
                                    </w:rPr>
                                    <w:t xml:space="preserve"> </w:t>
                                  </w:r>
                                  <w:r>
                                    <w:rPr>
                                      <w:rFonts w:ascii="Arial" w:hAnsi="Arial" w:cs="Arial"/>
                                      <w:i/>
                                      <w:iCs/>
                                      <w:sz w:val="16"/>
                                      <w:szCs w:val="16"/>
                                    </w:rPr>
                                    <w:t>of</w:t>
                                  </w:r>
                                  <w:r>
                                    <w:rPr>
                                      <w:rFonts w:ascii="Arial" w:hAnsi="Arial" w:cs="Arial"/>
                                      <w:i/>
                                      <w:iCs/>
                                      <w:spacing w:val="-6"/>
                                      <w:sz w:val="16"/>
                                      <w:szCs w:val="16"/>
                                    </w:rPr>
                                    <w:t xml:space="preserve"> </w:t>
                                  </w:r>
                                  <w:r>
                                    <w:rPr>
                                      <w:rFonts w:ascii="Arial" w:hAnsi="Arial" w:cs="Arial"/>
                                      <w:i/>
                                      <w:iCs/>
                                      <w:sz w:val="16"/>
                                      <w:szCs w:val="16"/>
                                    </w:rPr>
                                    <w:t>hours</w:t>
                                  </w:r>
                                  <w:r>
                                    <w:rPr>
                                      <w:rFonts w:ascii="Arial" w:hAnsi="Arial" w:cs="Arial"/>
                                      <w:i/>
                                      <w:iCs/>
                                      <w:spacing w:val="1"/>
                                      <w:sz w:val="16"/>
                                      <w:szCs w:val="16"/>
                                    </w:rPr>
                                    <w:t>/</w:t>
                                  </w:r>
                                  <w:r>
                                    <w:rPr>
                                      <w:rFonts w:ascii="Arial" w:hAnsi="Arial" w:cs="Arial"/>
                                      <w:i/>
                                      <w:iCs/>
                                      <w:sz w:val="16"/>
                                      <w:szCs w:val="16"/>
                                    </w:rPr>
                                    <w:t>e</w:t>
                                  </w:r>
                                  <w:r>
                                    <w:rPr>
                                      <w:rFonts w:ascii="Arial" w:hAnsi="Arial" w:cs="Arial"/>
                                      <w:i/>
                                      <w:iCs/>
                                      <w:spacing w:val="-1"/>
                                      <w:sz w:val="16"/>
                                      <w:szCs w:val="16"/>
                                    </w:rPr>
                                    <w:t>m</w:t>
                                  </w:r>
                                  <w:r>
                                    <w:rPr>
                                      <w:rFonts w:ascii="Arial" w:hAnsi="Arial" w:cs="Arial"/>
                                      <w:i/>
                                      <w:iCs/>
                                      <w:spacing w:val="1"/>
                                      <w:sz w:val="16"/>
                                      <w:szCs w:val="16"/>
                                    </w:rPr>
                                    <w:t>e</w:t>
                                  </w:r>
                                  <w:r>
                                    <w:rPr>
                                      <w:rFonts w:ascii="Arial" w:hAnsi="Arial" w:cs="Arial"/>
                                      <w:i/>
                                      <w:iCs/>
                                      <w:spacing w:val="-1"/>
                                      <w:sz w:val="16"/>
                                      <w:szCs w:val="16"/>
                                    </w:rPr>
                                    <w:t>r</w:t>
                                  </w:r>
                                  <w:r>
                                    <w:rPr>
                                      <w:rFonts w:ascii="Arial" w:hAnsi="Arial" w:cs="Arial"/>
                                      <w:i/>
                                      <w:iCs/>
                                      <w:sz w:val="16"/>
                                      <w:szCs w:val="16"/>
                                    </w:rPr>
                                    <w:t>gency</w:t>
                                  </w:r>
                                  <w:r>
                                    <w:rPr>
                                      <w:rFonts w:ascii="Arial" w:hAnsi="Arial" w:cs="Arial"/>
                                      <w:i/>
                                      <w:iCs/>
                                      <w:w w:val="99"/>
                                      <w:sz w:val="16"/>
                                      <w:szCs w:val="16"/>
                                    </w:rPr>
                                    <w:t xml:space="preserve"> </w:t>
                                  </w:r>
                                  <w:r>
                                    <w:rPr>
                                      <w:rFonts w:ascii="Arial" w:hAnsi="Arial" w:cs="Arial"/>
                                      <w:i/>
                                      <w:iCs/>
                                      <w:sz w:val="16"/>
                                      <w:szCs w:val="16"/>
                                    </w:rPr>
                                    <w:t>numbers)</w:t>
                                  </w:r>
                                </w:p>
                              </w:tc>
                            </w:tr>
                            <w:tr w:rsidR="00743556">
                              <w:trPr>
                                <w:trHeight w:hRule="exact" w:val="546"/>
                              </w:trPr>
                              <w:tc>
                                <w:tcPr>
                                  <w:tcW w:w="2672" w:type="dxa"/>
                                  <w:tcBorders>
                                    <w:top w:val="single" w:sz="12" w:space="0" w:color="000000"/>
                                    <w:left w:val="single" w:sz="12" w:space="0" w:color="000000"/>
                                    <w:bottom w:val="single" w:sz="12" w:space="0" w:color="000000"/>
                                    <w:right w:val="single" w:sz="12" w:space="0" w:color="000000"/>
                                  </w:tcBorders>
                                  <w:shd w:val="clear" w:color="auto" w:fill="FFFF99"/>
                                </w:tcPr>
                                <w:p w:rsidR="00743556" w:rsidRDefault="00743556">
                                  <w:pPr>
                                    <w:pStyle w:val="TableParagraph"/>
                                    <w:kinsoku w:val="0"/>
                                    <w:overflowPunct w:val="0"/>
                                    <w:spacing w:before="25"/>
                                    <w:ind w:left="136" w:right="680"/>
                                  </w:pPr>
                                  <w:r>
                                    <w:rPr>
                                      <w:rFonts w:ascii="Arial" w:hAnsi="Arial" w:cs="Arial"/>
                                      <w:b/>
                                      <w:bCs/>
                                      <w:sz w:val="20"/>
                                      <w:szCs w:val="20"/>
                                    </w:rPr>
                                    <w:t>M</w:t>
                                  </w:r>
                                  <w:r>
                                    <w:rPr>
                                      <w:rFonts w:ascii="Arial" w:hAnsi="Arial" w:cs="Arial"/>
                                      <w:b/>
                                      <w:bCs/>
                                      <w:spacing w:val="-1"/>
                                      <w:sz w:val="20"/>
                                      <w:szCs w:val="20"/>
                                    </w:rPr>
                                    <w:t xml:space="preserve"> </w:t>
                                  </w:r>
                                  <w:r>
                                    <w:rPr>
                                      <w:rFonts w:ascii="Arial" w:hAnsi="Arial" w:cs="Arial"/>
                                      <w:b/>
                                      <w:bCs/>
                                      <w:sz w:val="20"/>
                                      <w:szCs w:val="20"/>
                                    </w:rPr>
                                    <w:t>&amp;</w:t>
                                  </w:r>
                                  <w:r>
                                    <w:rPr>
                                      <w:rFonts w:ascii="Arial" w:hAnsi="Arial" w:cs="Arial"/>
                                      <w:b/>
                                      <w:bCs/>
                                      <w:spacing w:val="-1"/>
                                      <w:sz w:val="20"/>
                                      <w:szCs w:val="20"/>
                                    </w:rPr>
                                    <w:t xml:space="preserve"> </w:t>
                                  </w:r>
                                  <w:r>
                                    <w:rPr>
                                      <w:rFonts w:ascii="Arial" w:hAnsi="Arial" w:cs="Arial"/>
                                      <w:b/>
                                      <w:bCs/>
                                      <w:sz w:val="20"/>
                                      <w:szCs w:val="20"/>
                                    </w:rPr>
                                    <w:t>E</w:t>
                                  </w:r>
                                  <w:r>
                                    <w:rPr>
                                      <w:rFonts w:ascii="Arial" w:hAnsi="Arial" w:cs="Arial"/>
                                      <w:b/>
                                      <w:bCs/>
                                      <w:spacing w:val="-1"/>
                                      <w:sz w:val="20"/>
                                      <w:szCs w:val="20"/>
                                    </w:rPr>
                                    <w:t xml:space="preserve"> Maintenance </w:t>
                                  </w:r>
                                  <w:r>
                                    <w:rPr>
                                      <w:rFonts w:ascii="Arial" w:hAnsi="Arial" w:cs="Arial"/>
                                      <w:b/>
                                      <w:bCs/>
                                      <w:sz w:val="20"/>
                                      <w:szCs w:val="20"/>
                                    </w:rPr>
                                    <w:t>Co</w:t>
                                  </w:r>
                                  <w:r>
                                    <w:rPr>
                                      <w:rFonts w:ascii="Arial" w:hAnsi="Arial" w:cs="Arial"/>
                                      <w:b/>
                                      <w:bCs/>
                                      <w:spacing w:val="-2"/>
                                      <w:sz w:val="20"/>
                                      <w:szCs w:val="20"/>
                                    </w:rPr>
                                    <w:t>n</w:t>
                                  </w:r>
                                  <w:r>
                                    <w:rPr>
                                      <w:rFonts w:ascii="Arial" w:hAnsi="Arial" w:cs="Arial"/>
                                      <w:b/>
                                      <w:bCs/>
                                      <w:sz w:val="20"/>
                                      <w:szCs w:val="20"/>
                                    </w:rPr>
                                    <w:t>tra</w:t>
                                  </w:r>
                                  <w:r>
                                    <w:rPr>
                                      <w:rFonts w:ascii="Arial" w:hAnsi="Arial" w:cs="Arial"/>
                                      <w:b/>
                                      <w:bCs/>
                                      <w:spacing w:val="-2"/>
                                      <w:sz w:val="20"/>
                                      <w:szCs w:val="20"/>
                                    </w:rPr>
                                    <w:t>c</w:t>
                                  </w:r>
                                  <w:r>
                                    <w:rPr>
                                      <w:rFonts w:ascii="Arial" w:hAnsi="Arial" w:cs="Arial"/>
                                      <w:b/>
                                      <w:bCs/>
                                      <w:sz w:val="20"/>
                                      <w:szCs w:val="20"/>
                                    </w:rPr>
                                    <w:t>tor</w:t>
                                  </w:r>
                                </w:p>
                              </w:tc>
                              <w:tc>
                                <w:tcPr>
                                  <w:tcW w:w="1799" w:type="dxa"/>
                                  <w:tcBorders>
                                    <w:top w:val="single" w:sz="12" w:space="0" w:color="000000"/>
                                    <w:left w:val="single" w:sz="12" w:space="0" w:color="000000"/>
                                    <w:bottom w:val="single" w:sz="12" w:space="0" w:color="000000"/>
                                    <w:right w:val="single" w:sz="12" w:space="0" w:color="000000"/>
                                  </w:tcBorders>
                                  <w:shd w:val="clear" w:color="auto" w:fill="FFFF99"/>
                                </w:tcPr>
                                <w:p w:rsidR="00743556" w:rsidRDefault="00743556">
                                  <w:pPr>
                                    <w:pStyle w:val="TableParagraph"/>
                                    <w:kinsoku w:val="0"/>
                                    <w:overflowPunct w:val="0"/>
                                    <w:spacing w:before="3" w:line="160" w:lineRule="exact"/>
                                    <w:rPr>
                                      <w:sz w:val="16"/>
                                      <w:szCs w:val="16"/>
                                    </w:rPr>
                                  </w:pPr>
                                </w:p>
                                <w:p w:rsidR="00743556" w:rsidRDefault="00743556">
                                  <w:pPr>
                                    <w:pStyle w:val="TableParagraph"/>
                                    <w:kinsoku w:val="0"/>
                                    <w:overflowPunct w:val="0"/>
                                    <w:ind w:left="92"/>
                                  </w:pPr>
                                  <w:r>
                                    <w:rPr>
                                      <w:rFonts w:ascii="Arial" w:hAnsi="Arial" w:cs="Arial"/>
                                      <w:i/>
                                      <w:iCs/>
                                      <w:sz w:val="16"/>
                                      <w:szCs w:val="16"/>
                                    </w:rPr>
                                    <w:t>Company</w:t>
                                  </w:r>
                                  <w:r>
                                    <w:rPr>
                                      <w:rFonts w:ascii="Arial" w:hAnsi="Arial" w:cs="Arial"/>
                                      <w:i/>
                                      <w:iCs/>
                                      <w:spacing w:val="-11"/>
                                      <w:sz w:val="16"/>
                                      <w:szCs w:val="16"/>
                                    </w:rPr>
                                    <w:t xml:space="preserve"> </w:t>
                                  </w:r>
                                  <w:r>
                                    <w:rPr>
                                      <w:rFonts w:ascii="Arial" w:hAnsi="Arial" w:cs="Arial"/>
                                      <w:i/>
                                      <w:iCs/>
                                      <w:sz w:val="16"/>
                                      <w:szCs w:val="16"/>
                                    </w:rPr>
                                    <w:t>n</w:t>
                                  </w:r>
                                  <w:r>
                                    <w:rPr>
                                      <w:rFonts w:ascii="Arial" w:hAnsi="Arial" w:cs="Arial"/>
                                      <w:i/>
                                      <w:iCs/>
                                      <w:spacing w:val="1"/>
                                      <w:sz w:val="16"/>
                                      <w:szCs w:val="16"/>
                                    </w:rPr>
                                    <w:t>a</w:t>
                                  </w:r>
                                  <w:r>
                                    <w:rPr>
                                      <w:rFonts w:ascii="Arial" w:hAnsi="Arial" w:cs="Arial"/>
                                      <w:i/>
                                      <w:iCs/>
                                      <w:spacing w:val="-1"/>
                                      <w:sz w:val="16"/>
                                      <w:szCs w:val="16"/>
                                    </w:rPr>
                                    <w:t>m</w:t>
                                  </w:r>
                                  <w:r>
                                    <w:rPr>
                                      <w:rFonts w:ascii="Arial" w:hAnsi="Arial" w:cs="Arial"/>
                                      <w:i/>
                                      <w:iCs/>
                                      <w:sz w:val="16"/>
                                      <w:szCs w:val="16"/>
                                    </w:rPr>
                                    <w:t>e</w:t>
                                  </w:r>
                                </w:p>
                              </w:tc>
                              <w:tc>
                                <w:tcPr>
                                  <w:tcW w:w="3448" w:type="dxa"/>
                                  <w:tcBorders>
                                    <w:top w:val="single" w:sz="12" w:space="0" w:color="000000"/>
                                    <w:left w:val="single" w:sz="12" w:space="0" w:color="000000"/>
                                    <w:bottom w:val="single" w:sz="12" w:space="0" w:color="000000"/>
                                    <w:right w:val="single" w:sz="12" w:space="0" w:color="000000"/>
                                  </w:tcBorders>
                                  <w:shd w:val="clear" w:color="auto" w:fill="FFFF99"/>
                                </w:tcPr>
                                <w:p w:rsidR="00743556" w:rsidRDefault="00743556">
                                  <w:pPr>
                                    <w:pStyle w:val="TableParagraph"/>
                                    <w:kinsoku w:val="0"/>
                                    <w:overflowPunct w:val="0"/>
                                    <w:spacing w:before="73" w:line="184" w:lineRule="exact"/>
                                    <w:ind w:left="92"/>
                                  </w:pPr>
                                  <w:r>
                                    <w:rPr>
                                      <w:rFonts w:ascii="Arial" w:hAnsi="Arial" w:cs="Arial"/>
                                      <w:i/>
                                      <w:iCs/>
                                      <w:sz w:val="16"/>
                                      <w:szCs w:val="16"/>
                                    </w:rPr>
                                    <w:t>Contact</w:t>
                                  </w:r>
                                  <w:r>
                                    <w:rPr>
                                      <w:rFonts w:ascii="Arial" w:hAnsi="Arial" w:cs="Arial"/>
                                      <w:i/>
                                      <w:iCs/>
                                      <w:spacing w:val="-6"/>
                                      <w:sz w:val="16"/>
                                      <w:szCs w:val="16"/>
                                    </w:rPr>
                                    <w:t xml:space="preserve"> </w:t>
                                  </w:r>
                                  <w:r>
                                    <w:rPr>
                                      <w:rFonts w:ascii="Arial" w:hAnsi="Arial" w:cs="Arial"/>
                                      <w:i/>
                                      <w:iCs/>
                                      <w:sz w:val="16"/>
                                      <w:szCs w:val="16"/>
                                    </w:rPr>
                                    <w:t>details</w:t>
                                  </w:r>
                                  <w:r>
                                    <w:rPr>
                                      <w:rFonts w:ascii="Arial" w:hAnsi="Arial" w:cs="Arial"/>
                                      <w:i/>
                                      <w:iCs/>
                                      <w:spacing w:val="-6"/>
                                      <w:sz w:val="16"/>
                                      <w:szCs w:val="16"/>
                                    </w:rPr>
                                    <w:t xml:space="preserve"> </w:t>
                                  </w:r>
                                  <w:r>
                                    <w:rPr>
                                      <w:rFonts w:ascii="Arial" w:hAnsi="Arial" w:cs="Arial"/>
                                      <w:i/>
                                      <w:iCs/>
                                      <w:sz w:val="16"/>
                                      <w:szCs w:val="16"/>
                                    </w:rPr>
                                    <w:t>(inc.</w:t>
                                  </w:r>
                                  <w:r>
                                    <w:rPr>
                                      <w:rFonts w:ascii="Arial" w:hAnsi="Arial" w:cs="Arial"/>
                                      <w:i/>
                                      <w:iCs/>
                                      <w:spacing w:val="-6"/>
                                      <w:sz w:val="16"/>
                                      <w:szCs w:val="16"/>
                                    </w:rPr>
                                    <w:t xml:space="preserve"> </w:t>
                                  </w:r>
                                  <w:r>
                                    <w:rPr>
                                      <w:rFonts w:ascii="Arial" w:hAnsi="Arial" w:cs="Arial"/>
                                      <w:i/>
                                      <w:iCs/>
                                      <w:sz w:val="16"/>
                                      <w:szCs w:val="16"/>
                                    </w:rPr>
                                    <w:t>out</w:t>
                                  </w:r>
                                  <w:r>
                                    <w:rPr>
                                      <w:rFonts w:ascii="Arial" w:hAnsi="Arial" w:cs="Arial"/>
                                      <w:i/>
                                      <w:iCs/>
                                      <w:spacing w:val="-6"/>
                                      <w:sz w:val="16"/>
                                      <w:szCs w:val="16"/>
                                    </w:rPr>
                                    <w:t xml:space="preserve"> </w:t>
                                  </w:r>
                                  <w:r>
                                    <w:rPr>
                                      <w:rFonts w:ascii="Arial" w:hAnsi="Arial" w:cs="Arial"/>
                                      <w:i/>
                                      <w:iCs/>
                                      <w:sz w:val="16"/>
                                      <w:szCs w:val="16"/>
                                    </w:rPr>
                                    <w:t>of</w:t>
                                  </w:r>
                                  <w:r>
                                    <w:rPr>
                                      <w:rFonts w:ascii="Arial" w:hAnsi="Arial" w:cs="Arial"/>
                                      <w:i/>
                                      <w:iCs/>
                                      <w:spacing w:val="-6"/>
                                      <w:sz w:val="16"/>
                                      <w:szCs w:val="16"/>
                                    </w:rPr>
                                    <w:t xml:space="preserve"> </w:t>
                                  </w:r>
                                  <w:r>
                                    <w:rPr>
                                      <w:rFonts w:ascii="Arial" w:hAnsi="Arial" w:cs="Arial"/>
                                      <w:i/>
                                      <w:iCs/>
                                      <w:sz w:val="16"/>
                                      <w:szCs w:val="16"/>
                                    </w:rPr>
                                    <w:t>hours</w:t>
                                  </w:r>
                                  <w:r>
                                    <w:rPr>
                                      <w:rFonts w:ascii="Arial" w:hAnsi="Arial" w:cs="Arial"/>
                                      <w:i/>
                                      <w:iCs/>
                                      <w:spacing w:val="1"/>
                                      <w:sz w:val="16"/>
                                      <w:szCs w:val="16"/>
                                    </w:rPr>
                                    <w:t>/</w:t>
                                  </w:r>
                                  <w:r>
                                    <w:rPr>
                                      <w:rFonts w:ascii="Arial" w:hAnsi="Arial" w:cs="Arial"/>
                                      <w:i/>
                                      <w:iCs/>
                                      <w:sz w:val="16"/>
                                      <w:szCs w:val="16"/>
                                    </w:rPr>
                                    <w:t>e</w:t>
                                  </w:r>
                                  <w:r>
                                    <w:rPr>
                                      <w:rFonts w:ascii="Arial" w:hAnsi="Arial" w:cs="Arial"/>
                                      <w:i/>
                                      <w:iCs/>
                                      <w:spacing w:val="-1"/>
                                      <w:sz w:val="16"/>
                                      <w:szCs w:val="16"/>
                                    </w:rPr>
                                    <w:t>m</w:t>
                                  </w:r>
                                  <w:r>
                                    <w:rPr>
                                      <w:rFonts w:ascii="Arial" w:hAnsi="Arial" w:cs="Arial"/>
                                      <w:i/>
                                      <w:iCs/>
                                      <w:spacing w:val="1"/>
                                      <w:sz w:val="16"/>
                                      <w:szCs w:val="16"/>
                                    </w:rPr>
                                    <w:t>e</w:t>
                                  </w:r>
                                  <w:r>
                                    <w:rPr>
                                      <w:rFonts w:ascii="Arial" w:hAnsi="Arial" w:cs="Arial"/>
                                      <w:i/>
                                      <w:iCs/>
                                      <w:spacing w:val="-1"/>
                                      <w:sz w:val="16"/>
                                      <w:szCs w:val="16"/>
                                    </w:rPr>
                                    <w:t>r</w:t>
                                  </w:r>
                                  <w:r>
                                    <w:rPr>
                                      <w:rFonts w:ascii="Arial" w:hAnsi="Arial" w:cs="Arial"/>
                                      <w:i/>
                                      <w:iCs/>
                                      <w:sz w:val="16"/>
                                      <w:szCs w:val="16"/>
                                    </w:rPr>
                                    <w:t>gency</w:t>
                                  </w:r>
                                  <w:r>
                                    <w:rPr>
                                      <w:rFonts w:ascii="Arial" w:hAnsi="Arial" w:cs="Arial"/>
                                      <w:i/>
                                      <w:iCs/>
                                      <w:w w:val="99"/>
                                      <w:sz w:val="16"/>
                                      <w:szCs w:val="16"/>
                                    </w:rPr>
                                    <w:t xml:space="preserve"> </w:t>
                                  </w:r>
                                  <w:r>
                                    <w:rPr>
                                      <w:rFonts w:ascii="Arial" w:hAnsi="Arial" w:cs="Arial"/>
                                      <w:i/>
                                      <w:iCs/>
                                      <w:sz w:val="16"/>
                                      <w:szCs w:val="16"/>
                                    </w:rPr>
                                    <w:t>numbers)</w:t>
                                  </w:r>
                                </w:p>
                              </w:tc>
                            </w:tr>
                            <w:tr w:rsidR="00743556">
                              <w:trPr>
                                <w:trHeight w:hRule="exact" w:val="388"/>
                              </w:trPr>
                              <w:tc>
                                <w:tcPr>
                                  <w:tcW w:w="7919" w:type="dxa"/>
                                  <w:gridSpan w:val="3"/>
                                  <w:tcBorders>
                                    <w:top w:val="single" w:sz="12" w:space="0" w:color="000000"/>
                                    <w:left w:val="single" w:sz="6" w:space="0" w:color="010101"/>
                                    <w:bottom w:val="single" w:sz="4" w:space="0" w:color="000000"/>
                                    <w:right w:val="single" w:sz="6" w:space="0" w:color="010101"/>
                                  </w:tcBorders>
                                  <w:shd w:val="clear" w:color="auto" w:fill="FFFF99"/>
                                </w:tcPr>
                                <w:p w:rsidR="00743556" w:rsidRDefault="00743556">
                                  <w:pPr>
                                    <w:pStyle w:val="TableParagraph"/>
                                    <w:kinsoku w:val="0"/>
                                    <w:overflowPunct w:val="0"/>
                                    <w:spacing w:line="180" w:lineRule="exact"/>
                                    <w:rPr>
                                      <w:sz w:val="18"/>
                                      <w:szCs w:val="18"/>
                                    </w:rPr>
                                  </w:pPr>
                                </w:p>
                                <w:p w:rsidR="00743556" w:rsidRDefault="00743556">
                                  <w:pPr>
                                    <w:pStyle w:val="TableParagraph"/>
                                    <w:kinsoku w:val="0"/>
                                    <w:overflowPunct w:val="0"/>
                                    <w:ind w:left="144"/>
                                  </w:pPr>
                                  <w:r>
                                    <w:rPr>
                                      <w:rFonts w:ascii="Arial" w:hAnsi="Arial" w:cs="Arial"/>
                                      <w:sz w:val="16"/>
                                      <w:szCs w:val="16"/>
                                    </w:rPr>
                                    <w:t>If</w:t>
                                  </w:r>
                                  <w:r>
                                    <w:rPr>
                                      <w:rFonts w:ascii="Arial" w:hAnsi="Arial" w:cs="Arial"/>
                                      <w:spacing w:val="-5"/>
                                      <w:sz w:val="16"/>
                                      <w:szCs w:val="16"/>
                                    </w:rPr>
                                    <w:t xml:space="preserve"> </w:t>
                                  </w:r>
                                  <w:r>
                                    <w:rPr>
                                      <w:rFonts w:ascii="Arial" w:hAnsi="Arial" w:cs="Arial"/>
                                      <w:sz w:val="16"/>
                                      <w:szCs w:val="16"/>
                                    </w:rPr>
                                    <w:t>needed,</w:t>
                                  </w:r>
                                  <w:r>
                                    <w:rPr>
                                      <w:rFonts w:ascii="Arial" w:hAnsi="Arial" w:cs="Arial"/>
                                      <w:spacing w:val="-5"/>
                                      <w:sz w:val="16"/>
                                      <w:szCs w:val="16"/>
                                    </w:rPr>
                                    <w:t xml:space="preserve"> </w:t>
                                  </w:r>
                                  <w:r>
                                    <w:rPr>
                                      <w:rFonts w:ascii="Arial" w:hAnsi="Arial" w:cs="Arial"/>
                                      <w:sz w:val="16"/>
                                      <w:szCs w:val="16"/>
                                    </w:rPr>
                                    <w:t>escal</w:t>
                                  </w:r>
                                  <w:r>
                                    <w:rPr>
                                      <w:rFonts w:ascii="Arial" w:hAnsi="Arial" w:cs="Arial"/>
                                      <w:spacing w:val="1"/>
                                      <w:sz w:val="16"/>
                                      <w:szCs w:val="16"/>
                                    </w:rPr>
                                    <w:t>a</w:t>
                                  </w:r>
                                  <w:r>
                                    <w:rPr>
                                      <w:rFonts w:ascii="Arial" w:hAnsi="Arial" w:cs="Arial"/>
                                      <w:sz w:val="16"/>
                                      <w:szCs w:val="16"/>
                                    </w:rPr>
                                    <w:t>te</w:t>
                                  </w:r>
                                  <w:r>
                                    <w:rPr>
                                      <w:rFonts w:ascii="Arial" w:hAnsi="Arial" w:cs="Arial"/>
                                      <w:spacing w:val="-5"/>
                                      <w:sz w:val="16"/>
                                      <w:szCs w:val="16"/>
                                    </w:rPr>
                                    <w:t xml:space="preserve"> </w:t>
                                  </w:r>
                                  <w:r>
                                    <w:rPr>
                                      <w:rFonts w:ascii="Arial" w:hAnsi="Arial" w:cs="Arial"/>
                                      <w:sz w:val="16"/>
                                      <w:szCs w:val="16"/>
                                    </w:rPr>
                                    <w:t>to:</w:t>
                                  </w:r>
                                </w:p>
                              </w:tc>
                            </w:tr>
                            <w:tr w:rsidR="00743556">
                              <w:trPr>
                                <w:trHeight w:hRule="exact" w:val="473"/>
                              </w:trPr>
                              <w:tc>
                                <w:tcPr>
                                  <w:tcW w:w="2672" w:type="dxa"/>
                                  <w:tcBorders>
                                    <w:top w:val="single" w:sz="4" w:space="0" w:color="000000"/>
                                    <w:left w:val="single" w:sz="6" w:space="0" w:color="010101"/>
                                    <w:bottom w:val="single" w:sz="4" w:space="0" w:color="000000"/>
                                    <w:right w:val="single" w:sz="4" w:space="0" w:color="000000"/>
                                  </w:tcBorders>
                                  <w:shd w:val="clear" w:color="auto" w:fill="FFFF99"/>
                                </w:tcPr>
                                <w:p w:rsidR="00743556" w:rsidRDefault="00743556" w:rsidP="00792CAE">
                                  <w:pPr>
                                    <w:pStyle w:val="TableParagraph"/>
                                    <w:kinsoku w:val="0"/>
                                    <w:overflowPunct w:val="0"/>
                                    <w:spacing w:before="10"/>
                                    <w:ind w:left="144"/>
                                  </w:pPr>
                                  <w:r>
                                    <w:rPr>
                                      <w:rFonts w:ascii="Arial" w:hAnsi="Arial" w:cs="Arial"/>
                                      <w:b/>
                                      <w:bCs/>
                                      <w:spacing w:val="-1"/>
                                      <w:sz w:val="20"/>
                                      <w:szCs w:val="20"/>
                                    </w:rPr>
                                    <w:t xml:space="preserve">NT </w:t>
                                  </w:r>
                                  <w:r w:rsidR="00792CAE">
                                    <w:rPr>
                                      <w:rFonts w:ascii="Arial" w:hAnsi="Arial" w:cs="Arial"/>
                                      <w:b/>
                                      <w:bCs/>
                                      <w:spacing w:val="-1"/>
                                      <w:sz w:val="20"/>
                                      <w:szCs w:val="20"/>
                                    </w:rPr>
                                    <w:t xml:space="preserve">Head of Building </w:t>
                                  </w:r>
                                </w:p>
                              </w:tc>
                              <w:tc>
                                <w:tcPr>
                                  <w:tcW w:w="1799"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7" w:line="130" w:lineRule="exact"/>
                                    <w:rPr>
                                      <w:sz w:val="13"/>
                                      <w:szCs w:val="13"/>
                                    </w:rPr>
                                  </w:pPr>
                                </w:p>
                                <w:p w:rsidR="00743556" w:rsidRDefault="00743556">
                                  <w:pPr>
                                    <w:pStyle w:val="TableParagraph"/>
                                    <w:kinsoku w:val="0"/>
                                    <w:overflowPunct w:val="0"/>
                                    <w:ind w:left="102"/>
                                  </w:pPr>
                                  <w:r>
                                    <w:rPr>
                                      <w:rFonts w:ascii="Arial" w:hAnsi="Arial" w:cs="Arial"/>
                                      <w:i/>
                                      <w:iCs/>
                                      <w:sz w:val="16"/>
                                      <w:szCs w:val="16"/>
                                    </w:rPr>
                                    <w:t>Name</w:t>
                                  </w:r>
                                </w:p>
                              </w:tc>
                              <w:tc>
                                <w:tcPr>
                                  <w:tcW w:w="3448" w:type="dxa"/>
                                  <w:tcBorders>
                                    <w:top w:val="single" w:sz="4" w:space="0" w:color="000000"/>
                                    <w:left w:val="single" w:sz="4" w:space="0" w:color="000000"/>
                                    <w:bottom w:val="single" w:sz="4" w:space="0" w:color="000000"/>
                                    <w:right w:val="single" w:sz="6" w:space="0" w:color="010101"/>
                                  </w:tcBorders>
                                  <w:shd w:val="clear" w:color="auto" w:fill="FFFF99"/>
                                </w:tcPr>
                                <w:p w:rsidR="00743556" w:rsidRDefault="00743556">
                                  <w:pPr>
                                    <w:pStyle w:val="TableParagraph"/>
                                    <w:kinsoku w:val="0"/>
                                    <w:overflowPunct w:val="0"/>
                                    <w:spacing w:before="7" w:line="130" w:lineRule="exact"/>
                                    <w:rPr>
                                      <w:sz w:val="13"/>
                                      <w:szCs w:val="13"/>
                                    </w:rPr>
                                  </w:pPr>
                                </w:p>
                                <w:p w:rsidR="00743556" w:rsidRDefault="00743556">
                                  <w:pPr>
                                    <w:pStyle w:val="TableParagraph"/>
                                    <w:kinsoku w:val="0"/>
                                    <w:overflowPunct w:val="0"/>
                                    <w:ind w:left="102"/>
                                  </w:pPr>
                                  <w:r>
                                    <w:rPr>
                                      <w:rFonts w:ascii="Arial" w:hAnsi="Arial" w:cs="Arial"/>
                                      <w:i/>
                                      <w:iCs/>
                                      <w:sz w:val="16"/>
                                      <w:szCs w:val="16"/>
                                    </w:rPr>
                                    <w:t>Contact</w:t>
                                  </w:r>
                                  <w:r>
                                    <w:rPr>
                                      <w:rFonts w:ascii="Arial" w:hAnsi="Arial" w:cs="Arial"/>
                                      <w:i/>
                                      <w:iCs/>
                                      <w:spacing w:val="-13"/>
                                      <w:sz w:val="16"/>
                                      <w:szCs w:val="16"/>
                                    </w:rPr>
                                    <w:t xml:space="preserve"> </w:t>
                                  </w:r>
                                  <w:r>
                                    <w:rPr>
                                      <w:rFonts w:ascii="Arial" w:hAnsi="Arial" w:cs="Arial"/>
                                      <w:i/>
                                      <w:iCs/>
                                      <w:sz w:val="16"/>
                                      <w:szCs w:val="16"/>
                                    </w:rPr>
                                    <w:t>n</w:t>
                                  </w:r>
                                  <w:r>
                                    <w:rPr>
                                      <w:rFonts w:ascii="Arial" w:hAnsi="Arial" w:cs="Arial"/>
                                      <w:i/>
                                      <w:iCs/>
                                      <w:spacing w:val="1"/>
                                      <w:sz w:val="16"/>
                                      <w:szCs w:val="16"/>
                                    </w:rPr>
                                    <w:t>u</w:t>
                                  </w:r>
                                  <w:r>
                                    <w:rPr>
                                      <w:rFonts w:ascii="Arial" w:hAnsi="Arial" w:cs="Arial"/>
                                      <w:i/>
                                      <w:iCs/>
                                      <w:spacing w:val="-1"/>
                                      <w:sz w:val="16"/>
                                      <w:szCs w:val="16"/>
                                    </w:rPr>
                                    <w:t>mb</w:t>
                                  </w:r>
                                  <w:r>
                                    <w:rPr>
                                      <w:rFonts w:ascii="Arial" w:hAnsi="Arial" w:cs="Arial"/>
                                      <w:i/>
                                      <w:iCs/>
                                      <w:spacing w:val="1"/>
                                      <w:sz w:val="16"/>
                                      <w:szCs w:val="16"/>
                                    </w:rPr>
                                    <w:t>e</w:t>
                                  </w:r>
                                  <w:r>
                                    <w:rPr>
                                      <w:rFonts w:ascii="Arial" w:hAnsi="Arial" w:cs="Arial"/>
                                      <w:i/>
                                      <w:iCs/>
                                      <w:spacing w:val="-1"/>
                                      <w:sz w:val="16"/>
                                      <w:szCs w:val="16"/>
                                    </w:rPr>
                                    <w:t>r</w:t>
                                  </w:r>
                                  <w:r>
                                    <w:rPr>
                                      <w:rFonts w:ascii="Arial" w:hAnsi="Arial" w:cs="Arial"/>
                                      <w:i/>
                                      <w:iCs/>
                                      <w:sz w:val="16"/>
                                      <w:szCs w:val="16"/>
                                    </w:rPr>
                                    <w:t>s</w:t>
                                  </w:r>
                                  <w:r>
                                    <w:rPr>
                                      <w:rFonts w:ascii="Arial" w:hAnsi="Arial" w:cs="Arial"/>
                                      <w:i/>
                                      <w:iCs/>
                                      <w:spacing w:val="-12"/>
                                      <w:sz w:val="16"/>
                                      <w:szCs w:val="16"/>
                                    </w:rPr>
                                    <w:t xml:space="preserve"> </w:t>
                                  </w:r>
                                  <w:r>
                                    <w:rPr>
                                      <w:rFonts w:ascii="Arial" w:hAnsi="Arial" w:cs="Arial"/>
                                      <w:i/>
                                      <w:iCs/>
                                      <w:sz w:val="16"/>
                                      <w:szCs w:val="16"/>
                                    </w:rPr>
                                    <w:t>work</w:t>
                                  </w:r>
                                  <w:r>
                                    <w:rPr>
                                      <w:rFonts w:ascii="Arial" w:hAnsi="Arial" w:cs="Arial"/>
                                      <w:i/>
                                      <w:iCs/>
                                      <w:spacing w:val="1"/>
                                      <w:sz w:val="16"/>
                                      <w:szCs w:val="16"/>
                                    </w:rPr>
                                    <w:t>/</w:t>
                                  </w:r>
                                  <w:r>
                                    <w:rPr>
                                      <w:rFonts w:ascii="Arial" w:hAnsi="Arial" w:cs="Arial"/>
                                      <w:i/>
                                      <w:iCs/>
                                      <w:spacing w:val="-1"/>
                                      <w:sz w:val="16"/>
                                      <w:szCs w:val="16"/>
                                    </w:rPr>
                                    <w:t>m</w:t>
                                  </w:r>
                                  <w:r>
                                    <w:rPr>
                                      <w:rFonts w:ascii="Arial" w:hAnsi="Arial" w:cs="Arial"/>
                                      <w:i/>
                                      <w:iCs/>
                                      <w:sz w:val="16"/>
                                      <w:szCs w:val="16"/>
                                    </w:rPr>
                                    <w:t>obile/h</w:t>
                                  </w:r>
                                  <w:r>
                                    <w:rPr>
                                      <w:rFonts w:ascii="Arial" w:hAnsi="Arial" w:cs="Arial"/>
                                      <w:i/>
                                      <w:iCs/>
                                      <w:spacing w:val="1"/>
                                      <w:sz w:val="16"/>
                                      <w:szCs w:val="16"/>
                                    </w:rPr>
                                    <w:t>o</w:t>
                                  </w:r>
                                  <w:r>
                                    <w:rPr>
                                      <w:rFonts w:ascii="Arial" w:hAnsi="Arial" w:cs="Arial"/>
                                      <w:i/>
                                      <w:iCs/>
                                      <w:spacing w:val="-1"/>
                                      <w:sz w:val="16"/>
                                      <w:szCs w:val="16"/>
                                    </w:rPr>
                                    <w:t>m</w:t>
                                  </w:r>
                                  <w:r>
                                    <w:rPr>
                                      <w:rFonts w:ascii="Arial" w:hAnsi="Arial" w:cs="Arial"/>
                                      <w:i/>
                                      <w:iCs/>
                                      <w:sz w:val="16"/>
                                      <w:szCs w:val="16"/>
                                    </w:rPr>
                                    <w:t>e</w:t>
                                  </w:r>
                                </w:p>
                              </w:tc>
                            </w:tr>
                            <w:tr w:rsidR="00743556">
                              <w:trPr>
                                <w:trHeight w:hRule="exact" w:val="542"/>
                              </w:trPr>
                              <w:tc>
                                <w:tcPr>
                                  <w:tcW w:w="2672" w:type="dxa"/>
                                  <w:tcBorders>
                                    <w:top w:val="single" w:sz="4" w:space="0" w:color="000000"/>
                                    <w:left w:val="single" w:sz="6" w:space="0" w:color="010101"/>
                                    <w:bottom w:val="single" w:sz="4" w:space="0" w:color="000000"/>
                                    <w:right w:val="single" w:sz="4" w:space="0" w:color="000000"/>
                                  </w:tcBorders>
                                  <w:shd w:val="clear" w:color="auto" w:fill="FFFF99"/>
                                </w:tcPr>
                                <w:p w:rsidR="00743556" w:rsidRDefault="00743556" w:rsidP="00792CAE">
                                  <w:pPr>
                                    <w:pStyle w:val="TableParagraph"/>
                                    <w:kinsoku w:val="0"/>
                                    <w:overflowPunct w:val="0"/>
                                    <w:spacing w:before="45"/>
                                    <w:ind w:left="144"/>
                                  </w:pPr>
                                  <w:r>
                                    <w:rPr>
                                      <w:rFonts w:ascii="Arial" w:hAnsi="Arial" w:cs="Arial"/>
                                      <w:b/>
                                      <w:bCs/>
                                      <w:spacing w:val="-1"/>
                                      <w:sz w:val="20"/>
                                      <w:szCs w:val="20"/>
                                    </w:rPr>
                                    <w:t xml:space="preserve">NT </w:t>
                                  </w:r>
                                  <w:r w:rsidR="00792CAE">
                                    <w:rPr>
                                      <w:rFonts w:ascii="Arial" w:hAnsi="Arial" w:cs="Arial"/>
                                      <w:b/>
                                      <w:bCs/>
                                      <w:spacing w:val="-1"/>
                                      <w:sz w:val="20"/>
                                      <w:szCs w:val="20"/>
                                    </w:rPr>
                                    <w:t>Regional Director</w:t>
                                  </w:r>
                                </w:p>
                              </w:tc>
                              <w:tc>
                                <w:tcPr>
                                  <w:tcW w:w="1799"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2" w:line="170" w:lineRule="exact"/>
                                    <w:rPr>
                                      <w:sz w:val="17"/>
                                      <w:szCs w:val="17"/>
                                    </w:rPr>
                                  </w:pPr>
                                </w:p>
                                <w:p w:rsidR="00743556" w:rsidRDefault="00743556">
                                  <w:pPr>
                                    <w:pStyle w:val="TableParagraph"/>
                                    <w:kinsoku w:val="0"/>
                                    <w:overflowPunct w:val="0"/>
                                    <w:ind w:left="102"/>
                                  </w:pPr>
                                  <w:r>
                                    <w:rPr>
                                      <w:rFonts w:ascii="Arial" w:hAnsi="Arial" w:cs="Arial"/>
                                      <w:i/>
                                      <w:iCs/>
                                      <w:sz w:val="16"/>
                                      <w:szCs w:val="16"/>
                                    </w:rPr>
                                    <w:t>Name</w:t>
                                  </w:r>
                                </w:p>
                              </w:tc>
                              <w:tc>
                                <w:tcPr>
                                  <w:tcW w:w="3448" w:type="dxa"/>
                                  <w:tcBorders>
                                    <w:top w:val="single" w:sz="4" w:space="0" w:color="000000"/>
                                    <w:left w:val="single" w:sz="4" w:space="0" w:color="000000"/>
                                    <w:bottom w:val="single" w:sz="4" w:space="0" w:color="000000"/>
                                    <w:right w:val="single" w:sz="6" w:space="0" w:color="010101"/>
                                  </w:tcBorders>
                                  <w:shd w:val="clear" w:color="auto" w:fill="FFFF99"/>
                                </w:tcPr>
                                <w:p w:rsidR="00743556" w:rsidRDefault="00743556">
                                  <w:pPr>
                                    <w:pStyle w:val="TableParagraph"/>
                                    <w:kinsoku w:val="0"/>
                                    <w:overflowPunct w:val="0"/>
                                    <w:spacing w:before="2" w:line="170" w:lineRule="exact"/>
                                    <w:rPr>
                                      <w:sz w:val="17"/>
                                      <w:szCs w:val="17"/>
                                    </w:rPr>
                                  </w:pPr>
                                </w:p>
                                <w:p w:rsidR="00743556" w:rsidRDefault="00743556">
                                  <w:pPr>
                                    <w:pStyle w:val="TableParagraph"/>
                                    <w:kinsoku w:val="0"/>
                                    <w:overflowPunct w:val="0"/>
                                    <w:ind w:left="102"/>
                                  </w:pPr>
                                  <w:r>
                                    <w:rPr>
                                      <w:rFonts w:ascii="Arial" w:hAnsi="Arial" w:cs="Arial"/>
                                      <w:i/>
                                      <w:iCs/>
                                      <w:sz w:val="16"/>
                                      <w:szCs w:val="16"/>
                                    </w:rPr>
                                    <w:t>Contact</w:t>
                                  </w:r>
                                  <w:r>
                                    <w:rPr>
                                      <w:rFonts w:ascii="Arial" w:hAnsi="Arial" w:cs="Arial"/>
                                      <w:i/>
                                      <w:iCs/>
                                      <w:spacing w:val="-13"/>
                                      <w:sz w:val="16"/>
                                      <w:szCs w:val="16"/>
                                    </w:rPr>
                                    <w:t xml:space="preserve"> </w:t>
                                  </w:r>
                                  <w:r>
                                    <w:rPr>
                                      <w:rFonts w:ascii="Arial" w:hAnsi="Arial" w:cs="Arial"/>
                                      <w:i/>
                                      <w:iCs/>
                                      <w:sz w:val="16"/>
                                      <w:szCs w:val="16"/>
                                    </w:rPr>
                                    <w:t>n</w:t>
                                  </w:r>
                                  <w:r>
                                    <w:rPr>
                                      <w:rFonts w:ascii="Arial" w:hAnsi="Arial" w:cs="Arial"/>
                                      <w:i/>
                                      <w:iCs/>
                                      <w:spacing w:val="1"/>
                                      <w:sz w:val="16"/>
                                      <w:szCs w:val="16"/>
                                    </w:rPr>
                                    <w:t>u</w:t>
                                  </w:r>
                                  <w:r>
                                    <w:rPr>
                                      <w:rFonts w:ascii="Arial" w:hAnsi="Arial" w:cs="Arial"/>
                                      <w:i/>
                                      <w:iCs/>
                                      <w:spacing w:val="-1"/>
                                      <w:sz w:val="16"/>
                                      <w:szCs w:val="16"/>
                                    </w:rPr>
                                    <w:t>mb</w:t>
                                  </w:r>
                                  <w:r>
                                    <w:rPr>
                                      <w:rFonts w:ascii="Arial" w:hAnsi="Arial" w:cs="Arial"/>
                                      <w:i/>
                                      <w:iCs/>
                                      <w:spacing w:val="1"/>
                                      <w:sz w:val="16"/>
                                      <w:szCs w:val="16"/>
                                    </w:rPr>
                                    <w:t>e</w:t>
                                  </w:r>
                                  <w:r>
                                    <w:rPr>
                                      <w:rFonts w:ascii="Arial" w:hAnsi="Arial" w:cs="Arial"/>
                                      <w:i/>
                                      <w:iCs/>
                                      <w:spacing w:val="-1"/>
                                      <w:sz w:val="16"/>
                                      <w:szCs w:val="16"/>
                                    </w:rPr>
                                    <w:t>r</w:t>
                                  </w:r>
                                  <w:r>
                                    <w:rPr>
                                      <w:rFonts w:ascii="Arial" w:hAnsi="Arial" w:cs="Arial"/>
                                      <w:i/>
                                      <w:iCs/>
                                      <w:sz w:val="16"/>
                                      <w:szCs w:val="16"/>
                                    </w:rPr>
                                    <w:t>s</w:t>
                                  </w:r>
                                  <w:r>
                                    <w:rPr>
                                      <w:rFonts w:ascii="Arial" w:hAnsi="Arial" w:cs="Arial"/>
                                      <w:i/>
                                      <w:iCs/>
                                      <w:spacing w:val="-12"/>
                                      <w:sz w:val="16"/>
                                      <w:szCs w:val="16"/>
                                    </w:rPr>
                                    <w:t xml:space="preserve"> </w:t>
                                  </w:r>
                                  <w:r>
                                    <w:rPr>
                                      <w:rFonts w:ascii="Arial" w:hAnsi="Arial" w:cs="Arial"/>
                                      <w:i/>
                                      <w:iCs/>
                                      <w:sz w:val="16"/>
                                      <w:szCs w:val="16"/>
                                    </w:rPr>
                                    <w:t>work</w:t>
                                  </w:r>
                                  <w:r>
                                    <w:rPr>
                                      <w:rFonts w:ascii="Arial" w:hAnsi="Arial" w:cs="Arial"/>
                                      <w:i/>
                                      <w:iCs/>
                                      <w:spacing w:val="1"/>
                                      <w:sz w:val="16"/>
                                      <w:szCs w:val="16"/>
                                    </w:rPr>
                                    <w:t>/</w:t>
                                  </w:r>
                                  <w:r>
                                    <w:rPr>
                                      <w:rFonts w:ascii="Arial" w:hAnsi="Arial" w:cs="Arial"/>
                                      <w:i/>
                                      <w:iCs/>
                                      <w:spacing w:val="-1"/>
                                      <w:sz w:val="16"/>
                                      <w:szCs w:val="16"/>
                                    </w:rPr>
                                    <w:t>m</w:t>
                                  </w:r>
                                  <w:r>
                                    <w:rPr>
                                      <w:rFonts w:ascii="Arial" w:hAnsi="Arial" w:cs="Arial"/>
                                      <w:i/>
                                      <w:iCs/>
                                      <w:sz w:val="16"/>
                                      <w:szCs w:val="16"/>
                                    </w:rPr>
                                    <w:t>obile/h</w:t>
                                  </w:r>
                                  <w:r>
                                    <w:rPr>
                                      <w:rFonts w:ascii="Arial" w:hAnsi="Arial" w:cs="Arial"/>
                                      <w:i/>
                                      <w:iCs/>
                                      <w:spacing w:val="1"/>
                                      <w:sz w:val="16"/>
                                      <w:szCs w:val="16"/>
                                    </w:rPr>
                                    <w:t>o</w:t>
                                  </w:r>
                                  <w:r>
                                    <w:rPr>
                                      <w:rFonts w:ascii="Arial" w:hAnsi="Arial" w:cs="Arial"/>
                                      <w:i/>
                                      <w:iCs/>
                                      <w:spacing w:val="-1"/>
                                      <w:sz w:val="16"/>
                                      <w:szCs w:val="16"/>
                                    </w:rPr>
                                    <w:t>m</w:t>
                                  </w:r>
                                  <w:r>
                                    <w:rPr>
                                      <w:rFonts w:ascii="Arial" w:hAnsi="Arial" w:cs="Arial"/>
                                      <w:i/>
                                      <w:iCs/>
                                      <w:sz w:val="16"/>
                                      <w:szCs w:val="16"/>
                                    </w:rPr>
                                    <w:t>e</w:t>
                                  </w:r>
                                </w:p>
                              </w:tc>
                            </w:tr>
                            <w:tr w:rsidR="00743556">
                              <w:trPr>
                                <w:trHeight w:hRule="exact" w:val="118"/>
                              </w:trPr>
                              <w:tc>
                                <w:tcPr>
                                  <w:tcW w:w="2672" w:type="dxa"/>
                                  <w:tcBorders>
                                    <w:top w:val="single" w:sz="4" w:space="0" w:color="000000"/>
                                    <w:left w:val="single" w:sz="6" w:space="0" w:color="010101"/>
                                    <w:bottom w:val="single" w:sz="6" w:space="0" w:color="010101"/>
                                    <w:right w:val="nil"/>
                                  </w:tcBorders>
                                  <w:shd w:val="clear" w:color="auto" w:fill="FFFF99"/>
                                </w:tcPr>
                                <w:p w:rsidR="00743556" w:rsidRDefault="00743556"/>
                              </w:tc>
                              <w:tc>
                                <w:tcPr>
                                  <w:tcW w:w="1799" w:type="dxa"/>
                                  <w:tcBorders>
                                    <w:top w:val="single" w:sz="4" w:space="0" w:color="000000"/>
                                    <w:left w:val="nil"/>
                                    <w:bottom w:val="single" w:sz="6" w:space="0" w:color="010101"/>
                                    <w:right w:val="nil"/>
                                  </w:tcBorders>
                                  <w:shd w:val="clear" w:color="auto" w:fill="FFFF99"/>
                                </w:tcPr>
                                <w:p w:rsidR="00743556" w:rsidRDefault="00743556"/>
                              </w:tc>
                              <w:tc>
                                <w:tcPr>
                                  <w:tcW w:w="3448" w:type="dxa"/>
                                  <w:tcBorders>
                                    <w:top w:val="single" w:sz="4" w:space="0" w:color="000000"/>
                                    <w:left w:val="nil"/>
                                    <w:bottom w:val="single" w:sz="6" w:space="0" w:color="010101"/>
                                    <w:right w:val="single" w:sz="6" w:space="0" w:color="010101"/>
                                  </w:tcBorders>
                                  <w:shd w:val="clear" w:color="auto" w:fill="FFFF99"/>
                                </w:tcPr>
                                <w:p w:rsidR="00743556" w:rsidRDefault="00743556"/>
                              </w:tc>
                            </w:tr>
                          </w:tbl>
                          <w:p w:rsidR="00743556" w:rsidRDefault="00743556">
                            <w:pPr>
                              <w:kinsoku w:val="0"/>
                              <w:overflowPunct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125" type="#_x0000_t202" style="position:absolute;left:0;text-align:left;margin-left:171.4pt;margin-top:-40.6pt;width:398.4pt;height:135.7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loi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" o:allowincell="f" filled="f" stroked="f">
                <v:textbox inset="0,0,0,0">
                  <w:txbxContent>
                    <w:tbl>
                      <w:tblPr>
                        <w:tblW w:w="0" w:type="auto"/>
                        <w:tblInd w:w="8" w:type="dxa"/>
                        <w:tblLayout w:type="fixed"/>
                        <w:tblCellMar>
                          <w:left w:w="0" w:type="dxa"/>
                          <w:right w:w="0" w:type="dxa"/>
                        </w:tblCellMar>
                        <w:tblLook w:val="0000" w:firstRow="0" w:lastRow="0" w:firstColumn="0" w:lastColumn="0" w:noHBand="0" w:noVBand="0"/>
                      </w:tblPr>
                      <w:tblGrid>
                        <w:gridCol w:w="2672"/>
                        <w:gridCol w:w="1799"/>
                        <w:gridCol w:w="3448"/>
                      </w:tblGrid>
                      <w:tr w:rsidR="00743556">
                        <w:trPr>
                          <w:trHeight w:hRule="exact" w:val="95"/>
                        </w:trPr>
                        <w:tc>
                          <w:tcPr>
                            <w:tcW w:w="2672" w:type="dxa"/>
                            <w:tcBorders>
                              <w:top w:val="single" w:sz="6" w:space="0" w:color="010101"/>
                              <w:left w:val="single" w:sz="6" w:space="0" w:color="010101"/>
                              <w:bottom w:val="single" w:sz="12" w:space="0" w:color="000000"/>
                              <w:right w:val="nil"/>
                            </w:tcBorders>
                            <w:shd w:val="clear" w:color="auto" w:fill="FFFF99"/>
                          </w:tcPr>
                          <w:p w:rsidR="00743556" w:rsidRDefault="00743556"/>
                        </w:tc>
                        <w:tc>
                          <w:tcPr>
                            <w:tcW w:w="1799" w:type="dxa"/>
                            <w:tcBorders>
                              <w:top w:val="single" w:sz="6" w:space="0" w:color="010101"/>
                              <w:left w:val="nil"/>
                              <w:bottom w:val="single" w:sz="12" w:space="0" w:color="000000"/>
                              <w:right w:val="nil"/>
                            </w:tcBorders>
                            <w:shd w:val="clear" w:color="auto" w:fill="FFFF99"/>
                          </w:tcPr>
                          <w:p w:rsidR="00743556" w:rsidRDefault="00743556"/>
                        </w:tc>
                        <w:tc>
                          <w:tcPr>
                            <w:tcW w:w="3448" w:type="dxa"/>
                            <w:tcBorders>
                              <w:top w:val="single" w:sz="6" w:space="0" w:color="010101"/>
                              <w:left w:val="nil"/>
                              <w:bottom w:val="single" w:sz="12" w:space="0" w:color="000000"/>
                              <w:right w:val="single" w:sz="6" w:space="0" w:color="010101"/>
                            </w:tcBorders>
                            <w:shd w:val="clear" w:color="auto" w:fill="FFFF99"/>
                          </w:tcPr>
                          <w:p w:rsidR="00743556" w:rsidRDefault="00743556"/>
                        </w:tc>
                      </w:tr>
                      <w:tr w:rsidR="00743556">
                        <w:trPr>
                          <w:trHeight w:hRule="exact" w:val="538"/>
                        </w:trPr>
                        <w:tc>
                          <w:tcPr>
                            <w:tcW w:w="2672" w:type="dxa"/>
                            <w:tcBorders>
                              <w:top w:val="single" w:sz="12" w:space="0" w:color="000000"/>
                              <w:left w:val="single" w:sz="12" w:space="0" w:color="000000"/>
                              <w:bottom w:val="single" w:sz="12" w:space="0" w:color="000000"/>
                              <w:right w:val="single" w:sz="12" w:space="0" w:color="000000"/>
                            </w:tcBorders>
                            <w:shd w:val="clear" w:color="auto" w:fill="FFFF99"/>
                          </w:tcPr>
                          <w:p w:rsidR="00743556" w:rsidRDefault="00743556" w:rsidP="00792CAE">
                            <w:pPr>
                              <w:pStyle w:val="TableParagraph"/>
                              <w:kinsoku w:val="0"/>
                              <w:overflowPunct w:val="0"/>
                              <w:spacing w:before="25" w:line="230" w:lineRule="exact"/>
                              <w:ind w:left="136" w:right="434"/>
                            </w:pPr>
                            <w:r>
                              <w:rPr>
                                <w:rFonts w:ascii="Arial" w:hAnsi="Arial" w:cs="Arial"/>
                                <w:b/>
                                <w:bCs/>
                                <w:spacing w:val="-1"/>
                                <w:sz w:val="20"/>
                                <w:szCs w:val="20"/>
                              </w:rPr>
                              <w:t>Buildin</w:t>
                            </w:r>
                            <w:r>
                              <w:rPr>
                                <w:rFonts w:ascii="Arial" w:hAnsi="Arial" w:cs="Arial"/>
                                <w:b/>
                                <w:bCs/>
                                <w:sz w:val="20"/>
                                <w:szCs w:val="20"/>
                              </w:rPr>
                              <w:t>g</w:t>
                            </w:r>
                            <w:r>
                              <w:rPr>
                                <w:rFonts w:ascii="Arial" w:hAnsi="Arial" w:cs="Arial"/>
                                <w:b/>
                                <w:bCs/>
                                <w:spacing w:val="-1"/>
                                <w:sz w:val="20"/>
                                <w:szCs w:val="20"/>
                              </w:rPr>
                              <w:t xml:space="preserve"> </w:t>
                            </w:r>
                            <w:r w:rsidR="00792CAE">
                              <w:rPr>
                                <w:rFonts w:ascii="Arial" w:hAnsi="Arial" w:cs="Arial"/>
                                <w:b/>
                                <w:bCs/>
                                <w:spacing w:val="-1"/>
                                <w:sz w:val="20"/>
                                <w:szCs w:val="20"/>
                              </w:rPr>
                              <w:t>Surveyor/</w:t>
                            </w:r>
                            <w:r>
                              <w:rPr>
                                <w:rFonts w:ascii="Arial" w:hAnsi="Arial" w:cs="Arial"/>
                                <w:b/>
                                <w:bCs/>
                                <w:spacing w:val="-1"/>
                                <w:sz w:val="20"/>
                                <w:szCs w:val="20"/>
                              </w:rPr>
                              <w:t xml:space="preserve"> </w:t>
                            </w:r>
                            <w:r>
                              <w:rPr>
                                <w:rFonts w:ascii="Arial" w:hAnsi="Arial" w:cs="Arial"/>
                                <w:b/>
                                <w:bCs/>
                                <w:sz w:val="20"/>
                                <w:szCs w:val="20"/>
                              </w:rPr>
                              <w:t>Co</w:t>
                            </w:r>
                            <w:r>
                              <w:rPr>
                                <w:rFonts w:ascii="Arial" w:hAnsi="Arial" w:cs="Arial"/>
                                <w:b/>
                                <w:bCs/>
                                <w:spacing w:val="-2"/>
                                <w:sz w:val="20"/>
                                <w:szCs w:val="20"/>
                              </w:rPr>
                              <w:t>n</w:t>
                            </w:r>
                            <w:r>
                              <w:rPr>
                                <w:rFonts w:ascii="Arial" w:hAnsi="Arial" w:cs="Arial"/>
                                <w:b/>
                                <w:bCs/>
                                <w:sz w:val="20"/>
                                <w:szCs w:val="20"/>
                              </w:rPr>
                              <w:t>tra</w:t>
                            </w:r>
                            <w:r>
                              <w:rPr>
                                <w:rFonts w:ascii="Arial" w:hAnsi="Arial" w:cs="Arial"/>
                                <w:b/>
                                <w:bCs/>
                                <w:spacing w:val="-2"/>
                                <w:sz w:val="20"/>
                                <w:szCs w:val="20"/>
                              </w:rPr>
                              <w:t>c</w:t>
                            </w:r>
                            <w:r>
                              <w:rPr>
                                <w:rFonts w:ascii="Arial" w:hAnsi="Arial" w:cs="Arial"/>
                                <w:b/>
                                <w:bCs/>
                                <w:sz w:val="20"/>
                                <w:szCs w:val="20"/>
                              </w:rPr>
                              <w:t>tor</w:t>
                            </w:r>
                          </w:p>
                        </w:tc>
                        <w:tc>
                          <w:tcPr>
                            <w:tcW w:w="1799" w:type="dxa"/>
                            <w:tcBorders>
                              <w:top w:val="single" w:sz="12" w:space="0" w:color="000000"/>
                              <w:left w:val="single" w:sz="12" w:space="0" w:color="000000"/>
                              <w:bottom w:val="single" w:sz="12" w:space="0" w:color="000000"/>
                              <w:right w:val="single" w:sz="12" w:space="0" w:color="000000"/>
                            </w:tcBorders>
                            <w:shd w:val="clear" w:color="auto" w:fill="FFFF99"/>
                          </w:tcPr>
                          <w:p w:rsidR="00743556" w:rsidRDefault="00743556">
                            <w:pPr>
                              <w:pStyle w:val="TableParagraph"/>
                              <w:kinsoku w:val="0"/>
                              <w:overflowPunct w:val="0"/>
                              <w:spacing w:before="10" w:line="150" w:lineRule="exact"/>
                              <w:rPr>
                                <w:sz w:val="15"/>
                                <w:szCs w:val="15"/>
                              </w:rPr>
                            </w:pPr>
                          </w:p>
                          <w:p w:rsidR="00743556" w:rsidRDefault="00743556">
                            <w:pPr>
                              <w:pStyle w:val="TableParagraph"/>
                              <w:kinsoku w:val="0"/>
                              <w:overflowPunct w:val="0"/>
                              <w:ind w:left="92"/>
                            </w:pPr>
                            <w:r>
                              <w:rPr>
                                <w:rFonts w:ascii="Arial" w:hAnsi="Arial" w:cs="Arial"/>
                                <w:i/>
                                <w:iCs/>
                                <w:sz w:val="16"/>
                                <w:szCs w:val="16"/>
                              </w:rPr>
                              <w:t>Company</w:t>
                            </w:r>
                            <w:r>
                              <w:rPr>
                                <w:rFonts w:ascii="Arial" w:hAnsi="Arial" w:cs="Arial"/>
                                <w:i/>
                                <w:iCs/>
                                <w:spacing w:val="-11"/>
                                <w:sz w:val="16"/>
                                <w:szCs w:val="16"/>
                              </w:rPr>
                              <w:t xml:space="preserve"> </w:t>
                            </w:r>
                            <w:r>
                              <w:rPr>
                                <w:rFonts w:ascii="Arial" w:hAnsi="Arial" w:cs="Arial"/>
                                <w:i/>
                                <w:iCs/>
                                <w:sz w:val="16"/>
                                <w:szCs w:val="16"/>
                              </w:rPr>
                              <w:t>n</w:t>
                            </w:r>
                            <w:r>
                              <w:rPr>
                                <w:rFonts w:ascii="Arial" w:hAnsi="Arial" w:cs="Arial"/>
                                <w:i/>
                                <w:iCs/>
                                <w:spacing w:val="1"/>
                                <w:sz w:val="16"/>
                                <w:szCs w:val="16"/>
                              </w:rPr>
                              <w:t>a</w:t>
                            </w:r>
                            <w:r>
                              <w:rPr>
                                <w:rFonts w:ascii="Arial" w:hAnsi="Arial" w:cs="Arial"/>
                                <w:i/>
                                <w:iCs/>
                                <w:spacing w:val="-1"/>
                                <w:sz w:val="16"/>
                                <w:szCs w:val="16"/>
                              </w:rPr>
                              <w:t>m</w:t>
                            </w:r>
                            <w:r>
                              <w:rPr>
                                <w:rFonts w:ascii="Arial" w:hAnsi="Arial" w:cs="Arial"/>
                                <w:i/>
                                <w:iCs/>
                                <w:sz w:val="16"/>
                                <w:szCs w:val="16"/>
                              </w:rPr>
                              <w:t>e</w:t>
                            </w:r>
                          </w:p>
                        </w:tc>
                        <w:tc>
                          <w:tcPr>
                            <w:tcW w:w="3448" w:type="dxa"/>
                            <w:tcBorders>
                              <w:top w:val="single" w:sz="12" w:space="0" w:color="000000"/>
                              <w:left w:val="single" w:sz="12" w:space="0" w:color="000000"/>
                              <w:bottom w:val="single" w:sz="12" w:space="0" w:color="000000"/>
                              <w:right w:val="single" w:sz="12" w:space="0" w:color="000000"/>
                            </w:tcBorders>
                            <w:shd w:val="clear" w:color="auto" w:fill="FFFF99"/>
                          </w:tcPr>
                          <w:p w:rsidR="00743556" w:rsidRDefault="00743556">
                            <w:pPr>
                              <w:pStyle w:val="TableParagraph"/>
                              <w:kinsoku w:val="0"/>
                              <w:overflowPunct w:val="0"/>
                              <w:spacing w:before="70" w:line="184" w:lineRule="exact"/>
                              <w:ind w:left="92"/>
                            </w:pPr>
                            <w:r>
                              <w:rPr>
                                <w:rFonts w:ascii="Arial" w:hAnsi="Arial" w:cs="Arial"/>
                                <w:i/>
                                <w:iCs/>
                                <w:sz w:val="16"/>
                                <w:szCs w:val="16"/>
                              </w:rPr>
                              <w:t>Contact</w:t>
                            </w:r>
                            <w:r>
                              <w:rPr>
                                <w:rFonts w:ascii="Arial" w:hAnsi="Arial" w:cs="Arial"/>
                                <w:i/>
                                <w:iCs/>
                                <w:spacing w:val="-6"/>
                                <w:sz w:val="16"/>
                                <w:szCs w:val="16"/>
                              </w:rPr>
                              <w:t xml:space="preserve"> </w:t>
                            </w:r>
                            <w:r>
                              <w:rPr>
                                <w:rFonts w:ascii="Arial" w:hAnsi="Arial" w:cs="Arial"/>
                                <w:i/>
                                <w:iCs/>
                                <w:sz w:val="16"/>
                                <w:szCs w:val="16"/>
                              </w:rPr>
                              <w:t>details</w:t>
                            </w:r>
                            <w:r>
                              <w:rPr>
                                <w:rFonts w:ascii="Arial" w:hAnsi="Arial" w:cs="Arial"/>
                                <w:i/>
                                <w:iCs/>
                                <w:spacing w:val="-6"/>
                                <w:sz w:val="16"/>
                                <w:szCs w:val="16"/>
                              </w:rPr>
                              <w:t xml:space="preserve"> </w:t>
                            </w:r>
                            <w:r>
                              <w:rPr>
                                <w:rFonts w:ascii="Arial" w:hAnsi="Arial" w:cs="Arial"/>
                                <w:i/>
                                <w:iCs/>
                                <w:sz w:val="16"/>
                                <w:szCs w:val="16"/>
                              </w:rPr>
                              <w:t>(inc.</w:t>
                            </w:r>
                            <w:r>
                              <w:rPr>
                                <w:rFonts w:ascii="Arial" w:hAnsi="Arial" w:cs="Arial"/>
                                <w:i/>
                                <w:iCs/>
                                <w:spacing w:val="-6"/>
                                <w:sz w:val="16"/>
                                <w:szCs w:val="16"/>
                              </w:rPr>
                              <w:t xml:space="preserve"> </w:t>
                            </w:r>
                            <w:r>
                              <w:rPr>
                                <w:rFonts w:ascii="Arial" w:hAnsi="Arial" w:cs="Arial"/>
                                <w:i/>
                                <w:iCs/>
                                <w:sz w:val="16"/>
                                <w:szCs w:val="16"/>
                              </w:rPr>
                              <w:t>out</w:t>
                            </w:r>
                            <w:r>
                              <w:rPr>
                                <w:rFonts w:ascii="Arial" w:hAnsi="Arial" w:cs="Arial"/>
                                <w:i/>
                                <w:iCs/>
                                <w:spacing w:val="-6"/>
                                <w:sz w:val="16"/>
                                <w:szCs w:val="16"/>
                              </w:rPr>
                              <w:t xml:space="preserve"> </w:t>
                            </w:r>
                            <w:r>
                              <w:rPr>
                                <w:rFonts w:ascii="Arial" w:hAnsi="Arial" w:cs="Arial"/>
                                <w:i/>
                                <w:iCs/>
                                <w:sz w:val="16"/>
                                <w:szCs w:val="16"/>
                              </w:rPr>
                              <w:t>of</w:t>
                            </w:r>
                            <w:r>
                              <w:rPr>
                                <w:rFonts w:ascii="Arial" w:hAnsi="Arial" w:cs="Arial"/>
                                <w:i/>
                                <w:iCs/>
                                <w:spacing w:val="-6"/>
                                <w:sz w:val="16"/>
                                <w:szCs w:val="16"/>
                              </w:rPr>
                              <w:t xml:space="preserve"> </w:t>
                            </w:r>
                            <w:r>
                              <w:rPr>
                                <w:rFonts w:ascii="Arial" w:hAnsi="Arial" w:cs="Arial"/>
                                <w:i/>
                                <w:iCs/>
                                <w:sz w:val="16"/>
                                <w:szCs w:val="16"/>
                              </w:rPr>
                              <w:t>hours</w:t>
                            </w:r>
                            <w:r>
                              <w:rPr>
                                <w:rFonts w:ascii="Arial" w:hAnsi="Arial" w:cs="Arial"/>
                                <w:i/>
                                <w:iCs/>
                                <w:spacing w:val="1"/>
                                <w:sz w:val="16"/>
                                <w:szCs w:val="16"/>
                              </w:rPr>
                              <w:t>/</w:t>
                            </w:r>
                            <w:r>
                              <w:rPr>
                                <w:rFonts w:ascii="Arial" w:hAnsi="Arial" w:cs="Arial"/>
                                <w:i/>
                                <w:iCs/>
                                <w:sz w:val="16"/>
                                <w:szCs w:val="16"/>
                              </w:rPr>
                              <w:t>e</w:t>
                            </w:r>
                            <w:r>
                              <w:rPr>
                                <w:rFonts w:ascii="Arial" w:hAnsi="Arial" w:cs="Arial"/>
                                <w:i/>
                                <w:iCs/>
                                <w:spacing w:val="-1"/>
                                <w:sz w:val="16"/>
                                <w:szCs w:val="16"/>
                              </w:rPr>
                              <w:t>m</w:t>
                            </w:r>
                            <w:r>
                              <w:rPr>
                                <w:rFonts w:ascii="Arial" w:hAnsi="Arial" w:cs="Arial"/>
                                <w:i/>
                                <w:iCs/>
                                <w:spacing w:val="1"/>
                                <w:sz w:val="16"/>
                                <w:szCs w:val="16"/>
                              </w:rPr>
                              <w:t>e</w:t>
                            </w:r>
                            <w:r>
                              <w:rPr>
                                <w:rFonts w:ascii="Arial" w:hAnsi="Arial" w:cs="Arial"/>
                                <w:i/>
                                <w:iCs/>
                                <w:spacing w:val="-1"/>
                                <w:sz w:val="16"/>
                                <w:szCs w:val="16"/>
                              </w:rPr>
                              <w:t>r</w:t>
                            </w:r>
                            <w:r>
                              <w:rPr>
                                <w:rFonts w:ascii="Arial" w:hAnsi="Arial" w:cs="Arial"/>
                                <w:i/>
                                <w:iCs/>
                                <w:sz w:val="16"/>
                                <w:szCs w:val="16"/>
                              </w:rPr>
                              <w:t>gency</w:t>
                            </w:r>
                            <w:r>
                              <w:rPr>
                                <w:rFonts w:ascii="Arial" w:hAnsi="Arial" w:cs="Arial"/>
                                <w:i/>
                                <w:iCs/>
                                <w:w w:val="99"/>
                                <w:sz w:val="16"/>
                                <w:szCs w:val="16"/>
                              </w:rPr>
                              <w:t xml:space="preserve"> </w:t>
                            </w:r>
                            <w:r>
                              <w:rPr>
                                <w:rFonts w:ascii="Arial" w:hAnsi="Arial" w:cs="Arial"/>
                                <w:i/>
                                <w:iCs/>
                                <w:sz w:val="16"/>
                                <w:szCs w:val="16"/>
                              </w:rPr>
                              <w:t>numbers)</w:t>
                            </w:r>
                          </w:p>
                        </w:tc>
                      </w:tr>
                      <w:tr w:rsidR="00743556">
                        <w:trPr>
                          <w:trHeight w:hRule="exact" w:val="546"/>
                        </w:trPr>
                        <w:tc>
                          <w:tcPr>
                            <w:tcW w:w="2672" w:type="dxa"/>
                            <w:tcBorders>
                              <w:top w:val="single" w:sz="12" w:space="0" w:color="000000"/>
                              <w:left w:val="single" w:sz="12" w:space="0" w:color="000000"/>
                              <w:bottom w:val="single" w:sz="12" w:space="0" w:color="000000"/>
                              <w:right w:val="single" w:sz="12" w:space="0" w:color="000000"/>
                            </w:tcBorders>
                            <w:shd w:val="clear" w:color="auto" w:fill="FFFF99"/>
                          </w:tcPr>
                          <w:p w:rsidR="00743556" w:rsidRDefault="00743556">
                            <w:pPr>
                              <w:pStyle w:val="TableParagraph"/>
                              <w:kinsoku w:val="0"/>
                              <w:overflowPunct w:val="0"/>
                              <w:spacing w:before="25"/>
                              <w:ind w:left="136" w:right="680"/>
                            </w:pPr>
                            <w:r>
                              <w:rPr>
                                <w:rFonts w:ascii="Arial" w:hAnsi="Arial" w:cs="Arial"/>
                                <w:b/>
                                <w:bCs/>
                                <w:sz w:val="20"/>
                                <w:szCs w:val="20"/>
                              </w:rPr>
                              <w:t>M</w:t>
                            </w:r>
                            <w:r>
                              <w:rPr>
                                <w:rFonts w:ascii="Arial" w:hAnsi="Arial" w:cs="Arial"/>
                                <w:b/>
                                <w:bCs/>
                                <w:spacing w:val="-1"/>
                                <w:sz w:val="20"/>
                                <w:szCs w:val="20"/>
                              </w:rPr>
                              <w:t xml:space="preserve"> </w:t>
                            </w:r>
                            <w:r>
                              <w:rPr>
                                <w:rFonts w:ascii="Arial" w:hAnsi="Arial" w:cs="Arial"/>
                                <w:b/>
                                <w:bCs/>
                                <w:sz w:val="20"/>
                                <w:szCs w:val="20"/>
                              </w:rPr>
                              <w:t>&amp;</w:t>
                            </w:r>
                            <w:r>
                              <w:rPr>
                                <w:rFonts w:ascii="Arial" w:hAnsi="Arial" w:cs="Arial"/>
                                <w:b/>
                                <w:bCs/>
                                <w:spacing w:val="-1"/>
                                <w:sz w:val="20"/>
                                <w:szCs w:val="20"/>
                              </w:rPr>
                              <w:t xml:space="preserve"> </w:t>
                            </w:r>
                            <w:r>
                              <w:rPr>
                                <w:rFonts w:ascii="Arial" w:hAnsi="Arial" w:cs="Arial"/>
                                <w:b/>
                                <w:bCs/>
                                <w:sz w:val="20"/>
                                <w:szCs w:val="20"/>
                              </w:rPr>
                              <w:t>E</w:t>
                            </w:r>
                            <w:r>
                              <w:rPr>
                                <w:rFonts w:ascii="Arial" w:hAnsi="Arial" w:cs="Arial"/>
                                <w:b/>
                                <w:bCs/>
                                <w:spacing w:val="-1"/>
                                <w:sz w:val="20"/>
                                <w:szCs w:val="20"/>
                              </w:rPr>
                              <w:t xml:space="preserve"> Maintenance </w:t>
                            </w:r>
                            <w:r>
                              <w:rPr>
                                <w:rFonts w:ascii="Arial" w:hAnsi="Arial" w:cs="Arial"/>
                                <w:b/>
                                <w:bCs/>
                                <w:sz w:val="20"/>
                                <w:szCs w:val="20"/>
                              </w:rPr>
                              <w:t>Co</w:t>
                            </w:r>
                            <w:r>
                              <w:rPr>
                                <w:rFonts w:ascii="Arial" w:hAnsi="Arial" w:cs="Arial"/>
                                <w:b/>
                                <w:bCs/>
                                <w:spacing w:val="-2"/>
                                <w:sz w:val="20"/>
                                <w:szCs w:val="20"/>
                              </w:rPr>
                              <w:t>n</w:t>
                            </w:r>
                            <w:r>
                              <w:rPr>
                                <w:rFonts w:ascii="Arial" w:hAnsi="Arial" w:cs="Arial"/>
                                <w:b/>
                                <w:bCs/>
                                <w:sz w:val="20"/>
                                <w:szCs w:val="20"/>
                              </w:rPr>
                              <w:t>tra</w:t>
                            </w:r>
                            <w:r>
                              <w:rPr>
                                <w:rFonts w:ascii="Arial" w:hAnsi="Arial" w:cs="Arial"/>
                                <w:b/>
                                <w:bCs/>
                                <w:spacing w:val="-2"/>
                                <w:sz w:val="20"/>
                                <w:szCs w:val="20"/>
                              </w:rPr>
                              <w:t>c</w:t>
                            </w:r>
                            <w:r>
                              <w:rPr>
                                <w:rFonts w:ascii="Arial" w:hAnsi="Arial" w:cs="Arial"/>
                                <w:b/>
                                <w:bCs/>
                                <w:sz w:val="20"/>
                                <w:szCs w:val="20"/>
                              </w:rPr>
                              <w:t>tor</w:t>
                            </w:r>
                          </w:p>
                        </w:tc>
                        <w:tc>
                          <w:tcPr>
                            <w:tcW w:w="1799" w:type="dxa"/>
                            <w:tcBorders>
                              <w:top w:val="single" w:sz="12" w:space="0" w:color="000000"/>
                              <w:left w:val="single" w:sz="12" w:space="0" w:color="000000"/>
                              <w:bottom w:val="single" w:sz="12" w:space="0" w:color="000000"/>
                              <w:right w:val="single" w:sz="12" w:space="0" w:color="000000"/>
                            </w:tcBorders>
                            <w:shd w:val="clear" w:color="auto" w:fill="FFFF99"/>
                          </w:tcPr>
                          <w:p w:rsidR="00743556" w:rsidRDefault="00743556">
                            <w:pPr>
                              <w:pStyle w:val="TableParagraph"/>
                              <w:kinsoku w:val="0"/>
                              <w:overflowPunct w:val="0"/>
                              <w:spacing w:before="3" w:line="160" w:lineRule="exact"/>
                              <w:rPr>
                                <w:sz w:val="16"/>
                                <w:szCs w:val="16"/>
                              </w:rPr>
                            </w:pPr>
                          </w:p>
                          <w:p w:rsidR="00743556" w:rsidRDefault="00743556">
                            <w:pPr>
                              <w:pStyle w:val="TableParagraph"/>
                              <w:kinsoku w:val="0"/>
                              <w:overflowPunct w:val="0"/>
                              <w:ind w:left="92"/>
                            </w:pPr>
                            <w:r>
                              <w:rPr>
                                <w:rFonts w:ascii="Arial" w:hAnsi="Arial" w:cs="Arial"/>
                                <w:i/>
                                <w:iCs/>
                                <w:sz w:val="16"/>
                                <w:szCs w:val="16"/>
                              </w:rPr>
                              <w:t>Company</w:t>
                            </w:r>
                            <w:r>
                              <w:rPr>
                                <w:rFonts w:ascii="Arial" w:hAnsi="Arial" w:cs="Arial"/>
                                <w:i/>
                                <w:iCs/>
                                <w:spacing w:val="-11"/>
                                <w:sz w:val="16"/>
                                <w:szCs w:val="16"/>
                              </w:rPr>
                              <w:t xml:space="preserve"> </w:t>
                            </w:r>
                            <w:r>
                              <w:rPr>
                                <w:rFonts w:ascii="Arial" w:hAnsi="Arial" w:cs="Arial"/>
                                <w:i/>
                                <w:iCs/>
                                <w:sz w:val="16"/>
                                <w:szCs w:val="16"/>
                              </w:rPr>
                              <w:t>n</w:t>
                            </w:r>
                            <w:r>
                              <w:rPr>
                                <w:rFonts w:ascii="Arial" w:hAnsi="Arial" w:cs="Arial"/>
                                <w:i/>
                                <w:iCs/>
                                <w:spacing w:val="1"/>
                                <w:sz w:val="16"/>
                                <w:szCs w:val="16"/>
                              </w:rPr>
                              <w:t>a</w:t>
                            </w:r>
                            <w:r>
                              <w:rPr>
                                <w:rFonts w:ascii="Arial" w:hAnsi="Arial" w:cs="Arial"/>
                                <w:i/>
                                <w:iCs/>
                                <w:spacing w:val="-1"/>
                                <w:sz w:val="16"/>
                                <w:szCs w:val="16"/>
                              </w:rPr>
                              <w:t>m</w:t>
                            </w:r>
                            <w:r>
                              <w:rPr>
                                <w:rFonts w:ascii="Arial" w:hAnsi="Arial" w:cs="Arial"/>
                                <w:i/>
                                <w:iCs/>
                                <w:sz w:val="16"/>
                                <w:szCs w:val="16"/>
                              </w:rPr>
                              <w:t>e</w:t>
                            </w:r>
                          </w:p>
                        </w:tc>
                        <w:tc>
                          <w:tcPr>
                            <w:tcW w:w="3448" w:type="dxa"/>
                            <w:tcBorders>
                              <w:top w:val="single" w:sz="12" w:space="0" w:color="000000"/>
                              <w:left w:val="single" w:sz="12" w:space="0" w:color="000000"/>
                              <w:bottom w:val="single" w:sz="12" w:space="0" w:color="000000"/>
                              <w:right w:val="single" w:sz="12" w:space="0" w:color="000000"/>
                            </w:tcBorders>
                            <w:shd w:val="clear" w:color="auto" w:fill="FFFF99"/>
                          </w:tcPr>
                          <w:p w:rsidR="00743556" w:rsidRDefault="00743556">
                            <w:pPr>
                              <w:pStyle w:val="TableParagraph"/>
                              <w:kinsoku w:val="0"/>
                              <w:overflowPunct w:val="0"/>
                              <w:spacing w:before="73" w:line="184" w:lineRule="exact"/>
                              <w:ind w:left="92"/>
                            </w:pPr>
                            <w:r>
                              <w:rPr>
                                <w:rFonts w:ascii="Arial" w:hAnsi="Arial" w:cs="Arial"/>
                                <w:i/>
                                <w:iCs/>
                                <w:sz w:val="16"/>
                                <w:szCs w:val="16"/>
                              </w:rPr>
                              <w:t>Contact</w:t>
                            </w:r>
                            <w:r>
                              <w:rPr>
                                <w:rFonts w:ascii="Arial" w:hAnsi="Arial" w:cs="Arial"/>
                                <w:i/>
                                <w:iCs/>
                                <w:spacing w:val="-6"/>
                                <w:sz w:val="16"/>
                                <w:szCs w:val="16"/>
                              </w:rPr>
                              <w:t xml:space="preserve"> </w:t>
                            </w:r>
                            <w:r>
                              <w:rPr>
                                <w:rFonts w:ascii="Arial" w:hAnsi="Arial" w:cs="Arial"/>
                                <w:i/>
                                <w:iCs/>
                                <w:sz w:val="16"/>
                                <w:szCs w:val="16"/>
                              </w:rPr>
                              <w:t>details</w:t>
                            </w:r>
                            <w:r>
                              <w:rPr>
                                <w:rFonts w:ascii="Arial" w:hAnsi="Arial" w:cs="Arial"/>
                                <w:i/>
                                <w:iCs/>
                                <w:spacing w:val="-6"/>
                                <w:sz w:val="16"/>
                                <w:szCs w:val="16"/>
                              </w:rPr>
                              <w:t xml:space="preserve"> </w:t>
                            </w:r>
                            <w:r>
                              <w:rPr>
                                <w:rFonts w:ascii="Arial" w:hAnsi="Arial" w:cs="Arial"/>
                                <w:i/>
                                <w:iCs/>
                                <w:sz w:val="16"/>
                                <w:szCs w:val="16"/>
                              </w:rPr>
                              <w:t>(inc.</w:t>
                            </w:r>
                            <w:r>
                              <w:rPr>
                                <w:rFonts w:ascii="Arial" w:hAnsi="Arial" w:cs="Arial"/>
                                <w:i/>
                                <w:iCs/>
                                <w:spacing w:val="-6"/>
                                <w:sz w:val="16"/>
                                <w:szCs w:val="16"/>
                              </w:rPr>
                              <w:t xml:space="preserve"> </w:t>
                            </w:r>
                            <w:r>
                              <w:rPr>
                                <w:rFonts w:ascii="Arial" w:hAnsi="Arial" w:cs="Arial"/>
                                <w:i/>
                                <w:iCs/>
                                <w:sz w:val="16"/>
                                <w:szCs w:val="16"/>
                              </w:rPr>
                              <w:t>out</w:t>
                            </w:r>
                            <w:r>
                              <w:rPr>
                                <w:rFonts w:ascii="Arial" w:hAnsi="Arial" w:cs="Arial"/>
                                <w:i/>
                                <w:iCs/>
                                <w:spacing w:val="-6"/>
                                <w:sz w:val="16"/>
                                <w:szCs w:val="16"/>
                              </w:rPr>
                              <w:t xml:space="preserve"> </w:t>
                            </w:r>
                            <w:r>
                              <w:rPr>
                                <w:rFonts w:ascii="Arial" w:hAnsi="Arial" w:cs="Arial"/>
                                <w:i/>
                                <w:iCs/>
                                <w:sz w:val="16"/>
                                <w:szCs w:val="16"/>
                              </w:rPr>
                              <w:t>of</w:t>
                            </w:r>
                            <w:r>
                              <w:rPr>
                                <w:rFonts w:ascii="Arial" w:hAnsi="Arial" w:cs="Arial"/>
                                <w:i/>
                                <w:iCs/>
                                <w:spacing w:val="-6"/>
                                <w:sz w:val="16"/>
                                <w:szCs w:val="16"/>
                              </w:rPr>
                              <w:t xml:space="preserve"> </w:t>
                            </w:r>
                            <w:r>
                              <w:rPr>
                                <w:rFonts w:ascii="Arial" w:hAnsi="Arial" w:cs="Arial"/>
                                <w:i/>
                                <w:iCs/>
                                <w:sz w:val="16"/>
                                <w:szCs w:val="16"/>
                              </w:rPr>
                              <w:t>hours</w:t>
                            </w:r>
                            <w:r>
                              <w:rPr>
                                <w:rFonts w:ascii="Arial" w:hAnsi="Arial" w:cs="Arial"/>
                                <w:i/>
                                <w:iCs/>
                                <w:spacing w:val="1"/>
                                <w:sz w:val="16"/>
                                <w:szCs w:val="16"/>
                              </w:rPr>
                              <w:t>/</w:t>
                            </w:r>
                            <w:r>
                              <w:rPr>
                                <w:rFonts w:ascii="Arial" w:hAnsi="Arial" w:cs="Arial"/>
                                <w:i/>
                                <w:iCs/>
                                <w:sz w:val="16"/>
                                <w:szCs w:val="16"/>
                              </w:rPr>
                              <w:t>e</w:t>
                            </w:r>
                            <w:r>
                              <w:rPr>
                                <w:rFonts w:ascii="Arial" w:hAnsi="Arial" w:cs="Arial"/>
                                <w:i/>
                                <w:iCs/>
                                <w:spacing w:val="-1"/>
                                <w:sz w:val="16"/>
                                <w:szCs w:val="16"/>
                              </w:rPr>
                              <w:t>m</w:t>
                            </w:r>
                            <w:r>
                              <w:rPr>
                                <w:rFonts w:ascii="Arial" w:hAnsi="Arial" w:cs="Arial"/>
                                <w:i/>
                                <w:iCs/>
                                <w:spacing w:val="1"/>
                                <w:sz w:val="16"/>
                                <w:szCs w:val="16"/>
                              </w:rPr>
                              <w:t>e</w:t>
                            </w:r>
                            <w:r>
                              <w:rPr>
                                <w:rFonts w:ascii="Arial" w:hAnsi="Arial" w:cs="Arial"/>
                                <w:i/>
                                <w:iCs/>
                                <w:spacing w:val="-1"/>
                                <w:sz w:val="16"/>
                                <w:szCs w:val="16"/>
                              </w:rPr>
                              <w:t>r</w:t>
                            </w:r>
                            <w:r>
                              <w:rPr>
                                <w:rFonts w:ascii="Arial" w:hAnsi="Arial" w:cs="Arial"/>
                                <w:i/>
                                <w:iCs/>
                                <w:sz w:val="16"/>
                                <w:szCs w:val="16"/>
                              </w:rPr>
                              <w:t>gency</w:t>
                            </w:r>
                            <w:r>
                              <w:rPr>
                                <w:rFonts w:ascii="Arial" w:hAnsi="Arial" w:cs="Arial"/>
                                <w:i/>
                                <w:iCs/>
                                <w:w w:val="99"/>
                                <w:sz w:val="16"/>
                                <w:szCs w:val="16"/>
                              </w:rPr>
                              <w:t xml:space="preserve"> </w:t>
                            </w:r>
                            <w:r>
                              <w:rPr>
                                <w:rFonts w:ascii="Arial" w:hAnsi="Arial" w:cs="Arial"/>
                                <w:i/>
                                <w:iCs/>
                                <w:sz w:val="16"/>
                                <w:szCs w:val="16"/>
                              </w:rPr>
                              <w:t>numbers)</w:t>
                            </w:r>
                          </w:p>
                        </w:tc>
                      </w:tr>
                      <w:tr w:rsidR="00743556">
                        <w:trPr>
                          <w:trHeight w:hRule="exact" w:val="388"/>
                        </w:trPr>
                        <w:tc>
                          <w:tcPr>
                            <w:tcW w:w="7919" w:type="dxa"/>
                            <w:gridSpan w:val="3"/>
                            <w:tcBorders>
                              <w:top w:val="single" w:sz="12" w:space="0" w:color="000000"/>
                              <w:left w:val="single" w:sz="6" w:space="0" w:color="010101"/>
                              <w:bottom w:val="single" w:sz="4" w:space="0" w:color="000000"/>
                              <w:right w:val="single" w:sz="6" w:space="0" w:color="010101"/>
                            </w:tcBorders>
                            <w:shd w:val="clear" w:color="auto" w:fill="FFFF99"/>
                          </w:tcPr>
                          <w:p w:rsidR="00743556" w:rsidRDefault="00743556">
                            <w:pPr>
                              <w:pStyle w:val="TableParagraph"/>
                              <w:kinsoku w:val="0"/>
                              <w:overflowPunct w:val="0"/>
                              <w:spacing w:line="180" w:lineRule="exact"/>
                              <w:rPr>
                                <w:sz w:val="18"/>
                                <w:szCs w:val="18"/>
                              </w:rPr>
                            </w:pPr>
                          </w:p>
                          <w:p w:rsidR="00743556" w:rsidRDefault="00743556">
                            <w:pPr>
                              <w:pStyle w:val="TableParagraph"/>
                              <w:kinsoku w:val="0"/>
                              <w:overflowPunct w:val="0"/>
                              <w:ind w:left="144"/>
                            </w:pPr>
                            <w:r>
                              <w:rPr>
                                <w:rFonts w:ascii="Arial" w:hAnsi="Arial" w:cs="Arial"/>
                                <w:sz w:val="16"/>
                                <w:szCs w:val="16"/>
                              </w:rPr>
                              <w:t>If</w:t>
                            </w:r>
                            <w:r>
                              <w:rPr>
                                <w:rFonts w:ascii="Arial" w:hAnsi="Arial" w:cs="Arial"/>
                                <w:spacing w:val="-5"/>
                                <w:sz w:val="16"/>
                                <w:szCs w:val="16"/>
                              </w:rPr>
                              <w:t xml:space="preserve"> </w:t>
                            </w:r>
                            <w:r>
                              <w:rPr>
                                <w:rFonts w:ascii="Arial" w:hAnsi="Arial" w:cs="Arial"/>
                                <w:sz w:val="16"/>
                                <w:szCs w:val="16"/>
                              </w:rPr>
                              <w:t>needed,</w:t>
                            </w:r>
                            <w:r>
                              <w:rPr>
                                <w:rFonts w:ascii="Arial" w:hAnsi="Arial" w:cs="Arial"/>
                                <w:spacing w:val="-5"/>
                                <w:sz w:val="16"/>
                                <w:szCs w:val="16"/>
                              </w:rPr>
                              <w:t xml:space="preserve"> </w:t>
                            </w:r>
                            <w:r>
                              <w:rPr>
                                <w:rFonts w:ascii="Arial" w:hAnsi="Arial" w:cs="Arial"/>
                                <w:sz w:val="16"/>
                                <w:szCs w:val="16"/>
                              </w:rPr>
                              <w:t>escal</w:t>
                            </w:r>
                            <w:r>
                              <w:rPr>
                                <w:rFonts w:ascii="Arial" w:hAnsi="Arial" w:cs="Arial"/>
                                <w:spacing w:val="1"/>
                                <w:sz w:val="16"/>
                                <w:szCs w:val="16"/>
                              </w:rPr>
                              <w:t>a</w:t>
                            </w:r>
                            <w:r>
                              <w:rPr>
                                <w:rFonts w:ascii="Arial" w:hAnsi="Arial" w:cs="Arial"/>
                                <w:sz w:val="16"/>
                                <w:szCs w:val="16"/>
                              </w:rPr>
                              <w:t>te</w:t>
                            </w:r>
                            <w:r>
                              <w:rPr>
                                <w:rFonts w:ascii="Arial" w:hAnsi="Arial" w:cs="Arial"/>
                                <w:spacing w:val="-5"/>
                                <w:sz w:val="16"/>
                                <w:szCs w:val="16"/>
                              </w:rPr>
                              <w:t xml:space="preserve"> </w:t>
                            </w:r>
                            <w:r>
                              <w:rPr>
                                <w:rFonts w:ascii="Arial" w:hAnsi="Arial" w:cs="Arial"/>
                                <w:sz w:val="16"/>
                                <w:szCs w:val="16"/>
                              </w:rPr>
                              <w:t>to:</w:t>
                            </w:r>
                          </w:p>
                        </w:tc>
                      </w:tr>
                      <w:tr w:rsidR="00743556">
                        <w:trPr>
                          <w:trHeight w:hRule="exact" w:val="473"/>
                        </w:trPr>
                        <w:tc>
                          <w:tcPr>
                            <w:tcW w:w="2672" w:type="dxa"/>
                            <w:tcBorders>
                              <w:top w:val="single" w:sz="4" w:space="0" w:color="000000"/>
                              <w:left w:val="single" w:sz="6" w:space="0" w:color="010101"/>
                              <w:bottom w:val="single" w:sz="4" w:space="0" w:color="000000"/>
                              <w:right w:val="single" w:sz="4" w:space="0" w:color="000000"/>
                            </w:tcBorders>
                            <w:shd w:val="clear" w:color="auto" w:fill="FFFF99"/>
                          </w:tcPr>
                          <w:p w:rsidR="00743556" w:rsidRDefault="00743556" w:rsidP="00792CAE">
                            <w:pPr>
                              <w:pStyle w:val="TableParagraph"/>
                              <w:kinsoku w:val="0"/>
                              <w:overflowPunct w:val="0"/>
                              <w:spacing w:before="10"/>
                              <w:ind w:left="144"/>
                            </w:pPr>
                            <w:r>
                              <w:rPr>
                                <w:rFonts w:ascii="Arial" w:hAnsi="Arial" w:cs="Arial"/>
                                <w:b/>
                                <w:bCs/>
                                <w:spacing w:val="-1"/>
                                <w:sz w:val="20"/>
                                <w:szCs w:val="20"/>
                              </w:rPr>
                              <w:t xml:space="preserve">NT </w:t>
                            </w:r>
                            <w:r w:rsidR="00792CAE">
                              <w:rPr>
                                <w:rFonts w:ascii="Arial" w:hAnsi="Arial" w:cs="Arial"/>
                                <w:b/>
                                <w:bCs/>
                                <w:spacing w:val="-1"/>
                                <w:sz w:val="20"/>
                                <w:szCs w:val="20"/>
                              </w:rPr>
                              <w:t xml:space="preserve">Head of Building </w:t>
                            </w:r>
                          </w:p>
                        </w:tc>
                        <w:tc>
                          <w:tcPr>
                            <w:tcW w:w="1799"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7" w:line="130" w:lineRule="exact"/>
                              <w:rPr>
                                <w:sz w:val="13"/>
                                <w:szCs w:val="13"/>
                              </w:rPr>
                            </w:pPr>
                          </w:p>
                          <w:p w:rsidR="00743556" w:rsidRDefault="00743556">
                            <w:pPr>
                              <w:pStyle w:val="TableParagraph"/>
                              <w:kinsoku w:val="0"/>
                              <w:overflowPunct w:val="0"/>
                              <w:ind w:left="102"/>
                            </w:pPr>
                            <w:r>
                              <w:rPr>
                                <w:rFonts w:ascii="Arial" w:hAnsi="Arial" w:cs="Arial"/>
                                <w:i/>
                                <w:iCs/>
                                <w:sz w:val="16"/>
                                <w:szCs w:val="16"/>
                              </w:rPr>
                              <w:t>Name</w:t>
                            </w:r>
                          </w:p>
                        </w:tc>
                        <w:tc>
                          <w:tcPr>
                            <w:tcW w:w="3448" w:type="dxa"/>
                            <w:tcBorders>
                              <w:top w:val="single" w:sz="4" w:space="0" w:color="000000"/>
                              <w:left w:val="single" w:sz="4" w:space="0" w:color="000000"/>
                              <w:bottom w:val="single" w:sz="4" w:space="0" w:color="000000"/>
                              <w:right w:val="single" w:sz="6" w:space="0" w:color="010101"/>
                            </w:tcBorders>
                            <w:shd w:val="clear" w:color="auto" w:fill="FFFF99"/>
                          </w:tcPr>
                          <w:p w:rsidR="00743556" w:rsidRDefault="00743556">
                            <w:pPr>
                              <w:pStyle w:val="TableParagraph"/>
                              <w:kinsoku w:val="0"/>
                              <w:overflowPunct w:val="0"/>
                              <w:spacing w:before="7" w:line="130" w:lineRule="exact"/>
                              <w:rPr>
                                <w:sz w:val="13"/>
                                <w:szCs w:val="13"/>
                              </w:rPr>
                            </w:pPr>
                          </w:p>
                          <w:p w:rsidR="00743556" w:rsidRDefault="00743556">
                            <w:pPr>
                              <w:pStyle w:val="TableParagraph"/>
                              <w:kinsoku w:val="0"/>
                              <w:overflowPunct w:val="0"/>
                              <w:ind w:left="102"/>
                            </w:pPr>
                            <w:r>
                              <w:rPr>
                                <w:rFonts w:ascii="Arial" w:hAnsi="Arial" w:cs="Arial"/>
                                <w:i/>
                                <w:iCs/>
                                <w:sz w:val="16"/>
                                <w:szCs w:val="16"/>
                              </w:rPr>
                              <w:t>Contact</w:t>
                            </w:r>
                            <w:r>
                              <w:rPr>
                                <w:rFonts w:ascii="Arial" w:hAnsi="Arial" w:cs="Arial"/>
                                <w:i/>
                                <w:iCs/>
                                <w:spacing w:val="-13"/>
                                <w:sz w:val="16"/>
                                <w:szCs w:val="16"/>
                              </w:rPr>
                              <w:t xml:space="preserve"> </w:t>
                            </w:r>
                            <w:r>
                              <w:rPr>
                                <w:rFonts w:ascii="Arial" w:hAnsi="Arial" w:cs="Arial"/>
                                <w:i/>
                                <w:iCs/>
                                <w:sz w:val="16"/>
                                <w:szCs w:val="16"/>
                              </w:rPr>
                              <w:t>n</w:t>
                            </w:r>
                            <w:r>
                              <w:rPr>
                                <w:rFonts w:ascii="Arial" w:hAnsi="Arial" w:cs="Arial"/>
                                <w:i/>
                                <w:iCs/>
                                <w:spacing w:val="1"/>
                                <w:sz w:val="16"/>
                                <w:szCs w:val="16"/>
                              </w:rPr>
                              <w:t>u</w:t>
                            </w:r>
                            <w:r>
                              <w:rPr>
                                <w:rFonts w:ascii="Arial" w:hAnsi="Arial" w:cs="Arial"/>
                                <w:i/>
                                <w:iCs/>
                                <w:spacing w:val="-1"/>
                                <w:sz w:val="16"/>
                                <w:szCs w:val="16"/>
                              </w:rPr>
                              <w:t>mb</w:t>
                            </w:r>
                            <w:r>
                              <w:rPr>
                                <w:rFonts w:ascii="Arial" w:hAnsi="Arial" w:cs="Arial"/>
                                <w:i/>
                                <w:iCs/>
                                <w:spacing w:val="1"/>
                                <w:sz w:val="16"/>
                                <w:szCs w:val="16"/>
                              </w:rPr>
                              <w:t>e</w:t>
                            </w:r>
                            <w:r>
                              <w:rPr>
                                <w:rFonts w:ascii="Arial" w:hAnsi="Arial" w:cs="Arial"/>
                                <w:i/>
                                <w:iCs/>
                                <w:spacing w:val="-1"/>
                                <w:sz w:val="16"/>
                                <w:szCs w:val="16"/>
                              </w:rPr>
                              <w:t>r</w:t>
                            </w:r>
                            <w:r>
                              <w:rPr>
                                <w:rFonts w:ascii="Arial" w:hAnsi="Arial" w:cs="Arial"/>
                                <w:i/>
                                <w:iCs/>
                                <w:sz w:val="16"/>
                                <w:szCs w:val="16"/>
                              </w:rPr>
                              <w:t>s</w:t>
                            </w:r>
                            <w:r>
                              <w:rPr>
                                <w:rFonts w:ascii="Arial" w:hAnsi="Arial" w:cs="Arial"/>
                                <w:i/>
                                <w:iCs/>
                                <w:spacing w:val="-12"/>
                                <w:sz w:val="16"/>
                                <w:szCs w:val="16"/>
                              </w:rPr>
                              <w:t xml:space="preserve"> </w:t>
                            </w:r>
                            <w:r>
                              <w:rPr>
                                <w:rFonts w:ascii="Arial" w:hAnsi="Arial" w:cs="Arial"/>
                                <w:i/>
                                <w:iCs/>
                                <w:sz w:val="16"/>
                                <w:szCs w:val="16"/>
                              </w:rPr>
                              <w:t>work</w:t>
                            </w:r>
                            <w:r>
                              <w:rPr>
                                <w:rFonts w:ascii="Arial" w:hAnsi="Arial" w:cs="Arial"/>
                                <w:i/>
                                <w:iCs/>
                                <w:spacing w:val="1"/>
                                <w:sz w:val="16"/>
                                <w:szCs w:val="16"/>
                              </w:rPr>
                              <w:t>/</w:t>
                            </w:r>
                            <w:r>
                              <w:rPr>
                                <w:rFonts w:ascii="Arial" w:hAnsi="Arial" w:cs="Arial"/>
                                <w:i/>
                                <w:iCs/>
                                <w:spacing w:val="-1"/>
                                <w:sz w:val="16"/>
                                <w:szCs w:val="16"/>
                              </w:rPr>
                              <w:t>m</w:t>
                            </w:r>
                            <w:r>
                              <w:rPr>
                                <w:rFonts w:ascii="Arial" w:hAnsi="Arial" w:cs="Arial"/>
                                <w:i/>
                                <w:iCs/>
                                <w:sz w:val="16"/>
                                <w:szCs w:val="16"/>
                              </w:rPr>
                              <w:t>obile/h</w:t>
                            </w:r>
                            <w:r>
                              <w:rPr>
                                <w:rFonts w:ascii="Arial" w:hAnsi="Arial" w:cs="Arial"/>
                                <w:i/>
                                <w:iCs/>
                                <w:spacing w:val="1"/>
                                <w:sz w:val="16"/>
                                <w:szCs w:val="16"/>
                              </w:rPr>
                              <w:t>o</w:t>
                            </w:r>
                            <w:r>
                              <w:rPr>
                                <w:rFonts w:ascii="Arial" w:hAnsi="Arial" w:cs="Arial"/>
                                <w:i/>
                                <w:iCs/>
                                <w:spacing w:val="-1"/>
                                <w:sz w:val="16"/>
                                <w:szCs w:val="16"/>
                              </w:rPr>
                              <w:t>m</w:t>
                            </w:r>
                            <w:r>
                              <w:rPr>
                                <w:rFonts w:ascii="Arial" w:hAnsi="Arial" w:cs="Arial"/>
                                <w:i/>
                                <w:iCs/>
                                <w:sz w:val="16"/>
                                <w:szCs w:val="16"/>
                              </w:rPr>
                              <w:t>e</w:t>
                            </w:r>
                          </w:p>
                        </w:tc>
                      </w:tr>
                      <w:tr w:rsidR="00743556">
                        <w:trPr>
                          <w:trHeight w:hRule="exact" w:val="542"/>
                        </w:trPr>
                        <w:tc>
                          <w:tcPr>
                            <w:tcW w:w="2672" w:type="dxa"/>
                            <w:tcBorders>
                              <w:top w:val="single" w:sz="4" w:space="0" w:color="000000"/>
                              <w:left w:val="single" w:sz="6" w:space="0" w:color="010101"/>
                              <w:bottom w:val="single" w:sz="4" w:space="0" w:color="000000"/>
                              <w:right w:val="single" w:sz="4" w:space="0" w:color="000000"/>
                            </w:tcBorders>
                            <w:shd w:val="clear" w:color="auto" w:fill="FFFF99"/>
                          </w:tcPr>
                          <w:p w:rsidR="00743556" w:rsidRDefault="00743556" w:rsidP="00792CAE">
                            <w:pPr>
                              <w:pStyle w:val="TableParagraph"/>
                              <w:kinsoku w:val="0"/>
                              <w:overflowPunct w:val="0"/>
                              <w:spacing w:before="45"/>
                              <w:ind w:left="144"/>
                            </w:pPr>
                            <w:r>
                              <w:rPr>
                                <w:rFonts w:ascii="Arial" w:hAnsi="Arial" w:cs="Arial"/>
                                <w:b/>
                                <w:bCs/>
                                <w:spacing w:val="-1"/>
                                <w:sz w:val="20"/>
                                <w:szCs w:val="20"/>
                              </w:rPr>
                              <w:t xml:space="preserve">NT </w:t>
                            </w:r>
                            <w:r w:rsidR="00792CAE">
                              <w:rPr>
                                <w:rFonts w:ascii="Arial" w:hAnsi="Arial" w:cs="Arial"/>
                                <w:b/>
                                <w:bCs/>
                                <w:spacing w:val="-1"/>
                                <w:sz w:val="20"/>
                                <w:szCs w:val="20"/>
                              </w:rPr>
                              <w:t>Regional Director</w:t>
                            </w:r>
                          </w:p>
                        </w:tc>
                        <w:tc>
                          <w:tcPr>
                            <w:tcW w:w="1799" w:type="dxa"/>
                            <w:tcBorders>
                              <w:top w:val="single" w:sz="4" w:space="0" w:color="000000"/>
                              <w:left w:val="single" w:sz="4" w:space="0" w:color="000000"/>
                              <w:bottom w:val="single" w:sz="4" w:space="0" w:color="000000"/>
                              <w:right w:val="single" w:sz="4" w:space="0" w:color="000000"/>
                            </w:tcBorders>
                            <w:shd w:val="clear" w:color="auto" w:fill="FFFF99"/>
                          </w:tcPr>
                          <w:p w:rsidR="00743556" w:rsidRDefault="00743556">
                            <w:pPr>
                              <w:pStyle w:val="TableParagraph"/>
                              <w:kinsoku w:val="0"/>
                              <w:overflowPunct w:val="0"/>
                              <w:spacing w:before="2" w:line="170" w:lineRule="exact"/>
                              <w:rPr>
                                <w:sz w:val="17"/>
                                <w:szCs w:val="17"/>
                              </w:rPr>
                            </w:pPr>
                          </w:p>
                          <w:p w:rsidR="00743556" w:rsidRDefault="00743556">
                            <w:pPr>
                              <w:pStyle w:val="TableParagraph"/>
                              <w:kinsoku w:val="0"/>
                              <w:overflowPunct w:val="0"/>
                              <w:ind w:left="102"/>
                            </w:pPr>
                            <w:r>
                              <w:rPr>
                                <w:rFonts w:ascii="Arial" w:hAnsi="Arial" w:cs="Arial"/>
                                <w:i/>
                                <w:iCs/>
                                <w:sz w:val="16"/>
                                <w:szCs w:val="16"/>
                              </w:rPr>
                              <w:t>Name</w:t>
                            </w:r>
                          </w:p>
                        </w:tc>
                        <w:tc>
                          <w:tcPr>
                            <w:tcW w:w="3448" w:type="dxa"/>
                            <w:tcBorders>
                              <w:top w:val="single" w:sz="4" w:space="0" w:color="000000"/>
                              <w:left w:val="single" w:sz="4" w:space="0" w:color="000000"/>
                              <w:bottom w:val="single" w:sz="4" w:space="0" w:color="000000"/>
                              <w:right w:val="single" w:sz="6" w:space="0" w:color="010101"/>
                            </w:tcBorders>
                            <w:shd w:val="clear" w:color="auto" w:fill="FFFF99"/>
                          </w:tcPr>
                          <w:p w:rsidR="00743556" w:rsidRDefault="00743556">
                            <w:pPr>
                              <w:pStyle w:val="TableParagraph"/>
                              <w:kinsoku w:val="0"/>
                              <w:overflowPunct w:val="0"/>
                              <w:spacing w:before="2" w:line="170" w:lineRule="exact"/>
                              <w:rPr>
                                <w:sz w:val="17"/>
                                <w:szCs w:val="17"/>
                              </w:rPr>
                            </w:pPr>
                          </w:p>
                          <w:p w:rsidR="00743556" w:rsidRDefault="00743556">
                            <w:pPr>
                              <w:pStyle w:val="TableParagraph"/>
                              <w:kinsoku w:val="0"/>
                              <w:overflowPunct w:val="0"/>
                              <w:ind w:left="102"/>
                            </w:pPr>
                            <w:r>
                              <w:rPr>
                                <w:rFonts w:ascii="Arial" w:hAnsi="Arial" w:cs="Arial"/>
                                <w:i/>
                                <w:iCs/>
                                <w:sz w:val="16"/>
                                <w:szCs w:val="16"/>
                              </w:rPr>
                              <w:t>Contact</w:t>
                            </w:r>
                            <w:r>
                              <w:rPr>
                                <w:rFonts w:ascii="Arial" w:hAnsi="Arial" w:cs="Arial"/>
                                <w:i/>
                                <w:iCs/>
                                <w:spacing w:val="-13"/>
                                <w:sz w:val="16"/>
                                <w:szCs w:val="16"/>
                              </w:rPr>
                              <w:t xml:space="preserve"> </w:t>
                            </w:r>
                            <w:r>
                              <w:rPr>
                                <w:rFonts w:ascii="Arial" w:hAnsi="Arial" w:cs="Arial"/>
                                <w:i/>
                                <w:iCs/>
                                <w:sz w:val="16"/>
                                <w:szCs w:val="16"/>
                              </w:rPr>
                              <w:t>n</w:t>
                            </w:r>
                            <w:r>
                              <w:rPr>
                                <w:rFonts w:ascii="Arial" w:hAnsi="Arial" w:cs="Arial"/>
                                <w:i/>
                                <w:iCs/>
                                <w:spacing w:val="1"/>
                                <w:sz w:val="16"/>
                                <w:szCs w:val="16"/>
                              </w:rPr>
                              <w:t>u</w:t>
                            </w:r>
                            <w:r>
                              <w:rPr>
                                <w:rFonts w:ascii="Arial" w:hAnsi="Arial" w:cs="Arial"/>
                                <w:i/>
                                <w:iCs/>
                                <w:spacing w:val="-1"/>
                                <w:sz w:val="16"/>
                                <w:szCs w:val="16"/>
                              </w:rPr>
                              <w:t>mb</w:t>
                            </w:r>
                            <w:r>
                              <w:rPr>
                                <w:rFonts w:ascii="Arial" w:hAnsi="Arial" w:cs="Arial"/>
                                <w:i/>
                                <w:iCs/>
                                <w:spacing w:val="1"/>
                                <w:sz w:val="16"/>
                                <w:szCs w:val="16"/>
                              </w:rPr>
                              <w:t>e</w:t>
                            </w:r>
                            <w:r>
                              <w:rPr>
                                <w:rFonts w:ascii="Arial" w:hAnsi="Arial" w:cs="Arial"/>
                                <w:i/>
                                <w:iCs/>
                                <w:spacing w:val="-1"/>
                                <w:sz w:val="16"/>
                                <w:szCs w:val="16"/>
                              </w:rPr>
                              <w:t>r</w:t>
                            </w:r>
                            <w:r>
                              <w:rPr>
                                <w:rFonts w:ascii="Arial" w:hAnsi="Arial" w:cs="Arial"/>
                                <w:i/>
                                <w:iCs/>
                                <w:sz w:val="16"/>
                                <w:szCs w:val="16"/>
                              </w:rPr>
                              <w:t>s</w:t>
                            </w:r>
                            <w:r>
                              <w:rPr>
                                <w:rFonts w:ascii="Arial" w:hAnsi="Arial" w:cs="Arial"/>
                                <w:i/>
                                <w:iCs/>
                                <w:spacing w:val="-12"/>
                                <w:sz w:val="16"/>
                                <w:szCs w:val="16"/>
                              </w:rPr>
                              <w:t xml:space="preserve"> </w:t>
                            </w:r>
                            <w:r>
                              <w:rPr>
                                <w:rFonts w:ascii="Arial" w:hAnsi="Arial" w:cs="Arial"/>
                                <w:i/>
                                <w:iCs/>
                                <w:sz w:val="16"/>
                                <w:szCs w:val="16"/>
                              </w:rPr>
                              <w:t>work</w:t>
                            </w:r>
                            <w:r>
                              <w:rPr>
                                <w:rFonts w:ascii="Arial" w:hAnsi="Arial" w:cs="Arial"/>
                                <w:i/>
                                <w:iCs/>
                                <w:spacing w:val="1"/>
                                <w:sz w:val="16"/>
                                <w:szCs w:val="16"/>
                              </w:rPr>
                              <w:t>/</w:t>
                            </w:r>
                            <w:r>
                              <w:rPr>
                                <w:rFonts w:ascii="Arial" w:hAnsi="Arial" w:cs="Arial"/>
                                <w:i/>
                                <w:iCs/>
                                <w:spacing w:val="-1"/>
                                <w:sz w:val="16"/>
                                <w:szCs w:val="16"/>
                              </w:rPr>
                              <w:t>m</w:t>
                            </w:r>
                            <w:r>
                              <w:rPr>
                                <w:rFonts w:ascii="Arial" w:hAnsi="Arial" w:cs="Arial"/>
                                <w:i/>
                                <w:iCs/>
                                <w:sz w:val="16"/>
                                <w:szCs w:val="16"/>
                              </w:rPr>
                              <w:t>obile/h</w:t>
                            </w:r>
                            <w:r>
                              <w:rPr>
                                <w:rFonts w:ascii="Arial" w:hAnsi="Arial" w:cs="Arial"/>
                                <w:i/>
                                <w:iCs/>
                                <w:spacing w:val="1"/>
                                <w:sz w:val="16"/>
                                <w:szCs w:val="16"/>
                              </w:rPr>
                              <w:t>o</w:t>
                            </w:r>
                            <w:r>
                              <w:rPr>
                                <w:rFonts w:ascii="Arial" w:hAnsi="Arial" w:cs="Arial"/>
                                <w:i/>
                                <w:iCs/>
                                <w:spacing w:val="-1"/>
                                <w:sz w:val="16"/>
                                <w:szCs w:val="16"/>
                              </w:rPr>
                              <w:t>m</w:t>
                            </w:r>
                            <w:r>
                              <w:rPr>
                                <w:rFonts w:ascii="Arial" w:hAnsi="Arial" w:cs="Arial"/>
                                <w:i/>
                                <w:iCs/>
                                <w:sz w:val="16"/>
                                <w:szCs w:val="16"/>
                              </w:rPr>
                              <w:t>e</w:t>
                            </w:r>
                          </w:p>
                        </w:tc>
                      </w:tr>
                      <w:tr w:rsidR="00743556">
                        <w:trPr>
                          <w:trHeight w:hRule="exact" w:val="118"/>
                        </w:trPr>
                        <w:tc>
                          <w:tcPr>
                            <w:tcW w:w="2672" w:type="dxa"/>
                            <w:tcBorders>
                              <w:top w:val="single" w:sz="4" w:space="0" w:color="000000"/>
                              <w:left w:val="single" w:sz="6" w:space="0" w:color="010101"/>
                              <w:bottom w:val="single" w:sz="6" w:space="0" w:color="010101"/>
                              <w:right w:val="nil"/>
                            </w:tcBorders>
                            <w:shd w:val="clear" w:color="auto" w:fill="FFFF99"/>
                          </w:tcPr>
                          <w:p w:rsidR="00743556" w:rsidRDefault="00743556"/>
                        </w:tc>
                        <w:tc>
                          <w:tcPr>
                            <w:tcW w:w="1799" w:type="dxa"/>
                            <w:tcBorders>
                              <w:top w:val="single" w:sz="4" w:space="0" w:color="000000"/>
                              <w:left w:val="nil"/>
                              <w:bottom w:val="single" w:sz="6" w:space="0" w:color="010101"/>
                              <w:right w:val="nil"/>
                            </w:tcBorders>
                            <w:shd w:val="clear" w:color="auto" w:fill="FFFF99"/>
                          </w:tcPr>
                          <w:p w:rsidR="00743556" w:rsidRDefault="00743556"/>
                        </w:tc>
                        <w:tc>
                          <w:tcPr>
                            <w:tcW w:w="3448" w:type="dxa"/>
                            <w:tcBorders>
                              <w:top w:val="single" w:sz="4" w:space="0" w:color="000000"/>
                              <w:left w:val="nil"/>
                              <w:bottom w:val="single" w:sz="6" w:space="0" w:color="010101"/>
                              <w:right w:val="single" w:sz="6" w:space="0" w:color="010101"/>
                            </w:tcBorders>
                            <w:shd w:val="clear" w:color="auto" w:fill="FFFF99"/>
                          </w:tcPr>
                          <w:p w:rsidR="00743556" w:rsidRDefault="00743556"/>
                        </w:tc>
                      </w:tr>
                    </w:tbl>
                    <w:p w:rsidR="00743556" w:rsidRDefault="00743556">
                      <w:pPr>
                        <w:kinsoku w:val="0"/>
                        <w:overflowPunct w:val="0"/>
                      </w:pPr>
                    </w:p>
                  </w:txbxContent>
                </v:textbox>
                <w10:wrap anchorx="page"/>
              </v:shape>
            </w:pict>
          </mc:Fallback>
        </mc:AlternateContent>
      </w:r>
      <w:r w:rsidR="00757672">
        <w:rPr>
          <w:rFonts w:ascii="Arial" w:hAnsi="Arial" w:cs="Arial"/>
          <w:b/>
          <w:bCs/>
          <w:color w:val="FFFFFF"/>
          <w:spacing w:val="-1"/>
          <w:sz w:val="18"/>
          <w:szCs w:val="18"/>
        </w:rPr>
        <w:t>Yes</w:t>
      </w:r>
    </w:p>
    <w:p w:rsidR="00757672" w:rsidRDefault="00757672">
      <w:pPr>
        <w:kinsoku w:val="0"/>
        <w:overflowPunct w:val="0"/>
        <w:ind w:left="122"/>
        <w:rPr>
          <w:rFonts w:ascii="Arial" w:hAnsi="Arial" w:cs="Arial"/>
          <w:color w:val="000000"/>
          <w:sz w:val="18"/>
          <w:szCs w:val="18"/>
        </w:rPr>
        <w:sectPr w:rsidR="00757672">
          <w:type w:val="continuous"/>
          <w:pgSz w:w="11905" w:h="16840"/>
          <w:pgMar w:top="1100" w:right="440" w:bottom="280" w:left="600" w:header="720" w:footer="720" w:gutter="0"/>
          <w:cols w:num="2" w:space="720" w:equalWidth="0">
            <w:col w:w="1192" w:space="649"/>
            <w:col w:w="9024"/>
          </w:cols>
          <w:noEndnote/>
        </w:sect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before="2" w:line="280" w:lineRule="exact"/>
        <w:rPr>
          <w:sz w:val="28"/>
          <w:szCs w:val="28"/>
        </w:rPr>
      </w:pPr>
    </w:p>
    <w:p w:rsidR="00757672" w:rsidRDefault="00757672">
      <w:pPr>
        <w:kinsoku w:val="0"/>
        <w:overflowPunct w:val="0"/>
        <w:spacing w:before="81" w:line="206" w:lineRule="exact"/>
        <w:ind w:left="116" w:right="8357"/>
        <w:rPr>
          <w:rFonts w:ascii="Arial" w:hAnsi="Arial" w:cs="Arial"/>
          <w:color w:val="000000"/>
          <w:sz w:val="18"/>
          <w:szCs w:val="18"/>
        </w:rPr>
      </w:pPr>
      <w:r>
        <w:rPr>
          <w:rFonts w:ascii="Arial" w:hAnsi="Arial" w:cs="Arial"/>
          <w:sz w:val="18"/>
          <w:szCs w:val="18"/>
        </w:rPr>
        <w:t xml:space="preserve">- </w:t>
      </w:r>
      <w:r>
        <w:rPr>
          <w:rFonts w:ascii="Arial" w:hAnsi="Arial" w:cs="Arial"/>
          <w:spacing w:val="-1"/>
          <w:sz w:val="18"/>
          <w:szCs w:val="18"/>
        </w:rPr>
        <w:t>Recor</w:t>
      </w:r>
      <w:r>
        <w:rPr>
          <w:rFonts w:ascii="Arial" w:hAnsi="Arial" w:cs="Arial"/>
          <w:sz w:val="18"/>
          <w:szCs w:val="18"/>
        </w:rPr>
        <w:t>d a</w:t>
      </w:r>
      <w:r>
        <w:rPr>
          <w:rFonts w:ascii="Arial" w:hAnsi="Arial" w:cs="Arial"/>
          <w:spacing w:val="-1"/>
          <w:sz w:val="18"/>
          <w:szCs w:val="18"/>
        </w:rPr>
        <w:t>l</w:t>
      </w:r>
      <w:r>
        <w:rPr>
          <w:rFonts w:ascii="Arial" w:hAnsi="Arial" w:cs="Arial"/>
          <w:sz w:val="18"/>
          <w:szCs w:val="18"/>
        </w:rPr>
        <w:t xml:space="preserve">l </w:t>
      </w:r>
      <w:r>
        <w:rPr>
          <w:rFonts w:ascii="Arial" w:hAnsi="Arial" w:cs="Arial"/>
          <w:spacing w:val="-1"/>
          <w:sz w:val="18"/>
          <w:szCs w:val="18"/>
        </w:rPr>
        <w:t>in</w:t>
      </w:r>
      <w:r>
        <w:rPr>
          <w:rFonts w:ascii="Arial" w:hAnsi="Arial" w:cs="Arial"/>
          <w:spacing w:val="1"/>
          <w:sz w:val="18"/>
          <w:szCs w:val="18"/>
        </w:rPr>
        <w:t>c</w:t>
      </w:r>
      <w:r>
        <w:rPr>
          <w:rFonts w:ascii="Arial" w:hAnsi="Arial" w:cs="Arial"/>
          <w:spacing w:val="-1"/>
          <w:sz w:val="18"/>
          <w:szCs w:val="18"/>
        </w:rPr>
        <w:t>id</w:t>
      </w:r>
      <w:r>
        <w:rPr>
          <w:rFonts w:ascii="Arial" w:hAnsi="Arial" w:cs="Arial"/>
          <w:sz w:val="18"/>
          <w:szCs w:val="18"/>
        </w:rPr>
        <w:t>e</w:t>
      </w:r>
      <w:r>
        <w:rPr>
          <w:rFonts w:ascii="Arial" w:hAnsi="Arial" w:cs="Arial"/>
          <w:spacing w:val="-1"/>
          <w:sz w:val="18"/>
          <w:szCs w:val="18"/>
        </w:rPr>
        <w:t>nts, accident</w:t>
      </w:r>
      <w:r>
        <w:rPr>
          <w:rFonts w:ascii="Arial" w:hAnsi="Arial" w:cs="Arial"/>
          <w:sz w:val="18"/>
          <w:szCs w:val="18"/>
        </w:rPr>
        <w:t xml:space="preserve">s </w:t>
      </w:r>
      <w:r>
        <w:rPr>
          <w:rFonts w:ascii="Arial" w:hAnsi="Arial" w:cs="Arial"/>
          <w:spacing w:val="-1"/>
          <w:sz w:val="18"/>
          <w:szCs w:val="18"/>
        </w:rPr>
        <w:t>an</w:t>
      </w:r>
      <w:r>
        <w:rPr>
          <w:rFonts w:ascii="Arial" w:hAnsi="Arial" w:cs="Arial"/>
          <w:sz w:val="18"/>
          <w:szCs w:val="18"/>
        </w:rPr>
        <w:t xml:space="preserve">d </w:t>
      </w:r>
      <w:r>
        <w:rPr>
          <w:rFonts w:ascii="Arial" w:hAnsi="Arial" w:cs="Arial"/>
          <w:spacing w:val="-1"/>
          <w:sz w:val="18"/>
          <w:szCs w:val="18"/>
        </w:rPr>
        <w:t>near-mis</w:t>
      </w:r>
      <w:r>
        <w:rPr>
          <w:rFonts w:ascii="Arial" w:hAnsi="Arial" w:cs="Arial"/>
          <w:spacing w:val="1"/>
          <w:sz w:val="18"/>
          <w:szCs w:val="18"/>
        </w:rPr>
        <w:t>s</w:t>
      </w:r>
      <w:r>
        <w:rPr>
          <w:rFonts w:ascii="Arial" w:hAnsi="Arial" w:cs="Arial"/>
          <w:spacing w:val="-1"/>
          <w:sz w:val="18"/>
          <w:szCs w:val="18"/>
        </w:rPr>
        <w:t>e</w:t>
      </w:r>
      <w:r>
        <w:rPr>
          <w:rFonts w:ascii="Arial" w:hAnsi="Arial" w:cs="Arial"/>
          <w:sz w:val="18"/>
          <w:szCs w:val="18"/>
        </w:rPr>
        <w:t xml:space="preserve">s </w:t>
      </w:r>
    </w:p>
    <w:p w:rsidR="00757672" w:rsidRDefault="00757672">
      <w:pPr>
        <w:kinsoku w:val="0"/>
        <w:overflowPunct w:val="0"/>
        <w:spacing w:line="203" w:lineRule="exact"/>
        <w:ind w:left="116"/>
        <w:rPr>
          <w:rFonts w:ascii="Arial" w:hAnsi="Arial" w:cs="Arial"/>
          <w:sz w:val="18"/>
          <w:szCs w:val="18"/>
        </w:rPr>
      </w:pPr>
      <w:r>
        <w:rPr>
          <w:rFonts w:ascii="Arial" w:hAnsi="Arial" w:cs="Arial"/>
          <w:b/>
          <w:bCs/>
          <w:sz w:val="18"/>
          <w:szCs w:val="18"/>
        </w:rPr>
        <w:t xml:space="preserve">- </w:t>
      </w:r>
      <w:r>
        <w:rPr>
          <w:rFonts w:ascii="Arial" w:hAnsi="Arial" w:cs="Arial"/>
          <w:spacing w:val="-1"/>
          <w:sz w:val="18"/>
          <w:szCs w:val="18"/>
        </w:rPr>
        <w:t>Repor</w:t>
      </w:r>
      <w:r>
        <w:rPr>
          <w:rFonts w:ascii="Arial" w:hAnsi="Arial" w:cs="Arial"/>
          <w:sz w:val="18"/>
          <w:szCs w:val="18"/>
        </w:rPr>
        <w:t xml:space="preserve">t </w:t>
      </w:r>
      <w:r>
        <w:rPr>
          <w:rFonts w:ascii="Arial" w:hAnsi="Arial" w:cs="Arial"/>
          <w:spacing w:val="-1"/>
          <w:sz w:val="18"/>
          <w:szCs w:val="18"/>
        </w:rPr>
        <w:t>a</w:t>
      </w:r>
      <w:r>
        <w:rPr>
          <w:rFonts w:ascii="Arial" w:hAnsi="Arial" w:cs="Arial"/>
          <w:sz w:val="18"/>
          <w:szCs w:val="18"/>
        </w:rPr>
        <w:t xml:space="preserve">ll </w:t>
      </w:r>
      <w:r>
        <w:rPr>
          <w:rFonts w:ascii="Arial" w:hAnsi="Arial" w:cs="Arial"/>
          <w:spacing w:val="-1"/>
          <w:sz w:val="18"/>
          <w:szCs w:val="18"/>
        </w:rPr>
        <w:t>bu</w:t>
      </w:r>
      <w:r>
        <w:rPr>
          <w:rFonts w:ascii="Arial" w:hAnsi="Arial" w:cs="Arial"/>
          <w:sz w:val="18"/>
          <w:szCs w:val="18"/>
        </w:rPr>
        <w:t>il</w:t>
      </w:r>
      <w:r>
        <w:rPr>
          <w:rFonts w:ascii="Arial" w:hAnsi="Arial" w:cs="Arial"/>
          <w:spacing w:val="-1"/>
          <w:sz w:val="18"/>
          <w:szCs w:val="18"/>
        </w:rPr>
        <w:t>di</w:t>
      </w:r>
      <w:r>
        <w:rPr>
          <w:rFonts w:ascii="Arial" w:hAnsi="Arial" w:cs="Arial"/>
          <w:sz w:val="18"/>
          <w:szCs w:val="18"/>
        </w:rPr>
        <w:t>ng</w:t>
      </w:r>
      <w:r>
        <w:rPr>
          <w:rFonts w:ascii="Arial" w:hAnsi="Arial" w:cs="Arial"/>
          <w:spacing w:val="2"/>
          <w:sz w:val="18"/>
          <w:szCs w:val="18"/>
        </w:rPr>
        <w:t xml:space="preserve"> </w:t>
      </w:r>
      <w:r>
        <w:rPr>
          <w:rFonts w:ascii="Arial" w:hAnsi="Arial" w:cs="Arial"/>
          <w:spacing w:val="-3"/>
          <w:sz w:val="18"/>
          <w:szCs w:val="18"/>
        </w:rPr>
        <w:t>w</w:t>
      </w:r>
      <w:r>
        <w:rPr>
          <w:rFonts w:ascii="Arial" w:hAnsi="Arial" w:cs="Arial"/>
          <w:spacing w:val="-1"/>
          <w:sz w:val="18"/>
          <w:szCs w:val="18"/>
        </w:rPr>
        <w:t>ork</w:t>
      </w:r>
      <w:r>
        <w:rPr>
          <w:rFonts w:ascii="Arial" w:hAnsi="Arial" w:cs="Arial"/>
          <w:sz w:val="18"/>
          <w:szCs w:val="18"/>
        </w:rPr>
        <w:t xml:space="preserve">s </w:t>
      </w:r>
      <w:r>
        <w:rPr>
          <w:rFonts w:ascii="Arial" w:hAnsi="Arial" w:cs="Arial"/>
          <w:spacing w:val="-1"/>
          <w:sz w:val="18"/>
          <w:szCs w:val="18"/>
        </w:rPr>
        <w:t>to</w:t>
      </w:r>
    </w:p>
    <w:p w:rsidR="00757672" w:rsidRDefault="001867C0">
      <w:pPr>
        <w:kinsoku w:val="0"/>
        <w:overflowPunct w:val="0"/>
        <w:spacing w:before="6"/>
        <w:ind w:left="116"/>
        <w:rPr>
          <w:rFonts w:ascii="Arial" w:hAnsi="Arial" w:cs="Arial"/>
          <w:color w:val="000000"/>
          <w:sz w:val="18"/>
          <w:szCs w:val="18"/>
        </w:rPr>
      </w:pPr>
      <w:r>
        <w:rPr>
          <w:noProof/>
        </w:rPr>
        <mc:AlternateContent>
          <mc:Choice Requires="wps">
            <w:drawing>
              <wp:anchor distT="0" distB="0" distL="114300" distR="114300" simplePos="0" relativeHeight="251667968" behindDoc="1" locked="0" layoutInCell="0" allowOverlap="1">
                <wp:simplePos x="0" y="0"/>
                <wp:positionH relativeFrom="page">
                  <wp:posOffset>2181860</wp:posOffset>
                </wp:positionH>
                <wp:positionV relativeFrom="paragraph">
                  <wp:posOffset>106045</wp:posOffset>
                </wp:positionV>
                <wp:extent cx="5043805" cy="581025"/>
                <wp:effectExtent l="0" t="0" r="0" b="0"/>
                <wp:wrapNone/>
                <wp:docPr id="4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3805"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8" w:type="dxa"/>
                              <w:tblLayout w:type="fixed"/>
                              <w:tblCellMar>
                                <w:left w:w="0" w:type="dxa"/>
                                <w:right w:w="0" w:type="dxa"/>
                              </w:tblCellMar>
                              <w:tblLook w:val="0000" w:firstRow="0" w:lastRow="0" w:firstColumn="0" w:lastColumn="0" w:noHBand="0" w:noVBand="0"/>
                            </w:tblPr>
                            <w:tblGrid>
                              <w:gridCol w:w="2672"/>
                              <w:gridCol w:w="1800"/>
                              <w:gridCol w:w="3448"/>
                            </w:tblGrid>
                            <w:tr w:rsidR="00743556">
                              <w:trPr>
                                <w:trHeight w:hRule="exact" w:val="314"/>
                              </w:trPr>
                              <w:tc>
                                <w:tcPr>
                                  <w:tcW w:w="7920" w:type="dxa"/>
                                  <w:gridSpan w:val="3"/>
                                  <w:tcBorders>
                                    <w:top w:val="single" w:sz="6" w:space="0" w:color="010101"/>
                                    <w:left w:val="single" w:sz="6" w:space="0" w:color="010101"/>
                                    <w:bottom w:val="single" w:sz="4" w:space="0" w:color="000000"/>
                                    <w:right w:val="single" w:sz="6" w:space="0" w:color="010101"/>
                                  </w:tcBorders>
                                  <w:shd w:val="clear" w:color="auto" w:fill="FFFF99"/>
                                </w:tcPr>
                                <w:p w:rsidR="00743556" w:rsidRDefault="00743556">
                                  <w:pPr>
                                    <w:pStyle w:val="TableParagraph"/>
                                    <w:kinsoku w:val="0"/>
                                    <w:overflowPunct w:val="0"/>
                                    <w:spacing w:before="71"/>
                                    <w:ind w:left="144"/>
                                  </w:pPr>
                                  <w:r>
                                    <w:rPr>
                                      <w:rFonts w:ascii="Arial" w:hAnsi="Arial" w:cs="Arial"/>
                                      <w:b/>
                                      <w:bCs/>
                                      <w:spacing w:val="-1"/>
                                      <w:sz w:val="20"/>
                                      <w:szCs w:val="20"/>
                                    </w:rPr>
                                    <w:t>Durin</w:t>
                                  </w:r>
                                  <w:r>
                                    <w:rPr>
                                      <w:rFonts w:ascii="Arial" w:hAnsi="Arial" w:cs="Arial"/>
                                      <w:b/>
                                      <w:bCs/>
                                      <w:sz w:val="20"/>
                                      <w:szCs w:val="20"/>
                                    </w:rPr>
                                    <w:t>g</w:t>
                                  </w:r>
                                  <w:r>
                                    <w:rPr>
                                      <w:rFonts w:ascii="Arial" w:hAnsi="Arial" w:cs="Arial"/>
                                      <w:b/>
                                      <w:bCs/>
                                      <w:spacing w:val="-1"/>
                                      <w:sz w:val="20"/>
                                      <w:szCs w:val="20"/>
                                    </w:rPr>
                                    <w:t xml:space="preserve"> offi</w:t>
                                  </w:r>
                                  <w:r>
                                    <w:rPr>
                                      <w:rFonts w:ascii="Arial" w:hAnsi="Arial" w:cs="Arial"/>
                                      <w:b/>
                                      <w:bCs/>
                                      <w:spacing w:val="-2"/>
                                      <w:sz w:val="20"/>
                                      <w:szCs w:val="20"/>
                                    </w:rPr>
                                    <w:t>c</w:t>
                                  </w:r>
                                  <w:r>
                                    <w:rPr>
                                      <w:rFonts w:ascii="Arial" w:hAnsi="Arial" w:cs="Arial"/>
                                      <w:b/>
                                      <w:bCs/>
                                      <w:sz w:val="20"/>
                                      <w:szCs w:val="20"/>
                                    </w:rPr>
                                    <w:t>e</w:t>
                                  </w:r>
                                  <w:r>
                                    <w:rPr>
                                      <w:rFonts w:ascii="Arial" w:hAnsi="Arial" w:cs="Arial"/>
                                      <w:b/>
                                      <w:bCs/>
                                      <w:spacing w:val="-1"/>
                                      <w:sz w:val="20"/>
                                      <w:szCs w:val="20"/>
                                    </w:rPr>
                                    <w:t xml:space="preserve"> hours</w:t>
                                  </w:r>
                                </w:p>
                              </w:tc>
                            </w:tr>
                            <w:tr w:rsidR="00743556">
                              <w:trPr>
                                <w:trHeight w:hRule="exact" w:val="586"/>
                              </w:trPr>
                              <w:tc>
                                <w:tcPr>
                                  <w:tcW w:w="2672" w:type="dxa"/>
                                  <w:tcBorders>
                                    <w:top w:val="single" w:sz="4" w:space="0" w:color="000000"/>
                                    <w:left w:val="single" w:sz="6" w:space="0" w:color="010101"/>
                                    <w:bottom w:val="single" w:sz="6" w:space="0" w:color="010101"/>
                                    <w:right w:val="single" w:sz="4" w:space="0" w:color="000000"/>
                                  </w:tcBorders>
                                  <w:shd w:val="clear" w:color="auto" w:fill="FFFF99"/>
                                </w:tcPr>
                                <w:p w:rsidR="00743556" w:rsidRDefault="00743556">
                                  <w:pPr>
                                    <w:pStyle w:val="TableParagraph"/>
                                    <w:kinsoku w:val="0"/>
                                    <w:overflowPunct w:val="0"/>
                                    <w:spacing w:before="6" w:line="140" w:lineRule="exact"/>
                                    <w:rPr>
                                      <w:sz w:val="14"/>
                                      <w:szCs w:val="14"/>
                                    </w:rPr>
                                  </w:pPr>
                                </w:p>
                                <w:p w:rsidR="00743556" w:rsidRDefault="00743556" w:rsidP="008E5EE7">
                                  <w:pPr>
                                    <w:pStyle w:val="TableParagraph"/>
                                    <w:kinsoku w:val="0"/>
                                    <w:overflowPunct w:val="0"/>
                                    <w:ind w:left="144"/>
                                  </w:pPr>
                                  <w:r>
                                    <w:rPr>
                                      <w:rFonts w:ascii="Arial" w:hAnsi="Arial" w:cs="Arial"/>
                                      <w:b/>
                                      <w:bCs/>
                                      <w:spacing w:val="-1"/>
                                      <w:sz w:val="20"/>
                                      <w:szCs w:val="20"/>
                                    </w:rPr>
                                    <w:t>Property Hel</w:t>
                                  </w:r>
                                  <w:r>
                                    <w:rPr>
                                      <w:rFonts w:ascii="Arial" w:hAnsi="Arial" w:cs="Arial"/>
                                      <w:b/>
                                      <w:bCs/>
                                      <w:spacing w:val="-2"/>
                                      <w:sz w:val="20"/>
                                      <w:szCs w:val="20"/>
                                    </w:rPr>
                                    <w:t>p</w:t>
                                  </w:r>
                                  <w:r>
                                    <w:rPr>
                                      <w:rFonts w:ascii="Arial" w:hAnsi="Arial" w:cs="Arial"/>
                                      <w:b/>
                                      <w:bCs/>
                                      <w:spacing w:val="-1"/>
                                      <w:sz w:val="20"/>
                                      <w:szCs w:val="20"/>
                                    </w:rPr>
                                    <w:t>desk</w:t>
                                  </w:r>
                                </w:p>
                              </w:tc>
                              <w:tc>
                                <w:tcPr>
                                  <w:tcW w:w="1800" w:type="dxa"/>
                                  <w:tcBorders>
                                    <w:top w:val="single" w:sz="4" w:space="0" w:color="000000"/>
                                    <w:left w:val="single" w:sz="4" w:space="0" w:color="000000"/>
                                    <w:bottom w:val="single" w:sz="6" w:space="0" w:color="010101"/>
                                    <w:right w:val="single" w:sz="4" w:space="0" w:color="000000"/>
                                  </w:tcBorders>
                                  <w:shd w:val="clear" w:color="auto" w:fill="FFFF99"/>
                                </w:tcPr>
                                <w:p w:rsidR="00743556" w:rsidRDefault="00743556">
                                  <w:pPr>
                                    <w:pStyle w:val="TableParagraph"/>
                                    <w:kinsoku w:val="0"/>
                                    <w:overflowPunct w:val="0"/>
                                    <w:spacing w:before="6" w:line="140" w:lineRule="exact"/>
                                    <w:rPr>
                                      <w:sz w:val="14"/>
                                      <w:szCs w:val="14"/>
                                    </w:rPr>
                                  </w:pPr>
                                </w:p>
                                <w:p w:rsidR="00743556" w:rsidRDefault="00743556">
                                  <w:pPr>
                                    <w:pStyle w:val="TableParagraph"/>
                                    <w:kinsoku w:val="0"/>
                                    <w:overflowPunct w:val="0"/>
                                    <w:ind w:left="102"/>
                                  </w:pPr>
                                  <w:r>
                                    <w:rPr>
                                      <w:rFonts w:ascii="Arial" w:hAnsi="Arial" w:cs="Arial"/>
                                      <w:i/>
                                      <w:iCs/>
                                      <w:sz w:val="20"/>
                                      <w:szCs w:val="20"/>
                                    </w:rPr>
                                    <w:t>Cont</w:t>
                                  </w:r>
                                  <w:r>
                                    <w:rPr>
                                      <w:rFonts w:ascii="Arial" w:hAnsi="Arial" w:cs="Arial"/>
                                      <w:i/>
                                      <w:iCs/>
                                      <w:spacing w:val="-2"/>
                                      <w:sz w:val="20"/>
                                      <w:szCs w:val="20"/>
                                    </w:rPr>
                                    <w:t>a</w:t>
                                  </w:r>
                                  <w:r>
                                    <w:rPr>
                                      <w:rFonts w:ascii="Arial" w:hAnsi="Arial" w:cs="Arial"/>
                                      <w:i/>
                                      <w:iCs/>
                                      <w:sz w:val="20"/>
                                      <w:szCs w:val="20"/>
                                    </w:rPr>
                                    <w:t>ct</w:t>
                                  </w:r>
                                  <w:r>
                                    <w:rPr>
                                      <w:rFonts w:ascii="Arial" w:hAnsi="Arial" w:cs="Arial"/>
                                      <w:i/>
                                      <w:iCs/>
                                      <w:spacing w:val="-1"/>
                                      <w:sz w:val="20"/>
                                      <w:szCs w:val="20"/>
                                    </w:rPr>
                                    <w:t xml:space="preserve"> </w:t>
                                  </w:r>
                                  <w:r>
                                    <w:rPr>
                                      <w:rFonts w:ascii="Arial" w:hAnsi="Arial" w:cs="Arial"/>
                                      <w:i/>
                                      <w:iCs/>
                                      <w:sz w:val="20"/>
                                      <w:szCs w:val="20"/>
                                    </w:rPr>
                                    <w:t>nu</w:t>
                                  </w:r>
                                  <w:r>
                                    <w:rPr>
                                      <w:rFonts w:ascii="Arial" w:hAnsi="Arial" w:cs="Arial"/>
                                      <w:i/>
                                      <w:iCs/>
                                      <w:spacing w:val="-2"/>
                                      <w:sz w:val="20"/>
                                      <w:szCs w:val="20"/>
                                    </w:rPr>
                                    <w:t>m</w:t>
                                  </w:r>
                                  <w:r>
                                    <w:rPr>
                                      <w:rFonts w:ascii="Arial" w:hAnsi="Arial" w:cs="Arial"/>
                                      <w:i/>
                                      <w:iCs/>
                                      <w:sz w:val="20"/>
                                      <w:szCs w:val="20"/>
                                    </w:rPr>
                                    <w:t>ber</w:t>
                                  </w:r>
                                </w:p>
                              </w:tc>
                              <w:tc>
                                <w:tcPr>
                                  <w:tcW w:w="3448" w:type="dxa"/>
                                  <w:tcBorders>
                                    <w:top w:val="single" w:sz="4" w:space="0" w:color="000000"/>
                                    <w:left w:val="single" w:sz="4" w:space="0" w:color="000000"/>
                                    <w:bottom w:val="single" w:sz="6" w:space="0" w:color="010101"/>
                                    <w:right w:val="single" w:sz="6" w:space="0" w:color="010101"/>
                                  </w:tcBorders>
                                  <w:shd w:val="clear" w:color="auto" w:fill="FFFF99"/>
                                </w:tcPr>
                                <w:p w:rsidR="00743556" w:rsidRDefault="00743556">
                                  <w:pPr>
                                    <w:pStyle w:val="TableParagraph"/>
                                    <w:kinsoku w:val="0"/>
                                    <w:overflowPunct w:val="0"/>
                                    <w:spacing w:before="6" w:line="140" w:lineRule="exact"/>
                                    <w:rPr>
                                      <w:sz w:val="14"/>
                                      <w:szCs w:val="14"/>
                                    </w:rPr>
                                  </w:pPr>
                                </w:p>
                                <w:p w:rsidR="00743556" w:rsidRDefault="00743556">
                                  <w:pPr>
                                    <w:pStyle w:val="TableParagraph"/>
                                    <w:kinsoku w:val="0"/>
                                    <w:overflowPunct w:val="0"/>
                                    <w:ind w:left="101"/>
                                  </w:pPr>
                                  <w:r>
                                    <w:rPr>
                                      <w:rFonts w:ascii="Arial" w:hAnsi="Arial" w:cs="Arial"/>
                                      <w:i/>
                                      <w:iCs/>
                                      <w:sz w:val="20"/>
                                      <w:szCs w:val="20"/>
                                    </w:rPr>
                                    <w:t>E</w:t>
                                  </w:r>
                                  <w:r>
                                    <w:rPr>
                                      <w:rFonts w:ascii="Arial" w:hAnsi="Arial" w:cs="Arial"/>
                                      <w:i/>
                                      <w:iCs/>
                                      <w:spacing w:val="-2"/>
                                      <w:sz w:val="20"/>
                                      <w:szCs w:val="20"/>
                                    </w:rPr>
                                    <w:t>m</w:t>
                                  </w:r>
                                  <w:r>
                                    <w:rPr>
                                      <w:rFonts w:ascii="Arial" w:hAnsi="Arial" w:cs="Arial"/>
                                      <w:i/>
                                      <w:iCs/>
                                      <w:sz w:val="20"/>
                                      <w:szCs w:val="20"/>
                                    </w:rPr>
                                    <w:t>ail</w:t>
                                  </w:r>
                                  <w:r>
                                    <w:rPr>
                                      <w:rFonts w:ascii="Arial" w:hAnsi="Arial" w:cs="Arial"/>
                                      <w:i/>
                                      <w:iCs/>
                                      <w:spacing w:val="-1"/>
                                      <w:sz w:val="20"/>
                                      <w:szCs w:val="20"/>
                                    </w:rPr>
                                    <w:t xml:space="preserve"> </w:t>
                                  </w:r>
                                  <w:r>
                                    <w:rPr>
                                      <w:rFonts w:ascii="Arial" w:hAnsi="Arial" w:cs="Arial"/>
                                      <w:i/>
                                      <w:iCs/>
                                      <w:sz w:val="20"/>
                                      <w:szCs w:val="20"/>
                                    </w:rPr>
                                    <w:t>address</w:t>
                                  </w:r>
                                </w:p>
                              </w:tc>
                            </w:tr>
                          </w:tbl>
                          <w:p w:rsidR="00743556" w:rsidRDefault="00743556">
                            <w:pPr>
                              <w:kinsoku w:val="0"/>
                              <w:overflowPunct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126" type="#_x0000_t202" style="position:absolute;left:0;text-align:left;margin-left:171.8pt;margin-top:8.35pt;width:397.15pt;height:45.7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NtLsg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" o:allowincell="f" filled="f" stroked="f">
                <v:textbox inset="0,0,0,0">
                  <w:txbxContent>
                    <w:tbl>
                      <w:tblPr>
                        <w:tblW w:w="0" w:type="auto"/>
                        <w:tblInd w:w="8" w:type="dxa"/>
                        <w:tblLayout w:type="fixed"/>
                        <w:tblCellMar>
                          <w:left w:w="0" w:type="dxa"/>
                          <w:right w:w="0" w:type="dxa"/>
                        </w:tblCellMar>
                        <w:tblLook w:val="0000" w:firstRow="0" w:lastRow="0" w:firstColumn="0" w:lastColumn="0" w:noHBand="0" w:noVBand="0"/>
                      </w:tblPr>
                      <w:tblGrid>
                        <w:gridCol w:w="2672"/>
                        <w:gridCol w:w="1800"/>
                        <w:gridCol w:w="3448"/>
                      </w:tblGrid>
                      <w:tr w:rsidR="00743556">
                        <w:trPr>
                          <w:trHeight w:hRule="exact" w:val="314"/>
                        </w:trPr>
                        <w:tc>
                          <w:tcPr>
                            <w:tcW w:w="7920" w:type="dxa"/>
                            <w:gridSpan w:val="3"/>
                            <w:tcBorders>
                              <w:top w:val="single" w:sz="6" w:space="0" w:color="010101"/>
                              <w:left w:val="single" w:sz="6" w:space="0" w:color="010101"/>
                              <w:bottom w:val="single" w:sz="4" w:space="0" w:color="000000"/>
                              <w:right w:val="single" w:sz="6" w:space="0" w:color="010101"/>
                            </w:tcBorders>
                            <w:shd w:val="clear" w:color="auto" w:fill="FFFF99"/>
                          </w:tcPr>
                          <w:p w:rsidR="00743556" w:rsidRDefault="00743556">
                            <w:pPr>
                              <w:pStyle w:val="TableParagraph"/>
                              <w:kinsoku w:val="0"/>
                              <w:overflowPunct w:val="0"/>
                              <w:spacing w:before="71"/>
                              <w:ind w:left="144"/>
                            </w:pPr>
                            <w:r>
                              <w:rPr>
                                <w:rFonts w:ascii="Arial" w:hAnsi="Arial" w:cs="Arial"/>
                                <w:b/>
                                <w:bCs/>
                                <w:spacing w:val="-1"/>
                                <w:sz w:val="20"/>
                                <w:szCs w:val="20"/>
                              </w:rPr>
                              <w:t>Durin</w:t>
                            </w:r>
                            <w:r>
                              <w:rPr>
                                <w:rFonts w:ascii="Arial" w:hAnsi="Arial" w:cs="Arial"/>
                                <w:b/>
                                <w:bCs/>
                                <w:sz w:val="20"/>
                                <w:szCs w:val="20"/>
                              </w:rPr>
                              <w:t>g</w:t>
                            </w:r>
                            <w:r>
                              <w:rPr>
                                <w:rFonts w:ascii="Arial" w:hAnsi="Arial" w:cs="Arial"/>
                                <w:b/>
                                <w:bCs/>
                                <w:spacing w:val="-1"/>
                                <w:sz w:val="20"/>
                                <w:szCs w:val="20"/>
                              </w:rPr>
                              <w:t xml:space="preserve"> offi</w:t>
                            </w:r>
                            <w:r>
                              <w:rPr>
                                <w:rFonts w:ascii="Arial" w:hAnsi="Arial" w:cs="Arial"/>
                                <w:b/>
                                <w:bCs/>
                                <w:spacing w:val="-2"/>
                                <w:sz w:val="20"/>
                                <w:szCs w:val="20"/>
                              </w:rPr>
                              <w:t>c</w:t>
                            </w:r>
                            <w:r>
                              <w:rPr>
                                <w:rFonts w:ascii="Arial" w:hAnsi="Arial" w:cs="Arial"/>
                                <w:b/>
                                <w:bCs/>
                                <w:sz w:val="20"/>
                                <w:szCs w:val="20"/>
                              </w:rPr>
                              <w:t>e</w:t>
                            </w:r>
                            <w:r>
                              <w:rPr>
                                <w:rFonts w:ascii="Arial" w:hAnsi="Arial" w:cs="Arial"/>
                                <w:b/>
                                <w:bCs/>
                                <w:spacing w:val="-1"/>
                                <w:sz w:val="20"/>
                                <w:szCs w:val="20"/>
                              </w:rPr>
                              <w:t xml:space="preserve"> hours</w:t>
                            </w:r>
                          </w:p>
                        </w:tc>
                      </w:tr>
                      <w:tr w:rsidR="00743556">
                        <w:trPr>
                          <w:trHeight w:hRule="exact" w:val="586"/>
                        </w:trPr>
                        <w:tc>
                          <w:tcPr>
                            <w:tcW w:w="2672" w:type="dxa"/>
                            <w:tcBorders>
                              <w:top w:val="single" w:sz="4" w:space="0" w:color="000000"/>
                              <w:left w:val="single" w:sz="6" w:space="0" w:color="010101"/>
                              <w:bottom w:val="single" w:sz="6" w:space="0" w:color="010101"/>
                              <w:right w:val="single" w:sz="4" w:space="0" w:color="000000"/>
                            </w:tcBorders>
                            <w:shd w:val="clear" w:color="auto" w:fill="FFFF99"/>
                          </w:tcPr>
                          <w:p w:rsidR="00743556" w:rsidRDefault="00743556">
                            <w:pPr>
                              <w:pStyle w:val="TableParagraph"/>
                              <w:kinsoku w:val="0"/>
                              <w:overflowPunct w:val="0"/>
                              <w:spacing w:before="6" w:line="140" w:lineRule="exact"/>
                              <w:rPr>
                                <w:sz w:val="14"/>
                                <w:szCs w:val="14"/>
                              </w:rPr>
                            </w:pPr>
                          </w:p>
                          <w:p w:rsidR="00743556" w:rsidRDefault="00743556" w:rsidP="008E5EE7">
                            <w:pPr>
                              <w:pStyle w:val="TableParagraph"/>
                              <w:kinsoku w:val="0"/>
                              <w:overflowPunct w:val="0"/>
                              <w:ind w:left="144"/>
                            </w:pPr>
                            <w:r>
                              <w:rPr>
                                <w:rFonts w:ascii="Arial" w:hAnsi="Arial" w:cs="Arial"/>
                                <w:b/>
                                <w:bCs/>
                                <w:spacing w:val="-1"/>
                                <w:sz w:val="20"/>
                                <w:szCs w:val="20"/>
                              </w:rPr>
                              <w:t>Property Hel</w:t>
                            </w:r>
                            <w:r>
                              <w:rPr>
                                <w:rFonts w:ascii="Arial" w:hAnsi="Arial" w:cs="Arial"/>
                                <w:b/>
                                <w:bCs/>
                                <w:spacing w:val="-2"/>
                                <w:sz w:val="20"/>
                                <w:szCs w:val="20"/>
                              </w:rPr>
                              <w:t>p</w:t>
                            </w:r>
                            <w:r>
                              <w:rPr>
                                <w:rFonts w:ascii="Arial" w:hAnsi="Arial" w:cs="Arial"/>
                                <w:b/>
                                <w:bCs/>
                                <w:spacing w:val="-1"/>
                                <w:sz w:val="20"/>
                                <w:szCs w:val="20"/>
                              </w:rPr>
                              <w:t>desk</w:t>
                            </w:r>
                          </w:p>
                        </w:tc>
                        <w:tc>
                          <w:tcPr>
                            <w:tcW w:w="1800" w:type="dxa"/>
                            <w:tcBorders>
                              <w:top w:val="single" w:sz="4" w:space="0" w:color="000000"/>
                              <w:left w:val="single" w:sz="4" w:space="0" w:color="000000"/>
                              <w:bottom w:val="single" w:sz="6" w:space="0" w:color="010101"/>
                              <w:right w:val="single" w:sz="4" w:space="0" w:color="000000"/>
                            </w:tcBorders>
                            <w:shd w:val="clear" w:color="auto" w:fill="FFFF99"/>
                          </w:tcPr>
                          <w:p w:rsidR="00743556" w:rsidRDefault="00743556">
                            <w:pPr>
                              <w:pStyle w:val="TableParagraph"/>
                              <w:kinsoku w:val="0"/>
                              <w:overflowPunct w:val="0"/>
                              <w:spacing w:before="6" w:line="140" w:lineRule="exact"/>
                              <w:rPr>
                                <w:sz w:val="14"/>
                                <w:szCs w:val="14"/>
                              </w:rPr>
                            </w:pPr>
                          </w:p>
                          <w:p w:rsidR="00743556" w:rsidRDefault="00743556">
                            <w:pPr>
                              <w:pStyle w:val="TableParagraph"/>
                              <w:kinsoku w:val="0"/>
                              <w:overflowPunct w:val="0"/>
                              <w:ind w:left="102"/>
                            </w:pPr>
                            <w:r>
                              <w:rPr>
                                <w:rFonts w:ascii="Arial" w:hAnsi="Arial" w:cs="Arial"/>
                                <w:i/>
                                <w:iCs/>
                                <w:sz w:val="20"/>
                                <w:szCs w:val="20"/>
                              </w:rPr>
                              <w:t>Cont</w:t>
                            </w:r>
                            <w:r>
                              <w:rPr>
                                <w:rFonts w:ascii="Arial" w:hAnsi="Arial" w:cs="Arial"/>
                                <w:i/>
                                <w:iCs/>
                                <w:spacing w:val="-2"/>
                                <w:sz w:val="20"/>
                                <w:szCs w:val="20"/>
                              </w:rPr>
                              <w:t>a</w:t>
                            </w:r>
                            <w:r>
                              <w:rPr>
                                <w:rFonts w:ascii="Arial" w:hAnsi="Arial" w:cs="Arial"/>
                                <w:i/>
                                <w:iCs/>
                                <w:sz w:val="20"/>
                                <w:szCs w:val="20"/>
                              </w:rPr>
                              <w:t>ct</w:t>
                            </w:r>
                            <w:r>
                              <w:rPr>
                                <w:rFonts w:ascii="Arial" w:hAnsi="Arial" w:cs="Arial"/>
                                <w:i/>
                                <w:iCs/>
                                <w:spacing w:val="-1"/>
                                <w:sz w:val="20"/>
                                <w:szCs w:val="20"/>
                              </w:rPr>
                              <w:t xml:space="preserve"> </w:t>
                            </w:r>
                            <w:r>
                              <w:rPr>
                                <w:rFonts w:ascii="Arial" w:hAnsi="Arial" w:cs="Arial"/>
                                <w:i/>
                                <w:iCs/>
                                <w:sz w:val="20"/>
                                <w:szCs w:val="20"/>
                              </w:rPr>
                              <w:t>nu</w:t>
                            </w:r>
                            <w:r>
                              <w:rPr>
                                <w:rFonts w:ascii="Arial" w:hAnsi="Arial" w:cs="Arial"/>
                                <w:i/>
                                <w:iCs/>
                                <w:spacing w:val="-2"/>
                                <w:sz w:val="20"/>
                                <w:szCs w:val="20"/>
                              </w:rPr>
                              <w:t>m</w:t>
                            </w:r>
                            <w:r>
                              <w:rPr>
                                <w:rFonts w:ascii="Arial" w:hAnsi="Arial" w:cs="Arial"/>
                                <w:i/>
                                <w:iCs/>
                                <w:sz w:val="20"/>
                                <w:szCs w:val="20"/>
                              </w:rPr>
                              <w:t>ber</w:t>
                            </w:r>
                          </w:p>
                        </w:tc>
                        <w:tc>
                          <w:tcPr>
                            <w:tcW w:w="3448" w:type="dxa"/>
                            <w:tcBorders>
                              <w:top w:val="single" w:sz="4" w:space="0" w:color="000000"/>
                              <w:left w:val="single" w:sz="4" w:space="0" w:color="000000"/>
                              <w:bottom w:val="single" w:sz="6" w:space="0" w:color="010101"/>
                              <w:right w:val="single" w:sz="6" w:space="0" w:color="010101"/>
                            </w:tcBorders>
                            <w:shd w:val="clear" w:color="auto" w:fill="FFFF99"/>
                          </w:tcPr>
                          <w:p w:rsidR="00743556" w:rsidRDefault="00743556">
                            <w:pPr>
                              <w:pStyle w:val="TableParagraph"/>
                              <w:kinsoku w:val="0"/>
                              <w:overflowPunct w:val="0"/>
                              <w:spacing w:before="6" w:line="140" w:lineRule="exact"/>
                              <w:rPr>
                                <w:sz w:val="14"/>
                                <w:szCs w:val="14"/>
                              </w:rPr>
                            </w:pPr>
                          </w:p>
                          <w:p w:rsidR="00743556" w:rsidRDefault="00743556">
                            <w:pPr>
                              <w:pStyle w:val="TableParagraph"/>
                              <w:kinsoku w:val="0"/>
                              <w:overflowPunct w:val="0"/>
                              <w:ind w:left="101"/>
                            </w:pPr>
                            <w:r>
                              <w:rPr>
                                <w:rFonts w:ascii="Arial" w:hAnsi="Arial" w:cs="Arial"/>
                                <w:i/>
                                <w:iCs/>
                                <w:sz w:val="20"/>
                                <w:szCs w:val="20"/>
                              </w:rPr>
                              <w:t>E</w:t>
                            </w:r>
                            <w:r>
                              <w:rPr>
                                <w:rFonts w:ascii="Arial" w:hAnsi="Arial" w:cs="Arial"/>
                                <w:i/>
                                <w:iCs/>
                                <w:spacing w:val="-2"/>
                                <w:sz w:val="20"/>
                                <w:szCs w:val="20"/>
                              </w:rPr>
                              <w:t>m</w:t>
                            </w:r>
                            <w:r>
                              <w:rPr>
                                <w:rFonts w:ascii="Arial" w:hAnsi="Arial" w:cs="Arial"/>
                                <w:i/>
                                <w:iCs/>
                                <w:sz w:val="20"/>
                                <w:szCs w:val="20"/>
                              </w:rPr>
                              <w:t>ail</w:t>
                            </w:r>
                            <w:r>
                              <w:rPr>
                                <w:rFonts w:ascii="Arial" w:hAnsi="Arial" w:cs="Arial"/>
                                <w:i/>
                                <w:iCs/>
                                <w:spacing w:val="-1"/>
                                <w:sz w:val="20"/>
                                <w:szCs w:val="20"/>
                              </w:rPr>
                              <w:t xml:space="preserve"> </w:t>
                            </w:r>
                            <w:r>
                              <w:rPr>
                                <w:rFonts w:ascii="Arial" w:hAnsi="Arial" w:cs="Arial"/>
                                <w:i/>
                                <w:iCs/>
                                <w:sz w:val="20"/>
                                <w:szCs w:val="20"/>
                              </w:rPr>
                              <w:t>address</w:t>
                            </w:r>
                          </w:p>
                        </w:tc>
                      </w:tr>
                    </w:tbl>
                    <w:p w:rsidR="00743556" w:rsidRDefault="00743556">
                      <w:pPr>
                        <w:kinsoku w:val="0"/>
                        <w:overflowPunct w:val="0"/>
                      </w:pPr>
                    </w:p>
                  </w:txbxContent>
                </v:textbox>
                <w10:wrap anchorx="page"/>
              </v:shape>
            </w:pict>
          </mc:Fallback>
        </mc:AlternateContent>
      </w:r>
      <w:r w:rsidR="00757672">
        <w:rPr>
          <w:rFonts w:ascii="Arial" w:hAnsi="Arial" w:cs="Arial"/>
          <w:spacing w:val="-1"/>
          <w:sz w:val="18"/>
          <w:szCs w:val="18"/>
        </w:rPr>
        <w:t>th</w:t>
      </w:r>
      <w:r w:rsidR="00757672">
        <w:rPr>
          <w:rFonts w:ascii="Arial" w:hAnsi="Arial" w:cs="Arial"/>
          <w:sz w:val="18"/>
          <w:szCs w:val="18"/>
        </w:rPr>
        <w:t xml:space="preserve">e </w:t>
      </w:r>
      <w:r w:rsidR="008E5EE7">
        <w:rPr>
          <w:rFonts w:ascii="Arial" w:hAnsi="Arial" w:cs="Arial"/>
          <w:sz w:val="18"/>
          <w:szCs w:val="18"/>
        </w:rPr>
        <w:t>relevant team.</w:t>
      </w:r>
      <w:r w:rsidR="00757672">
        <w:rPr>
          <w:rFonts w:ascii="Arial" w:hAnsi="Arial" w:cs="Arial"/>
          <w:color w:val="000000"/>
          <w:sz w:val="18"/>
          <w:szCs w:val="18"/>
        </w:rPr>
        <w:t>.</w:t>
      </w:r>
    </w:p>
    <w:p w:rsidR="00757672" w:rsidRDefault="00757672">
      <w:pPr>
        <w:kinsoku w:val="0"/>
        <w:overflowPunct w:val="0"/>
        <w:spacing w:before="6"/>
        <w:ind w:left="116"/>
        <w:rPr>
          <w:rFonts w:ascii="Arial" w:hAnsi="Arial" w:cs="Arial"/>
          <w:color w:val="000000"/>
          <w:sz w:val="18"/>
          <w:szCs w:val="18"/>
        </w:rPr>
        <w:sectPr w:rsidR="00757672">
          <w:type w:val="continuous"/>
          <w:pgSz w:w="11905" w:h="16840"/>
          <w:pgMar w:top="1100" w:right="440" w:bottom="280" w:left="600" w:header="720" w:footer="720" w:gutter="0"/>
          <w:cols w:space="720" w:equalWidth="0">
            <w:col w:w="10865"/>
          </w:cols>
          <w:noEndnote/>
        </w:sectPr>
      </w:pPr>
    </w:p>
    <w:p w:rsidR="00757672" w:rsidRDefault="001867C0">
      <w:pPr>
        <w:kinsoku w:val="0"/>
        <w:overflowPunct w:val="0"/>
        <w:spacing w:before="59"/>
        <w:ind w:left="117"/>
        <w:rPr>
          <w:rFonts w:ascii="Arial" w:hAnsi="Arial" w:cs="Arial"/>
        </w:rPr>
      </w:pPr>
      <w:r>
        <w:rPr>
          <w:noProof/>
        </w:rPr>
        <w:lastRenderedPageBreak/>
        <mc:AlternateContent>
          <mc:Choice Requires="wpg">
            <w:drawing>
              <wp:anchor distT="0" distB="0" distL="114300" distR="114300" simplePos="0" relativeHeight="251668992" behindDoc="1" locked="0" layoutInCell="0" allowOverlap="1">
                <wp:simplePos x="0" y="0"/>
                <wp:positionH relativeFrom="page">
                  <wp:posOffset>237490</wp:posOffset>
                </wp:positionH>
                <wp:positionV relativeFrom="page">
                  <wp:posOffset>222250</wp:posOffset>
                </wp:positionV>
                <wp:extent cx="7099300" cy="10185400"/>
                <wp:effectExtent l="0" t="0" r="0" b="0"/>
                <wp:wrapNone/>
                <wp:docPr id="39"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9300" cy="10185400"/>
                          <a:chOff x="374" y="350"/>
                          <a:chExt cx="11180" cy="16040"/>
                        </a:xfrm>
                      </wpg:grpSpPr>
                      <wps:wsp>
                        <wps:cNvPr id="40" name="Rectangle 221"/>
                        <wps:cNvSpPr>
                          <a:spLocks/>
                        </wps:cNvSpPr>
                        <wps:spPr bwMode="auto">
                          <a:xfrm>
                            <a:off x="384" y="360"/>
                            <a:ext cx="11160" cy="16020"/>
                          </a:xfrm>
                          <a:prstGeom prst="rect">
                            <a:avLst/>
                          </a:prstGeom>
                          <a:solidFill>
                            <a:srgbClr val="EEEC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222"/>
                        <wps:cNvSpPr>
                          <a:spLocks/>
                        </wps:cNvSpPr>
                        <wps:spPr bwMode="auto">
                          <a:xfrm>
                            <a:off x="384" y="360"/>
                            <a:ext cx="11160" cy="16020"/>
                          </a:xfrm>
                          <a:prstGeom prst="rect">
                            <a:avLst/>
                          </a:prstGeom>
                          <a:noFill/>
                          <a:ln w="9525">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223"/>
                        <wps:cNvSpPr>
                          <a:spLocks/>
                        </wps:cNvSpPr>
                        <wps:spPr bwMode="auto">
                          <a:xfrm>
                            <a:off x="564" y="1260"/>
                            <a:ext cx="10800" cy="216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Rectangle 224"/>
                        <wps:cNvSpPr>
                          <a:spLocks/>
                        </wps:cNvSpPr>
                        <wps:spPr bwMode="auto">
                          <a:xfrm>
                            <a:off x="564" y="1260"/>
                            <a:ext cx="10800" cy="2160"/>
                          </a:xfrm>
                          <a:prstGeom prst="rect">
                            <a:avLst/>
                          </a:prstGeom>
                          <a:noFill/>
                          <a:ln w="12700">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Rectangle 225"/>
                        <wps:cNvSpPr>
                          <a:spLocks/>
                        </wps:cNvSpPr>
                        <wps:spPr bwMode="auto">
                          <a:xfrm>
                            <a:off x="564" y="4140"/>
                            <a:ext cx="10800" cy="11880"/>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226"/>
                        <wps:cNvSpPr>
                          <a:spLocks/>
                        </wps:cNvSpPr>
                        <wps:spPr bwMode="auto">
                          <a:xfrm>
                            <a:off x="564" y="4140"/>
                            <a:ext cx="10800" cy="11880"/>
                          </a:xfrm>
                          <a:prstGeom prst="rect">
                            <a:avLst/>
                          </a:prstGeom>
                          <a:noFill/>
                          <a:ln w="12700">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0" o:spid="_x0000_s1026" style="position:absolute;margin-left:18.7pt;margin-top:17.5pt;width:559pt;height:802pt;z-index:-251647488;mso-position-horizontal-relative:page;mso-position-vertical-relative:page" coordorigin="374,350" coordsize="11180,1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" o:allowincell="f">
                <v:rect id="Rectangle 221" o:spid="_x0000_s1027" style="position:absolute;left:384;top:360;width:11160;height:16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kjcEA&#10;AADbAAAADwAAAGRycy9kb3ducmV2LnhtbERPS27CMBDdI/UO1lRiB04hQlGKQS0UiS5YAD3AKB7i&#10;qPE4xC4YTo8XlVg+vf98GW0rLtT7xrGCt3EGgrhyuuFawc9xMypA+ICssXVMCm7kYbl4Gcyx1O7K&#10;e7ocQi1SCPsSFZgQulJKXxmy6MeuI07cyfUWQ4J9LXWP1xRuWznJspm02HBqMNjRylD1e/izCriY&#10;nXamyG/rz+9pdPc8o3j+Umr4Gj/eQQSK4Sn+d2+1gjytT1/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5I3BAAAA2wAAAA8AAAAAAAAAAAAAAAAAmAIAAGRycy9kb3du&#10;cmV2LnhtbFBLBQYAAAAABAAEAPUAAACGAwAAAAA=&#10;" fillcolor="#eeece1" stroked="f">
                  <v:path arrowok="t"/>
                </v:rect>
                <v:rect id="Rectangle 222" o:spid="_x0000_s1028" style="position:absolute;left:384;top:360;width:11160;height:16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9iw8MA&#10;AADbAAAADwAAAGRycy9kb3ducmV2LnhtbESPQWvCQBSE7wX/w/IKXkrdKKWW6CpSVHpsVURvj+wz&#10;WZp9G7KvJv77bqHgcZiZb5j5sve1ulIbXWAD41EGirgI1nFp4LDfPL+BioJssQ5MBm4UYbkYPMwx&#10;t6HjL7rupFQJwjFHA5VIk2sdi4o8xlFoiJN3Ca1HSbIttW2xS3Bf60mWvWqPjtNChQ29V1R87368&#10;AdlOdWmPU5+dnUyeOrdef54Oxgwf+9UMlFAv9/B/+8MaeBnD35f0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9iw8MAAADbAAAADwAAAAAAAAAAAAAAAACYAgAAZHJzL2Rv&#10;d25yZXYueG1sUEsFBgAAAAAEAAQA9QAAAIgDAAAAAA==&#10;" filled="f" strokecolor="#010101">
                  <v:path arrowok="t"/>
                </v:rect>
                <v:rect id="Rectangle 223" o:spid="_x0000_s1029" style="position:absolute;left:564;top:1260;width:108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EZO8QA&#10;AADbAAAADwAAAGRycy9kb3ducmV2LnhtbESPT2vCQBTE74LfYXmF3nTTUERjNiFISy29WP8cvD2y&#10;zySYfRuy25h+e7cg9DjMzG+YNB9NKwbqXWNZwcs8AkFcWt1wpeB4eJ8tQTiPrLG1TAp+yUGeTScp&#10;Jtre+JuGva9EgLBLUEHtfZdI6cqaDLq57YiDd7G9QR9kX0nd4y3ATSvjKFpIgw2HhRo72tRUXvc/&#10;RgGd27fiUy4/zOG0w+5L63G1XSn1/DQWaxCeRv8ffrS3WsFrDH9fwg+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RGTvEAAAA2wAAAA8AAAAAAAAAAAAAAAAAmAIAAGRycy9k&#10;b3ducmV2LnhtbFBLBQYAAAAABAAEAPUAAACJAwAAAAA=&#10;" fillcolor="#ff9" stroked="f">
                  <v:path arrowok="t"/>
                </v:rect>
                <v:rect id="Rectangle 224" o:spid="_x0000_s1030" style="position:absolute;left:564;top:1260;width:10800;height:2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tErcYA&#10;AADbAAAADwAAAGRycy9kb3ducmV2LnhtbESPT2vCQBTE74LfYXlCb2ajLWJTVymt6Z9DhUbx/Mi+&#10;JrHZtzG7NWk/fVcQPA4z8xtmsepNLU7UusqygkkUgyDOra64ULDbpuM5COeRNdaWScEvOVgth4MF&#10;Jtp2/EmnzBciQNglqKD0vkmkdHlJBl1kG+LgfdnWoA+yLaRusQtwU8tpHM+kwYrDQokNPZWUf2c/&#10;RsHx/eX5b92l92m9n/JGH/Q+e/1Q6mbUPz6A8NT7a/jSftMK7m7h/CX8AL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tErcYAAADbAAAADwAAAAAAAAAAAAAAAACYAgAAZHJz&#10;L2Rvd25yZXYueG1sUEsFBgAAAAAEAAQA9QAAAIsDAAAAAA==&#10;" filled="f" strokecolor="#010101" strokeweight="1pt">
                  <v:path arrowok="t"/>
                </v:rect>
                <v:rect id="Rectangle 225" o:spid="_x0000_s1031" style="position:absolute;left:564;top:4140;width:10800;height:1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k1MQA&#10;AADbAAAADwAAAGRycy9kb3ducmV2LnhtbESPQWvCQBSE74X+h+UVvDWbFhGN2YiUipZerNGDt0f2&#10;mQSzb8Puqum/dwtCj8PMfMPki8F04krOt5YVvCUpCOLK6pZrBfty9ToF4QOyxs4yKfglD4vi+SnH&#10;TNsb/9B1F2oRIewzVNCE0GdS+qohgz6xPXH0TtYZDFG6WmqHtwg3nXxP04k02HJcaLCnj4aq8+5i&#10;FNCx+1x+yenalIct9t9aD7PNTKnRy7Ccgwg0hP/wo73RCsZj+PsSf4A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0JNTEAAAA2wAAAA8AAAAAAAAAAAAAAAAAmAIAAGRycy9k&#10;b3ducmV2LnhtbFBLBQYAAAAABAAEAPUAAACJAwAAAAA=&#10;" fillcolor="#ff9" stroked="f">
                  <v:path arrowok="t"/>
                </v:rect>
                <v:rect id="Rectangle 226" o:spid="_x0000_s1032" style="position:absolute;left:564;top:4140;width:10800;height:11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55QsYA&#10;AADbAAAADwAAAGRycy9kb3ducmV2LnhtbESPT2vCQBTE74LfYXlCb2ajtGJTVymt6Z9DhUbx/Mi+&#10;JrHZtzG7NWk/fVcQPA4z8xtmsepNLU7UusqygkkUgyDOra64ULDbpuM5COeRNdaWScEvOVgth4MF&#10;Jtp2/EmnzBciQNglqKD0vkmkdHlJBl1kG+LgfdnWoA+yLaRusQtwU8tpHM+kwYrDQokNPZWUf2c/&#10;RsHx/eX5b92l92m9n/JGH/Q+e/1Q6mbUPz6A8NT7a/jSftMKbu/g/CX8AL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55QsYAAADbAAAADwAAAAAAAAAAAAAAAACYAgAAZHJz&#10;L2Rvd25yZXYueG1sUEsFBgAAAAAEAAQA9QAAAIsDAAAAAA==&#10;" filled="f" strokecolor="#010101" strokeweight="1pt">
                  <v:path arrowok="t"/>
                </v:rect>
                <w10:wrap anchorx="page" anchory="page"/>
              </v:group>
            </w:pict>
          </mc:Fallback>
        </mc:AlternateContent>
      </w:r>
      <w:r w:rsidR="00757672">
        <w:rPr>
          <w:rFonts w:ascii="Arial" w:hAnsi="Arial" w:cs="Arial"/>
          <w:b/>
          <w:bCs/>
        </w:rPr>
        <w:t>Emergency</w:t>
      </w:r>
      <w:r w:rsidR="00757672">
        <w:rPr>
          <w:rFonts w:ascii="Arial" w:hAnsi="Arial" w:cs="Arial"/>
          <w:b/>
          <w:bCs/>
          <w:spacing w:val="-1"/>
        </w:rPr>
        <w:t xml:space="preserve"> </w:t>
      </w:r>
      <w:r w:rsidR="00757672">
        <w:rPr>
          <w:rFonts w:ascii="Arial" w:hAnsi="Arial" w:cs="Arial"/>
          <w:b/>
          <w:bCs/>
        </w:rPr>
        <w:t>Response Plan locations</w:t>
      </w:r>
    </w:p>
    <w:p w:rsidR="00757672" w:rsidRDefault="00757672">
      <w:pPr>
        <w:kinsoku w:val="0"/>
        <w:overflowPunct w:val="0"/>
        <w:spacing w:before="4" w:line="120" w:lineRule="exact"/>
        <w:rPr>
          <w:sz w:val="12"/>
          <w:szCs w:val="12"/>
        </w:rPr>
      </w:pPr>
    </w:p>
    <w:p w:rsidR="00757672" w:rsidRDefault="00757672">
      <w:pPr>
        <w:kinsoku w:val="0"/>
        <w:overflowPunct w:val="0"/>
        <w:spacing w:line="200" w:lineRule="exact"/>
        <w:rPr>
          <w:sz w:val="20"/>
          <w:szCs w:val="20"/>
        </w:rPr>
      </w:pPr>
    </w:p>
    <w:p w:rsidR="00757672" w:rsidRDefault="00757672">
      <w:pPr>
        <w:kinsoku w:val="0"/>
        <w:overflowPunct w:val="0"/>
        <w:ind w:left="117"/>
        <w:rPr>
          <w:rFonts w:ascii="Arial" w:hAnsi="Arial" w:cs="Arial"/>
          <w:sz w:val="28"/>
          <w:szCs w:val="28"/>
        </w:rPr>
      </w:pPr>
      <w:r>
        <w:rPr>
          <w:rFonts w:ascii="Arial" w:hAnsi="Arial" w:cs="Arial"/>
          <w:sz w:val="28"/>
          <w:szCs w:val="28"/>
        </w:rPr>
        <w:t>1.</w:t>
      </w:r>
    </w:p>
    <w:p w:rsidR="00757672" w:rsidRDefault="00757672">
      <w:pPr>
        <w:kinsoku w:val="0"/>
        <w:overflowPunct w:val="0"/>
        <w:spacing w:before="1" w:line="120" w:lineRule="exact"/>
        <w:rPr>
          <w:sz w:val="12"/>
          <w:szCs w:val="12"/>
        </w:rPr>
      </w:pPr>
    </w:p>
    <w:p w:rsidR="00757672" w:rsidRDefault="00757672">
      <w:pPr>
        <w:kinsoku w:val="0"/>
        <w:overflowPunct w:val="0"/>
        <w:spacing w:line="200" w:lineRule="exact"/>
        <w:rPr>
          <w:sz w:val="20"/>
          <w:szCs w:val="20"/>
        </w:rPr>
      </w:pPr>
    </w:p>
    <w:p w:rsidR="00757672" w:rsidRDefault="00757672">
      <w:pPr>
        <w:kinsoku w:val="0"/>
        <w:overflowPunct w:val="0"/>
        <w:ind w:left="117"/>
        <w:rPr>
          <w:rFonts w:ascii="Arial" w:hAnsi="Arial" w:cs="Arial"/>
          <w:sz w:val="28"/>
          <w:szCs w:val="28"/>
        </w:rPr>
      </w:pPr>
      <w:r>
        <w:rPr>
          <w:rFonts w:ascii="Arial" w:hAnsi="Arial" w:cs="Arial"/>
          <w:sz w:val="28"/>
          <w:szCs w:val="28"/>
        </w:rPr>
        <w:t>2.</w:t>
      </w: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line="200" w:lineRule="exact"/>
        <w:rPr>
          <w:sz w:val="20"/>
          <w:szCs w:val="20"/>
        </w:rPr>
      </w:pPr>
    </w:p>
    <w:p w:rsidR="00757672" w:rsidRDefault="00757672">
      <w:pPr>
        <w:kinsoku w:val="0"/>
        <w:overflowPunct w:val="0"/>
        <w:spacing w:before="6" w:line="240" w:lineRule="exact"/>
      </w:pPr>
    </w:p>
    <w:p w:rsidR="00757672" w:rsidRDefault="00757672">
      <w:pPr>
        <w:kinsoku w:val="0"/>
        <w:overflowPunct w:val="0"/>
        <w:spacing w:before="69"/>
        <w:ind w:left="117"/>
        <w:rPr>
          <w:rFonts w:ascii="Arial" w:hAnsi="Arial" w:cs="Arial"/>
        </w:rPr>
      </w:pPr>
      <w:r>
        <w:rPr>
          <w:rFonts w:ascii="Arial" w:hAnsi="Arial" w:cs="Arial"/>
          <w:b/>
          <w:bCs/>
        </w:rPr>
        <w:t>Essential site information</w:t>
      </w:r>
    </w:p>
    <w:p w:rsidR="00757672" w:rsidRDefault="00757672">
      <w:pPr>
        <w:kinsoku w:val="0"/>
        <w:overflowPunct w:val="0"/>
        <w:spacing w:before="11" w:line="220" w:lineRule="exact"/>
        <w:rPr>
          <w:sz w:val="22"/>
          <w:szCs w:val="22"/>
        </w:rPr>
      </w:pPr>
    </w:p>
    <w:p w:rsidR="00757672" w:rsidRDefault="00757672">
      <w:pPr>
        <w:kinsoku w:val="0"/>
        <w:overflowPunct w:val="0"/>
        <w:ind w:left="117"/>
        <w:rPr>
          <w:rFonts w:ascii="Arial" w:hAnsi="Arial" w:cs="Arial"/>
          <w:sz w:val="20"/>
          <w:szCs w:val="20"/>
        </w:rPr>
      </w:pPr>
      <w:r>
        <w:rPr>
          <w:rFonts w:ascii="Arial" w:hAnsi="Arial" w:cs="Arial"/>
          <w:i/>
          <w:iCs/>
          <w:spacing w:val="-1"/>
          <w:sz w:val="20"/>
          <w:szCs w:val="20"/>
        </w:rPr>
        <w:t>5-1</w:t>
      </w:r>
      <w:r>
        <w:rPr>
          <w:rFonts w:ascii="Arial" w:hAnsi="Arial" w:cs="Arial"/>
          <w:i/>
          <w:iCs/>
          <w:sz w:val="20"/>
          <w:szCs w:val="20"/>
        </w:rPr>
        <w:t>0</w:t>
      </w:r>
      <w:r>
        <w:rPr>
          <w:rFonts w:ascii="Arial" w:hAnsi="Arial" w:cs="Arial"/>
          <w:i/>
          <w:iCs/>
          <w:spacing w:val="-1"/>
          <w:sz w:val="20"/>
          <w:szCs w:val="20"/>
        </w:rPr>
        <w:t xml:space="preserve"> bulle</w:t>
      </w:r>
      <w:r>
        <w:rPr>
          <w:rFonts w:ascii="Arial" w:hAnsi="Arial" w:cs="Arial"/>
          <w:i/>
          <w:iCs/>
          <w:sz w:val="20"/>
          <w:szCs w:val="20"/>
        </w:rPr>
        <w:t>t</w:t>
      </w:r>
      <w:r>
        <w:rPr>
          <w:rFonts w:ascii="Arial" w:hAnsi="Arial" w:cs="Arial"/>
          <w:i/>
          <w:iCs/>
          <w:spacing w:val="-1"/>
          <w:sz w:val="20"/>
          <w:szCs w:val="20"/>
        </w:rPr>
        <w:t xml:space="preserve"> point</w:t>
      </w:r>
      <w:r>
        <w:rPr>
          <w:rFonts w:ascii="Arial" w:hAnsi="Arial" w:cs="Arial"/>
          <w:i/>
          <w:iCs/>
          <w:sz w:val="20"/>
          <w:szCs w:val="20"/>
        </w:rPr>
        <w:t xml:space="preserve">s </w:t>
      </w:r>
      <w:r>
        <w:rPr>
          <w:rFonts w:ascii="Arial" w:hAnsi="Arial" w:cs="Arial"/>
          <w:i/>
          <w:iCs/>
          <w:spacing w:val="-1"/>
          <w:sz w:val="20"/>
          <w:szCs w:val="20"/>
        </w:rPr>
        <w:t>t</w:t>
      </w:r>
      <w:r>
        <w:rPr>
          <w:rFonts w:ascii="Arial" w:hAnsi="Arial" w:cs="Arial"/>
          <w:i/>
          <w:iCs/>
          <w:sz w:val="20"/>
          <w:szCs w:val="20"/>
        </w:rPr>
        <w:t>o</w:t>
      </w:r>
      <w:r>
        <w:rPr>
          <w:rFonts w:ascii="Arial" w:hAnsi="Arial" w:cs="Arial"/>
          <w:i/>
          <w:iCs/>
          <w:spacing w:val="-1"/>
          <w:sz w:val="20"/>
          <w:szCs w:val="20"/>
        </w:rPr>
        <w:t xml:space="preserve"> in</w:t>
      </w:r>
      <w:r>
        <w:rPr>
          <w:rFonts w:ascii="Arial" w:hAnsi="Arial" w:cs="Arial"/>
          <w:i/>
          <w:iCs/>
          <w:sz w:val="20"/>
          <w:szCs w:val="20"/>
        </w:rPr>
        <w:t>c</w:t>
      </w:r>
      <w:r>
        <w:rPr>
          <w:rFonts w:ascii="Arial" w:hAnsi="Arial" w:cs="Arial"/>
          <w:i/>
          <w:iCs/>
          <w:spacing w:val="-1"/>
          <w:sz w:val="20"/>
          <w:szCs w:val="20"/>
        </w:rPr>
        <w:t>lude:</w:t>
      </w:r>
    </w:p>
    <w:p w:rsidR="00757672" w:rsidRDefault="00757672">
      <w:pPr>
        <w:numPr>
          <w:ilvl w:val="0"/>
          <w:numId w:val="1"/>
        </w:numPr>
        <w:tabs>
          <w:tab w:val="left" w:pos="239"/>
        </w:tabs>
        <w:kinsoku w:val="0"/>
        <w:overflowPunct w:val="0"/>
        <w:ind w:left="239"/>
        <w:rPr>
          <w:rFonts w:ascii="Arial" w:hAnsi="Arial" w:cs="Arial"/>
          <w:sz w:val="20"/>
          <w:szCs w:val="20"/>
        </w:rPr>
      </w:pPr>
      <w:r>
        <w:rPr>
          <w:rFonts w:ascii="Arial" w:hAnsi="Arial" w:cs="Arial"/>
          <w:i/>
          <w:iCs/>
          <w:sz w:val="20"/>
          <w:szCs w:val="20"/>
        </w:rPr>
        <w:t>s</w:t>
      </w:r>
      <w:r>
        <w:rPr>
          <w:rFonts w:ascii="Arial" w:hAnsi="Arial" w:cs="Arial"/>
          <w:i/>
          <w:iCs/>
          <w:spacing w:val="-2"/>
          <w:sz w:val="20"/>
          <w:szCs w:val="20"/>
        </w:rPr>
        <w:t>i</w:t>
      </w:r>
      <w:r>
        <w:rPr>
          <w:rFonts w:ascii="Arial" w:hAnsi="Arial" w:cs="Arial"/>
          <w:i/>
          <w:iCs/>
          <w:sz w:val="20"/>
          <w:szCs w:val="20"/>
        </w:rPr>
        <w:t>ze of</w:t>
      </w:r>
      <w:r>
        <w:rPr>
          <w:rFonts w:ascii="Arial" w:hAnsi="Arial" w:cs="Arial"/>
          <w:i/>
          <w:iCs/>
          <w:spacing w:val="-1"/>
          <w:sz w:val="20"/>
          <w:szCs w:val="20"/>
        </w:rPr>
        <w:t xml:space="preserve"> </w:t>
      </w:r>
      <w:r>
        <w:rPr>
          <w:rFonts w:ascii="Arial" w:hAnsi="Arial" w:cs="Arial"/>
          <w:i/>
          <w:iCs/>
          <w:sz w:val="20"/>
          <w:szCs w:val="20"/>
        </w:rPr>
        <w:t>si</w:t>
      </w:r>
      <w:r>
        <w:rPr>
          <w:rFonts w:ascii="Arial" w:hAnsi="Arial" w:cs="Arial"/>
          <w:i/>
          <w:iCs/>
          <w:spacing w:val="-1"/>
          <w:sz w:val="20"/>
          <w:szCs w:val="20"/>
        </w:rPr>
        <w:t>t</w:t>
      </w:r>
      <w:r>
        <w:rPr>
          <w:rFonts w:ascii="Arial" w:hAnsi="Arial" w:cs="Arial"/>
          <w:i/>
          <w:iCs/>
          <w:sz w:val="20"/>
          <w:szCs w:val="20"/>
        </w:rPr>
        <w:t>e</w:t>
      </w:r>
    </w:p>
    <w:p w:rsidR="00757672" w:rsidRDefault="00757672">
      <w:pPr>
        <w:numPr>
          <w:ilvl w:val="0"/>
          <w:numId w:val="1"/>
        </w:numPr>
        <w:tabs>
          <w:tab w:val="left" w:pos="239"/>
        </w:tabs>
        <w:kinsoku w:val="0"/>
        <w:overflowPunct w:val="0"/>
        <w:spacing w:line="229" w:lineRule="exact"/>
        <w:ind w:left="239" w:hanging="122"/>
        <w:rPr>
          <w:rFonts w:ascii="Arial" w:hAnsi="Arial" w:cs="Arial"/>
          <w:sz w:val="20"/>
          <w:szCs w:val="20"/>
        </w:rPr>
      </w:pPr>
      <w:r>
        <w:rPr>
          <w:rFonts w:ascii="Arial" w:hAnsi="Arial" w:cs="Arial"/>
          <w:i/>
          <w:iCs/>
          <w:sz w:val="20"/>
          <w:szCs w:val="20"/>
        </w:rPr>
        <w:t>nu</w:t>
      </w:r>
      <w:r>
        <w:rPr>
          <w:rFonts w:ascii="Arial" w:hAnsi="Arial" w:cs="Arial"/>
          <w:i/>
          <w:iCs/>
          <w:spacing w:val="-2"/>
          <w:sz w:val="20"/>
          <w:szCs w:val="20"/>
        </w:rPr>
        <w:t>m</w:t>
      </w:r>
      <w:r>
        <w:rPr>
          <w:rFonts w:ascii="Arial" w:hAnsi="Arial" w:cs="Arial"/>
          <w:i/>
          <w:iCs/>
          <w:sz w:val="20"/>
          <w:szCs w:val="20"/>
        </w:rPr>
        <w:t>ber</w:t>
      </w:r>
      <w:r>
        <w:rPr>
          <w:rFonts w:ascii="Arial" w:hAnsi="Arial" w:cs="Arial"/>
          <w:i/>
          <w:iCs/>
          <w:spacing w:val="-1"/>
          <w:sz w:val="20"/>
          <w:szCs w:val="20"/>
        </w:rPr>
        <w:t xml:space="preserve"> </w:t>
      </w:r>
      <w:r>
        <w:rPr>
          <w:rFonts w:ascii="Arial" w:hAnsi="Arial" w:cs="Arial"/>
          <w:i/>
          <w:iCs/>
          <w:sz w:val="20"/>
          <w:szCs w:val="20"/>
        </w:rPr>
        <w:t>of</w:t>
      </w:r>
      <w:r>
        <w:rPr>
          <w:rFonts w:ascii="Arial" w:hAnsi="Arial" w:cs="Arial"/>
          <w:i/>
          <w:iCs/>
          <w:spacing w:val="-1"/>
          <w:sz w:val="20"/>
          <w:szCs w:val="20"/>
        </w:rPr>
        <w:t xml:space="preserve"> </w:t>
      </w:r>
      <w:r>
        <w:rPr>
          <w:rFonts w:ascii="Arial" w:hAnsi="Arial" w:cs="Arial"/>
          <w:i/>
          <w:iCs/>
          <w:spacing w:val="-2"/>
          <w:sz w:val="20"/>
          <w:szCs w:val="20"/>
        </w:rPr>
        <w:t>b</w:t>
      </w:r>
      <w:r>
        <w:rPr>
          <w:rFonts w:ascii="Arial" w:hAnsi="Arial" w:cs="Arial"/>
          <w:i/>
          <w:iCs/>
          <w:sz w:val="20"/>
          <w:szCs w:val="20"/>
        </w:rPr>
        <w:t>uildin</w:t>
      </w:r>
      <w:r>
        <w:rPr>
          <w:rFonts w:ascii="Arial" w:hAnsi="Arial" w:cs="Arial"/>
          <w:i/>
          <w:iCs/>
          <w:spacing w:val="-2"/>
          <w:sz w:val="20"/>
          <w:szCs w:val="20"/>
        </w:rPr>
        <w:t>g</w:t>
      </w:r>
      <w:r>
        <w:rPr>
          <w:rFonts w:ascii="Arial" w:hAnsi="Arial" w:cs="Arial"/>
          <w:i/>
          <w:iCs/>
          <w:sz w:val="20"/>
          <w:szCs w:val="20"/>
        </w:rPr>
        <w:t>s</w:t>
      </w:r>
    </w:p>
    <w:p w:rsidR="00757672" w:rsidRDefault="00757672">
      <w:pPr>
        <w:numPr>
          <w:ilvl w:val="0"/>
          <w:numId w:val="1"/>
        </w:numPr>
        <w:tabs>
          <w:tab w:val="left" w:pos="239"/>
        </w:tabs>
        <w:kinsoku w:val="0"/>
        <w:overflowPunct w:val="0"/>
        <w:ind w:left="239"/>
        <w:rPr>
          <w:rFonts w:ascii="Arial" w:hAnsi="Arial" w:cs="Arial"/>
          <w:sz w:val="20"/>
          <w:szCs w:val="20"/>
        </w:rPr>
      </w:pPr>
      <w:r>
        <w:rPr>
          <w:rFonts w:ascii="Arial" w:hAnsi="Arial" w:cs="Arial"/>
          <w:i/>
          <w:iCs/>
          <w:sz w:val="20"/>
          <w:szCs w:val="20"/>
        </w:rPr>
        <w:t>type</w:t>
      </w:r>
      <w:r>
        <w:rPr>
          <w:rFonts w:ascii="Arial" w:hAnsi="Arial" w:cs="Arial"/>
          <w:i/>
          <w:iCs/>
          <w:spacing w:val="-1"/>
          <w:sz w:val="20"/>
          <w:szCs w:val="20"/>
        </w:rPr>
        <w:t xml:space="preserve"> </w:t>
      </w:r>
      <w:r>
        <w:rPr>
          <w:rFonts w:ascii="Arial" w:hAnsi="Arial" w:cs="Arial"/>
          <w:i/>
          <w:iCs/>
          <w:spacing w:val="-2"/>
          <w:sz w:val="20"/>
          <w:szCs w:val="20"/>
        </w:rPr>
        <w:t>a</w:t>
      </w:r>
      <w:r>
        <w:rPr>
          <w:rFonts w:ascii="Arial" w:hAnsi="Arial" w:cs="Arial"/>
          <w:i/>
          <w:iCs/>
          <w:sz w:val="20"/>
          <w:szCs w:val="20"/>
        </w:rPr>
        <w:t>nd</w:t>
      </w:r>
      <w:r>
        <w:rPr>
          <w:rFonts w:ascii="Arial" w:hAnsi="Arial" w:cs="Arial"/>
          <w:i/>
          <w:iCs/>
          <w:spacing w:val="-1"/>
          <w:sz w:val="20"/>
          <w:szCs w:val="20"/>
        </w:rPr>
        <w:t xml:space="preserve"> </w:t>
      </w:r>
      <w:r>
        <w:rPr>
          <w:rFonts w:ascii="Arial" w:hAnsi="Arial" w:cs="Arial"/>
          <w:i/>
          <w:iCs/>
          <w:sz w:val="20"/>
          <w:szCs w:val="20"/>
        </w:rPr>
        <w:t>s</w:t>
      </w:r>
      <w:r>
        <w:rPr>
          <w:rFonts w:ascii="Arial" w:hAnsi="Arial" w:cs="Arial"/>
          <w:i/>
          <w:iCs/>
          <w:spacing w:val="-2"/>
          <w:sz w:val="20"/>
          <w:szCs w:val="20"/>
        </w:rPr>
        <w:t>i</w:t>
      </w:r>
      <w:r>
        <w:rPr>
          <w:rFonts w:ascii="Arial" w:hAnsi="Arial" w:cs="Arial"/>
          <w:i/>
          <w:iCs/>
          <w:sz w:val="20"/>
          <w:szCs w:val="20"/>
        </w:rPr>
        <w:t>ze</w:t>
      </w:r>
      <w:r>
        <w:rPr>
          <w:rFonts w:ascii="Arial" w:hAnsi="Arial" w:cs="Arial"/>
          <w:i/>
          <w:iCs/>
          <w:spacing w:val="-1"/>
          <w:sz w:val="20"/>
          <w:szCs w:val="20"/>
        </w:rPr>
        <w:t xml:space="preserve"> </w:t>
      </w:r>
      <w:r>
        <w:rPr>
          <w:rFonts w:ascii="Arial" w:hAnsi="Arial" w:cs="Arial"/>
          <w:i/>
          <w:iCs/>
          <w:sz w:val="20"/>
          <w:szCs w:val="20"/>
        </w:rPr>
        <w:t>of</w:t>
      </w:r>
      <w:r>
        <w:rPr>
          <w:rFonts w:ascii="Arial" w:hAnsi="Arial" w:cs="Arial"/>
          <w:i/>
          <w:iCs/>
          <w:spacing w:val="-1"/>
          <w:sz w:val="20"/>
          <w:szCs w:val="20"/>
        </w:rPr>
        <w:t xml:space="preserve"> </w:t>
      </w:r>
      <w:r>
        <w:rPr>
          <w:rFonts w:ascii="Arial" w:hAnsi="Arial" w:cs="Arial"/>
          <w:i/>
          <w:iCs/>
          <w:sz w:val="20"/>
          <w:szCs w:val="20"/>
        </w:rPr>
        <w:t>coll</w:t>
      </w:r>
      <w:r>
        <w:rPr>
          <w:rFonts w:ascii="Arial" w:hAnsi="Arial" w:cs="Arial"/>
          <w:i/>
          <w:iCs/>
          <w:spacing w:val="-2"/>
          <w:sz w:val="20"/>
          <w:szCs w:val="20"/>
        </w:rPr>
        <w:t>e</w:t>
      </w:r>
      <w:r>
        <w:rPr>
          <w:rFonts w:ascii="Arial" w:hAnsi="Arial" w:cs="Arial"/>
          <w:i/>
          <w:iCs/>
          <w:sz w:val="20"/>
          <w:szCs w:val="20"/>
        </w:rPr>
        <w:t>ction</w:t>
      </w:r>
    </w:p>
    <w:p w:rsidR="00757672" w:rsidRDefault="00757672">
      <w:pPr>
        <w:numPr>
          <w:ilvl w:val="0"/>
          <w:numId w:val="1"/>
        </w:numPr>
        <w:tabs>
          <w:tab w:val="left" w:pos="239"/>
        </w:tabs>
        <w:kinsoku w:val="0"/>
        <w:overflowPunct w:val="0"/>
        <w:ind w:left="239"/>
        <w:rPr>
          <w:rFonts w:ascii="Arial" w:hAnsi="Arial" w:cs="Arial"/>
          <w:sz w:val="20"/>
          <w:szCs w:val="20"/>
        </w:rPr>
      </w:pPr>
      <w:r>
        <w:rPr>
          <w:rFonts w:ascii="Arial" w:hAnsi="Arial" w:cs="Arial"/>
          <w:i/>
          <w:iCs/>
          <w:sz w:val="20"/>
          <w:szCs w:val="20"/>
        </w:rPr>
        <w:t>ar</w:t>
      </w:r>
      <w:r>
        <w:rPr>
          <w:rFonts w:ascii="Arial" w:hAnsi="Arial" w:cs="Arial"/>
          <w:i/>
          <w:iCs/>
          <w:spacing w:val="-2"/>
          <w:sz w:val="20"/>
          <w:szCs w:val="20"/>
        </w:rPr>
        <w:t>e</w:t>
      </w:r>
      <w:r>
        <w:rPr>
          <w:rFonts w:ascii="Arial" w:hAnsi="Arial" w:cs="Arial"/>
          <w:i/>
          <w:iCs/>
          <w:sz w:val="20"/>
          <w:szCs w:val="20"/>
        </w:rPr>
        <w:t>as</w:t>
      </w:r>
      <w:r>
        <w:rPr>
          <w:rFonts w:ascii="Arial" w:hAnsi="Arial" w:cs="Arial"/>
          <w:i/>
          <w:iCs/>
          <w:spacing w:val="-1"/>
          <w:sz w:val="20"/>
          <w:szCs w:val="20"/>
        </w:rPr>
        <w:t xml:space="preserve"> </w:t>
      </w:r>
      <w:r>
        <w:rPr>
          <w:rFonts w:ascii="Arial" w:hAnsi="Arial" w:cs="Arial"/>
          <w:i/>
          <w:iCs/>
          <w:sz w:val="20"/>
          <w:szCs w:val="20"/>
        </w:rPr>
        <w:t>of</w:t>
      </w:r>
      <w:r>
        <w:rPr>
          <w:rFonts w:ascii="Arial" w:hAnsi="Arial" w:cs="Arial"/>
          <w:i/>
          <w:iCs/>
          <w:spacing w:val="-1"/>
          <w:sz w:val="20"/>
          <w:szCs w:val="20"/>
        </w:rPr>
        <w:t xml:space="preserve"> </w:t>
      </w:r>
      <w:r>
        <w:rPr>
          <w:rFonts w:ascii="Arial" w:hAnsi="Arial" w:cs="Arial"/>
          <w:i/>
          <w:iCs/>
          <w:sz w:val="20"/>
          <w:szCs w:val="20"/>
        </w:rPr>
        <w:t>p</w:t>
      </w:r>
      <w:r>
        <w:rPr>
          <w:rFonts w:ascii="Arial" w:hAnsi="Arial" w:cs="Arial"/>
          <w:i/>
          <w:iCs/>
          <w:spacing w:val="-2"/>
          <w:sz w:val="20"/>
          <w:szCs w:val="20"/>
        </w:rPr>
        <w:t>a</w:t>
      </w:r>
      <w:r>
        <w:rPr>
          <w:rFonts w:ascii="Arial" w:hAnsi="Arial" w:cs="Arial"/>
          <w:i/>
          <w:iCs/>
          <w:sz w:val="20"/>
          <w:szCs w:val="20"/>
        </w:rPr>
        <w:t>rticular</w:t>
      </w:r>
      <w:r>
        <w:rPr>
          <w:rFonts w:ascii="Arial" w:hAnsi="Arial" w:cs="Arial"/>
          <w:i/>
          <w:iCs/>
          <w:spacing w:val="-1"/>
          <w:sz w:val="20"/>
          <w:szCs w:val="20"/>
        </w:rPr>
        <w:t xml:space="preserve"> </w:t>
      </w:r>
      <w:r>
        <w:rPr>
          <w:rFonts w:ascii="Arial" w:hAnsi="Arial" w:cs="Arial"/>
          <w:i/>
          <w:iCs/>
          <w:sz w:val="20"/>
          <w:szCs w:val="20"/>
        </w:rPr>
        <w:t>i</w:t>
      </w:r>
      <w:r>
        <w:rPr>
          <w:rFonts w:ascii="Arial" w:hAnsi="Arial" w:cs="Arial"/>
          <w:i/>
          <w:iCs/>
          <w:spacing w:val="-2"/>
          <w:sz w:val="20"/>
          <w:szCs w:val="20"/>
        </w:rPr>
        <w:t>m</w:t>
      </w:r>
      <w:r>
        <w:rPr>
          <w:rFonts w:ascii="Arial" w:hAnsi="Arial" w:cs="Arial"/>
          <w:i/>
          <w:iCs/>
          <w:sz w:val="20"/>
          <w:szCs w:val="20"/>
        </w:rPr>
        <w:t>por</w:t>
      </w:r>
      <w:r>
        <w:rPr>
          <w:rFonts w:ascii="Arial" w:hAnsi="Arial" w:cs="Arial"/>
          <w:i/>
          <w:iCs/>
          <w:spacing w:val="-2"/>
          <w:sz w:val="20"/>
          <w:szCs w:val="20"/>
        </w:rPr>
        <w:t>t</w:t>
      </w:r>
      <w:r>
        <w:rPr>
          <w:rFonts w:ascii="Arial" w:hAnsi="Arial" w:cs="Arial"/>
          <w:i/>
          <w:iCs/>
          <w:sz w:val="20"/>
          <w:szCs w:val="20"/>
        </w:rPr>
        <w:t>ance/s</w:t>
      </w:r>
      <w:r>
        <w:rPr>
          <w:rFonts w:ascii="Arial" w:hAnsi="Arial" w:cs="Arial"/>
          <w:i/>
          <w:iCs/>
          <w:spacing w:val="-2"/>
          <w:sz w:val="20"/>
          <w:szCs w:val="20"/>
        </w:rPr>
        <w:t>e</w:t>
      </w:r>
      <w:r>
        <w:rPr>
          <w:rFonts w:ascii="Arial" w:hAnsi="Arial" w:cs="Arial"/>
          <w:i/>
          <w:iCs/>
          <w:sz w:val="20"/>
          <w:szCs w:val="20"/>
        </w:rPr>
        <w:t>nsit</w:t>
      </w:r>
      <w:r>
        <w:rPr>
          <w:rFonts w:ascii="Arial" w:hAnsi="Arial" w:cs="Arial"/>
          <w:i/>
          <w:iCs/>
          <w:spacing w:val="-2"/>
          <w:sz w:val="20"/>
          <w:szCs w:val="20"/>
        </w:rPr>
        <w:t>i</w:t>
      </w:r>
      <w:r>
        <w:rPr>
          <w:rFonts w:ascii="Arial" w:hAnsi="Arial" w:cs="Arial"/>
          <w:i/>
          <w:iCs/>
          <w:sz w:val="20"/>
          <w:szCs w:val="20"/>
        </w:rPr>
        <w:t>v</w:t>
      </w:r>
      <w:r>
        <w:rPr>
          <w:rFonts w:ascii="Arial" w:hAnsi="Arial" w:cs="Arial"/>
          <w:i/>
          <w:iCs/>
          <w:spacing w:val="-2"/>
          <w:sz w:val="20"/>
          <w:szCs w:val="20"/>
        </w:rPr>
        <w:t>i</w:t>
      </w:r>
      <w:r>
        <w:rPr>
          <w:rFonts w:ascii="Arial" w:hAnsi="Arial" w:cs="Arial"/>
          <w:i/>
          <w:iCs/>
          <w:spacing w:val="-1"/>
          <w:sz w:val="20"/>
          <w:szCs w:val="20"/>
        </w:rPr>
        <w:t>t</w:t>
      </w:r>
      <w:r>
        <w:rPr>
          <w:rFonts w:ascii="Arial" w:hAnsi="Arial" w:cs="Arial"/>
          <w:i/>
          <w:iCs/>
          <w:sz w:val="20"/>
          <w:szCs w:val="20"/>
        </w:rPr>
        <w:t>y/risk</w:t>
      </w:r>
    </w:p>
    <w:p w:rsidR="00757672" w:rsidRDefault="00757672">
      <w:pPr>
        <w:numPr>
          <w:ilvl w:val="0"/>
          <w:numId w:val="1"/>
        </w:numPr>
        <w:tabs>
          <w:tab w:val="left" w:pos="239"/>
        </w:tabs>
        <w:kinsoku w:val="0"/>
        <w:overflowPunct w:val="0"/>
        <w:spacing w:line="221" w:lineRule="exact"/>
        <w:ind w:left="239"/>
        <w:rPr>
          <w:rFonts w:ascii="Arial" w:hAnsi="Arial" w:cs="Arial"/>
          <w:sz w:val="20"/>
          <w:szCs w:val="20"/>
        </w:rPr>
      </w:pPr>
      <w:r>
        <w:rPr>
          <w:rFonts w:ascii="Arial" w:hAnsi="Arial" w:cs="Arial"/>
          <w:i/>
          <w:iCs/>
          <w:sz w:val="20"/>
          <w:szCs w:val="20"/>
        </w:rPr>
        <w:t>hazards</w:t>
      </w:r>
    </w:p>
    <w:p w:rsidR="00757672" w:rsidRDefault="00757672">
      <w:pPr>
        <w:numPr>
          <w:ilvl w:val="0"/>
          <w:numId w:val="1"/>
        </w:numPr>
        <w:tabs>
          <w:tab w:val="left" w:pos="239"/>
        </w:tabs>
        <w:kinsoku w:val="0"/>
        <w:overflowPunct w:val="0"/>
        <w:spacing w:line="239" w:lineRule="exact"/>
        <w:ind w:left="239" w:hanging="122"/>
        <w:rPr>
          <w:rFonts w:ascii="Arial" w:hAnsi="Arial" w:cs="Arial"/>
          <w:sz w:val="20"/>
          <w:szCs w:val="20"/>
        </w:rPr>
      </w:pPr>
      <w:r>
        <w:rPr>
          <w:rFonts w:ascii="Arial" w:hAnsi="Arial" w:cs="Arial"/>
          <w:i/>
          <w:iCs/>
          <w:spacing w:val="-1"/>
          <w:sz w:val="20"/>
          <w:szCs w:val="20"/>
        </w:rPr>
        <w:t>Cont</w:t>
      </w:r>
      <w:r>
        <w:rPr>
          <w:rFonts w:ascii="Arial" w:hAnsi="Arial" w:cs="Arial"/>
          <w:i/>
          <w:iCs/>
          <w:spacing w:val="-2"/>
          <w:sz w:val="20"/>
          <w:szCs w:val="20"/>
        </w:rPr>
        <w:t>a</w:t>
      </w:r>
      <w:r>
        <w:rPr>
          <w:rFonts w:ascii="Arial" w:hAnsi="Arial" w:cs="Arial"/>
          <w:i/>
          <w:iCs/>
          <w:sz w:val="20"/>
          <w:szCs w:val="20"/>
        </w:rPr>
        <w:t>ct</w:t>
      </w:r>
      <w:r>
        <w:rPr>
          <w:rFonts w:ascii="Arial" w:hAnsi="Arial" w:cs="Arial"/>
          <w:i/>
          <w:iCs/>
          <w:spacing w:val="-2"/>
          <w:sz w:val="20"/>
          <w:szCs w:val="20"/>
        </w:rPr>
        <w:t xml:space="preserve"> </w:t>
      </w:r>
      <w:r>
        <w:rPr>
          <w:rFonts w:ascii="Arial" w:hAnsi="Arial" w:cs="Arial"/>
          <w:i/>
          <w:iCs/>
          <w:spacing w:val="-1"/>
          <w:sz w:val="20"/>
          <w:szCs w:val="20"/>
        </w:rPr>
        <w:t>de</w:t>
      </w:r>
      <w:r>
        <w:rPr>
          <w:rFonts w:ascii="Arial" w:hAnsi="Arial" w:cs="Arial"/>
          <w:i/>
          <w:iCs/>
          <w:spacing w:val="-2"/>
          <w:sz w:val="20"/>
          <w:szCs w:val="20"/>
        </w:rPr>
        <w:t>t</w:t>
      </w:r>
      <w:r>
        <w:rPr>
          <w:rFonts w:ascii="Arial" w:hAnsi="Arial" w:cs="Arial"/>
          <w:i/>
          <w:iCs/>
          <w:spacing w:val="-1"/>
          <w:sz w:val="20"/>
          <w:szCs w:val="20"/>
        </w:rPr>
        <w:t>ail</w:t>
      </w:r>
      <w:r>
        <w:rPr>
          <w:rFonts w:ascii="Arial" w:hAnsi="Arial" w:cs="Arial"/>
          <w:i/>
          <w:iCs/>
          <w:sz w:val="20"/>
          <w:szCs w:val="20"/>
        </w:rPr>
        <w:t>s</w:t>
      </w:r>
      <w:r>
        <w:rPr>
          <w:rFonts w:ascii="Arial" w:hAnsi="Arial" w:cs="Arial"/>
          <w:i/>
          <w:iCs/>
          <w:spacing w:val="-1"/>
          <w:sz w:val="20"/>
          <w:szCs w:val="20"/>
        </w:rPr>
        <w:t xml:space="preserve"> fo</w:t>
      </w:r>
      <w:r>
        <w:rPr>
          <w:rFonts w:ascii="Arial" w:hAnsi="Arial" w:cs="Arial"/>
          <w:i/>
          <w:iCs/>
          <w:sz w:val="20"/>
          <w:szCs w:val="20"/>
        </w:rPr>
        <w:t>r</w:t>
      </w:r>
      <w:r>
        <w:rPr>
          <w:rFonts w:ascii="Arial" w:hAnsi="Arial" w:cs="Arial"/>
          <w:i/>
          <w:iCs/>
          <w:spacing w:val="-1"/>
          <w:sz w:val="20"/>
          <w:szCs w:val="20"/>
        </w:rPr>
        <w:t xml:space="preserve"> oth</w:t>
      </w:r>
      <w:r>
        <w:rPr>
          <w:rFonts w:ascii="Arial" w:hAnsi="Arial" w:cs="Arial"/>
          <w:i/>
          <w:iCs/>
          <w:spacing w:val="-2"/>
          <w:sz w:val="20"/>
          <w:szCs w:val="20"/>
        </w:rPr>
        <w:t>e</w:t>
      </w:r>
      <w:r>
        <w:rPr>
          <w:rFonts w:ascii="Arial" w:hAnsi="Arial" w:cs="Arial"/>
          <w:i/>
          <w:iCs/>
          <w:spacing w:val="-1"/>
          <w:sz w:val="20"/>
          <w:szCs w:val="20"/>
        </w:rPr>
        <w:t>r</w:t>
      </w:r>
      <w:r>
        <w:rPr>
          <w:rFonts w:ascii="Arial" w:hAnsi="Arial" w:cs="Arial"/>
          <w:i/>
          <w:iCs/>
          <w:sz w:val="20"/>
          <w:szCs w:val="20"/>
        </w:rPr>
        <w:t>s</w:t>
      </w:r>
      <w:r>
        <w:rPr>
          <w:rFonts w:ascii="Arial" w:hAnsi="Arial" w:cs="Arial"/>
          <w:i/>
          <w:iCs/>
          <w:spacing w:val="-1"/>
          <w:sz w:val="20"/>
          <w:szCs w:val="20"/>
        </w:rPr>
        <w:t xml:space="preserve"> o</w:t>
      </w:r>
      <w:r>
        <w:rPr>
          <w:rFonts w:ascii="Arial" w:hAnsi="Arial" w:cs="Arial"/>
          <w:i/>
          <w:iCs/>
          <w:sz w:val="20"/>
          <w:szCs w:val="20"/>
        </w:rPr>
        <w:t>n</w:t>
      </w:r>
      <w:r>
        <w:rPr>
          <w:rFonts w:ascii="Arial" w:hAnsi="Arial" w:cs="Arial"/>
          <w:i/>
          <w:iCs/>
          <w:spacing w:val="-1"/>
          <w:sz w:val="20"/>
          <w:szCs w:val="20"/>
        </w:rPr>
        <w:t xml:space="preserve"> site</w:t>
      </w:r>
      <w:r>
        <w:rPr>
          <w:rFonts w:ascii="Arial" w:hAnsi="Arial" w:cs="Arial"/>
          <w:i/>
          <w:iCs/>
          <w:sz w:val="20"/>
          <w:szCs w:val="20"/>
        </w:rPr>
        <w:t>,</w:t>
      </w:r>
      <w:r>
        <w:rPr>
          <w:rFonts w:ascii="Arial" w:hAnsi="Arial" w:cs="Arial"/>
          <w:i/>
          <w:iCs/>
          <w:spacing w:val="-1"/>
          <w:sz w:val="20"/>
          <w:szCs w:val="20"/>
        </w:rPr>
        <w:t xml:space="preserve"> eg</w:t>
      </w:r>
      <w:r>
        <w:rPr>
          <w:rFonts w:ascii="Arial" w:hAnsi="Arial" w:cs="Arial"/>
          <w:i/>
          <w:iCs/>
          <w:sz w:val="20"/>
          <w:szCs w:val="20"/>
        </w:rPr>
        <w:t>.</w:t>
      </w:r>
      <w:r>
        <w:rPr>
          <w:rFonts w:ascii="Arial" w:hAnsi="Arial" w:cs="Arial"/>
          <w:i/>
          <w:iCs/>
          <w:spacing w:val="-1"/>
          <w:sz w:val="20"/>
          <w:szCs w:val="20"/>
        </w:rPr>
        <w:t xml:space="preserve"> holid</w:t>
      </w:r>
      <w:r>
        <w:rPr>
          <w:rFonts w:ascii="Arial" w:hAnsi="Arial" w:cs="Arial"/>
          <w:i/>
          <w:iCs/>
          <w:spacing w:val="-2"/>
          <w:sz w:val="20"/>
          <w:szCs w:val="20"/>
        </w:rPr>
        <w:t>a</w:t>
      </w:r>
      <w:r>
        <w:rPr>
          <w:rFonts w:ascii="Arial" w:hAnsi="Arial" w:cs="Arial"/>
          <w:i/>
          <w:iCs/>
          <w:sz w:val="20"/>
          <w:szCs w:val="20"/>
        </w:rPr>
        <w:t xml:space="preserve">y </w:t>
      </w:r>
      <w:r>
        <w:rPr>
          <w:rFonts w:ascii="Arial" w:hAnsi="Arial" w:cs="Arial"/>
          <w:i/>
          <w:iCs/>
          <w:spacing w:val="-1"/>
          <w:sz w:val="20"/>
          <w:szCs w:val="20"/>
        </w:rPr>
        <w:t>cotta</w:t>
      </w:r>
      <w:r>
        <w:rPr>
          <w:rFonts w:ascii="Arial" w:hAnsi="Arial" w:cs="Arial"/>
          <w:i/>
          <w:iCs/>
          <w:spacing w:val="-2"/>
          <w:sz w:val="20"/>
          <w:szCs w:val="20"/>
        </w:rPr>
        <w:t>g</w:t>
      </w:r>
      <w:r>
        <w:rPr>
          <w:rFonts w:ascii="Arial" w:hAnsi="Arial" w:cs="Arial"/>
          <w:i/>
          <w:iCs/>
          <w:sz w:val="20"/>
          <w:szCs w:val="20"/>
        </w:rPr>
        <w:t>e</w:t>
      </w:r>
      <w:r>
        <w:rPr>
          <w:rFonts w:ascii="Arial" w:hAnsi="Arial" w:cs="Arial"/>
          <w:i/>
          <w:iCs/>
          <w:spacing w:val="-1"/>
          <w:sz w:val="20"/>
          <w:szCs w:val="20"/>
        </w:rPr>
        <w:t>/tenants/ot</w:t>
      </w:r>
      <w:r>
        <w:rPr>
          <w:rFonts w:ascii="Arial" w:hAnsi="Arial" w:cs="Arial"/>
          <w:i/>
          <w:iCs/>
          <w:spacing w:val="-2"/>
          <w:sz w:val="20"/>
          <w:szCs w:val="20"/>
        </w:rPr>
        <w:t>h</w:t>
      </w:r>
      <w:r>
        <w:rPr>
          <w:rFonts w:ascii="Arial" w:hAnsi="Arial" w:cs="Arial"/>
          <w:i/>
          <w:iCs/>
          <w:sz w:val="20"/>
          <w:szCs w:val="20"/>
        </w:rPr>
        <w:t>er</w:t>
      </w:r>
      <w:r>
        <w:rPr>
          <w:rFonts w:ascii="Arial" w:hAnsi="Arial" w:cs="Arial"/>
          <w:i/>
          <w:iCs/>
          <w:spacing w:val="-2"/>
          <w:sz w:val="20"/>
          <w:szCs w:val="20"/>
        </w:rPr>
        <w:t xml:space="preserve"> </w:t>
      </w:r>
      <w:r>
        <w:rPr>
          <w:rFonts w:ascii="Arial" w:hAnsi="Arial" w:cs="Arial"/>
          <w:i/>
          <w:iCs/>
          <w:sz w:val="20"/>
          <w:szCs w:val="20"/>
        </w:rPr>
        <w:t>3</w:t>
      </w:r>
      <w:r>
        <w:rPr>
          <w:rFonts w:ascii="Arial" w:hAnsi="Arial" w:cs="Arial"/>
          <w:i/>
          <w:iCs/>
          <w:position w:val="10"/>
          <w:sz w:val="13"/>
          <w:szCs w:val="13"/>
        </w:rPr>
        <w:t>rd</w:t>
      </w:r>
      <w:r>
        <w:rPr>
          <w:rFonts w:ascii="Arial" w:hAnsi="Arial" w:cs="Arial"/>
          <w:i/>
          <w:iCs/>
          <w:spacing w:val="19"/>
          <w:position w:val="10"/>
          <w:sz w:val="13"/>
          <w:szCs w:val="13"/>
        </w:rPr>
        <w:t xml:space="preserve"> </w:t>
      </w:r>
      <w:r>
        <w:rPr>
          <w:rFonts w:ascii="Arial" w:hAnsi="Arial" w:cs="Arial"/>
          <w:i/>
          <w:iCs/>
          <w:sz w:val="20"/>
          <w:szCs w:val="20"/>
        </w:rPr>
        <w:t>parties</w:t>
      </w:r>
    </w:p>
    <w:p w:rsidR="00757672" w:rsidRDefault="00757672">
      <w:pPr>
        <w:numPr>
          <w:ilvl w:val="0"/>
          <w:numId w:val="1"/>
        </w:numPr>
        <w:tabs>
          <w:tab w:val="left" w:pos="239"/>
        </w:tabs>
        <w:kinsoku w:val="0"/>
        <w:overflowPunct w:val="0"/>
        <w:spacing w:line="239" w:lineRule="exact"/>
        <w:ind w:left="239" w:hanging="122"/>
        <w:rPr>
          <w:rFonts w:ascii="Arial" w:hAnsi="Arial" w:cs="Arial"/>
          <w:sz w:val="20"/>
          <w:szCs w:val="20"/>
        </w:rPr>
        <w:sectPr w:rsidR="00757672">
          <w:pgSz w:w="11905" w:h="16840"/>
          <w:pgMar w:top="1280" w:right="1680" w:bottom="280" w:left="600" w:header="720" w:footer="720" w:gutter="0"/>
          <w:cols w:space="720" w:equalWidth="0">
            <w:col w:w="9625"/>
          </w:cols>
          <w:noEndnote/>
        </w:sectPr>
      </w:pPr>
    </w:p>
    <w:p w:rsidR="00757672" w:rsidRDefault="00757672">
      <w:pPr>
        <w:kinsoku w:val="0"/>
        <w:overflowPunct w:val="0"/>
        <w:spacing w:line="200" w:lineRule="exact"/>
        <w:rPr>
          <w:sz w:val="20"/>
          <w:szCs w:val="20"/>
        </w:rPr>
      </w:pPr>
    </w:p>
    <w:p w:rsidR="00757672" w:rsidRDefault="00757672">
      <w:pPr>
        <w:kinsoku w:val="0"/>
        <w:overflowPunct w:val="0"/>
        <w:spacing w:before="4" w:line="240" w:lineRule="exact"/>
      </w:pPr>
    </w:p>
    <w:p w:rsidR="00235509" w:rsidRDefault="00235509" w:rsidP="00235509">
      <w:pPr>
        <w:jc w:val="center"/>
        <w:rPr>
          <w:sz w:val="40"/>
          <w:szCs w:val="40"/>
        </w:rPr>
      </w:pPr>
      <w:bookmarkStart w:id="3" w:name="Contact_List_Internal"/>
      <w:bookmarkEnd w:id="3"/>
      <w:r w:rsidRPr="004A759F">
        <w:rPr>
          <w:sz w:val="40"/>
          <w:szCs w:val="40"/>
        </w:rPr>
        <w:t>Organi</w:t>
      </w:r>
      <w:r>
        <w:rPr>
          <w:sz w:val="40"/>
          <w:szCs w:val="40"/>
        </w:rPr>
        <w:t>z</w:t>
      </w:r>
      <w:r w:rsidRPr="004A759F">
        <w:rPr>
          <w:sz w:val="40"/>
          <w:szCs w:val="40"/>
        </w:rPr>
        <w:t xml:space="preserve">ations and </w:t>
      </w:r>
      <w:r>
        <w:rPr>
          <w:sz w:val="40"/>
          <w:szCs w:val="40"/>
        </w:rPr>
        <w:t>B</w:t>
      </w:r>
      <w:r w:rsidRPr="004A759F">
        <w:rPr>
          <w:sz w:val="40"/>
          <w:szCs w:val="40"/>
        </w:rPr>
        <w:t>usiness</w:t>
      </w:r>
      <w:r>
        <w:rPr>
          <w:sz w:val="40"/>
          <w:szCs w:val="40"/>
        </w:rPr>
        <w:t>es</w:t>
      </w:r>
      <w:r w:rsidRPr="004A759F">
        <w:rPr>
          <w:sz w:val="40"/>
          <w:szCs w:val="40"/>
        </w:rPr>
        <w:t xml:space="preserve"> for use in an emergency</w:t>
      </w:r>
    </w:p>
    <w:p w:rsidR="00235509" w:rsidRDefault="00235509" w:rsidP="00235509">
      <w:pPr>
        <w:jc w:val="center"/>
        <w:rPr>
          <w:sz w:val="40"/>
          <w:szCs w:val="40"/>
        </w:rPr>
      </w:pPr>
    </w:p>
    <w:tbl>
      <w:tblPr>
        <w:tblW w:w="1386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000" w:firstRow="0" w:lastRow="0" w:firstColumn="0" w:lastColumn="0" w:noHBand="0" w:noVBand="0"/>
      </w:tblPr>
      <w:tblGrid>
        <w:gridCol w:w="5800"/>
        <w:gridCol w:w="4540"/>
        <w:gridCol w:w="3692"/>
      </w:tblGrid>
      <w:tr w:rsidR="00235509" w:rsidRPr="00623861" w:rsidTr="00D35439">
        <w:trPr>
          <w:trHeight w:val="315"/>
        </w:trPr>
        <w:tc>
          <w:tcPr>
            <w:tcW w:w="5800" w:type="dxa"/>
            <w:shd w:val="clear" w:color="auto" w:fill="F2F2F2"/>
            <w:noWrap/>
          </w:tcPr>
          <w:p w:rsidR="00235509" w:rsidRPr="00623861" w:rsidRDefault="00235509" w:rsidP="00D35439">
            <w:pPr>
              <w:rPr>
                <w:rFonts w:ascii="Arial" w:hAnsi="Arial" w:cs="Arial"/>
                <w:b/>
                <w:bCs/>
              </w:rPr>
            </w:pPr>
            <w:r w:rsidRPr="00623861">
              <w:rPr>
                <w:rFonts w:ascii="Arial" w:hAnsi="Arial" w:cs="Arial"/>
                <w:b/>
                <w:bCs/>
              </w:rPr>
              <w:t>Emergency services</w:t>
            </w:r>
          </w:p>
        </w:tc>
        <w:tc>
          <w:tcPr>
            <w:tcW w:w="4540" w:type="dxa"/>
            <w:shd w:val="clear" w:color="auto" w:fill="F2F2F2"/>
            <w:noWrap/>
          </w:tcPr>
          <w:p w:rsidR="00235509" w:rsidRPr="00623861" w:rsidRDefault="00235509" w:rsidP="00D35439">
            <w:pPr>
              <w:rPr>
                <w:rFonts w:ascii="Arial" w:hAnsi="Arial" w:cs="Arial"/>
                <w:b/>
                <w:bCs/>
              </w:rPr>
            </w:pPr>
            <w:r w:rsidRPr="00623861">
              <w:rPr>
                <w:rFonts w:ascii="Arial" w:hAnsi="Arial" w:cs="Arial"/>
                <w:b/>
                <w:bCs/>
              </w:rPr>
              <w:t>Emergency number (24hrs)</w:t>
            </w:r>
          </w:p>
        </w:tc>
        <w:tc>
          <w:tcPr>
            <w:tcW w:w="3520" w:type="dxa"/>
            <w:shd w:val="clear" w:color="auto" w:fill="F2F2F2"/>
            <w:noWrap/>
          </w:tcPr>
          <w:p w:rsidR="00235509" w:rsidRPr="00623861" w:rsidRDefault="00235509" w:rsidP="00D35439">
            <w:pPr>
              <w:rPr>
                <w:rFonts w:ascii="Arial" w:hAnsi="Arial" w:cs="Arial"/>
                <w:b/>
                <w:bCs/>
              </w:rPr>
            </w:pPr>
            <w:r w:rsidRPr="00623861">
              <w:rPr>
                <w:rFonts w:ascii="Arial" w:hAnsi="Arial" w:cs="Arial"/>
                <w:b/>
                <w:bCs/>
              </w:rPr>
              <w:t>non-emergency number</w:t>
            </w:r>
          </w:p>
        </w:tc>
      </w:tr>
      <w:tr w:rsidR="00235509" w:rsidRPr="00623861" w:rsidTr="00D35439">
        <w:trPr>
          <w:trHeight w:val="300"/>
        </w:trPr>
        <w:tc>
          <w:tcPr>
            <w:tcW w:w="5800" w:type="dxa"/>
            <w:noWrap/>
          </w:tcPr>
          <w:p w:rsidR="00235509" w:rsidRPr="00623861" w:rsidRDefault="00235509" w:rsidP="00D35439">
            <w:pPr>
              <w:rPr>
                <w:rFonts w:ascii="Arial" w:hAnsi="Arial" w:cs="Arial"/>
                <w:b/>
              </w:rPr>
            </w:pPr>
            <w:r w:rsidRPr="00623861">
              <w:rPr>
                <w:rFonts w:ascii="Arial" w:hAnsi="Arial" w:cs="Arial"/>
                <w:b/>
              </w:rPr>
              <w:t>Ambulance</w:t>
            </w:r>
          </w:p>
        </w:tc>
        <w:tc>
          <w:tcPr>
            <w:tcW w:w="4540" w:type="dxa"/>
            <w:noWrap/>
          </w:tcPr>
          <w:p w:rsidR="00235509" w:rsidRPr="00623861" w:rsidRDefault="00235509" w:rsidP="00D35439">
            <w:pPr>
              <w:rPr>
                <w:rFonts w:ascii="Arial" w:hAnsi="Arial" w:cs="Arial"/>
              </w:rPr>
            </w:pPr>
            <w:r w:rsidRPr="00623861">
              <w:rPr>
                <w:rFonts w:ascii="Arial" w:hAnsi="Arial" w:cs="Arial"/>
              </w:rPr>
              <w:t>999</w:t>
            </w:r>
          </w:p>
        </w:tc>
        <w:tc>
          <w:tcPr>
            <w:tcW w:w="3520" w:type="dxa"/>
            <w:noWrap/>
          </w:tcPr>
          <w:p w:rsidR="00235509" w:rsidRPr="00623861" w:rsidRDefault="00235509" w:rsidP="00D35439">
            <w:pPr>
              <w:rPr>
                <w:rFonts w:ascii="Arial" w:hAnsi="Arial" w:cs="Arial"/>
              </w:rPr>
            </w:pPr>
          </w:p>
        </w:tc>
      </w:tr>
      <w:tr w:rsidR="00235509" w:rsidRPr="00623861" w:rsidTr="00D35439">
        <w:trPr>
          <w:trHeight w:val="300"/>
        </w:trPr>
        <w:tc>
          <w:tcPr>
            <w:tcW w:w="5800" w:type="dxa"/>
            <w:noWrap/>
          </w:tcPr>
          <w:p w:rsidR="00235509" w:rsidRPr="00623861" w:rsidRDefault="00235509" w:rsidP="00D35439">
            <w:pPr>
              <w:rPr>
                <w:rFonts w:ascii="Arial" w:hAnsi="Arial" w:cs="Arial"/>
                <w:b/>
              </w:rPr>
            </w:pPr>
            <w:r w:rsidRPr="00623861">
              <w:rPr>
                <w:rFonts w:ascii="Arial" w:hAnsi="Arial" w:cs="Arial"/>
                <w:b/>
              </w:rPr>
              <w:t>Fire Services</w:t>
            </w:r>
          </w:p>
        </w:tc>
        <w:tc>
          <w:tcPr>
            <w:tcW w:w="4540" w:type="dxa"/>
            <w:noWrap/>
          </w:tcPr>
          <w:p w:rsidR="00235509" w:rsidRPr="00623861" w:rsidRDefault="00235509" w:rsidP="00D35439">
            <w:pPr>
              <w:rPr>
                <w:rFonts w:ascii="Arial" w:hAnsi="Arial" w:cs="Arial"/>
              </w:rPr>
            </w:pPr>
            <w:r w:rsidRPr="00623861">
              <w:rPr>
                <w:rFonts w:ascii="Arial" w:hAnsi="Arial" w:cs="Arial"/>
              </w:rPr>
              <w:t>999</w:t>
            </w:r>
          </w:p>
        </w:tc>
        <w:tc>
          <w:tcPr>
            <w:tcW w:w="3520" w:type="dxa"/>
            <w:noWrap/>
          </w:tcPr>
          <w:p w:rsidR="00235509" w:rsidRPr="00623861" w:rsidRDefault="00235509" w:rsidP="00D35439">
            <w:pPr>
              <w:rPr>
                <w:rFonts w:ascii="Arial" w:hAnsi="Arial" w:cs="Arial"/>
              </w:rPr>
            </w:pPr>
          </w:p>
        </w:tc>
      </w:tr>
      <w:tr w:rsidR="00235509" w:rsidRPr="00623861" w:rsidTr="00D35439">
        <w:trPr>
          <w:trHeight w:val="300"/>
        </w:trPr>
        <w:tc>
          <w:tcPr>
            <w:tcW w:w="5800" w:type="dxa"/>
            <w:noWrap/>
          </w:tcPr>
          <w:p w:rsidR="00235509" w:rsidRPr="00623861" w:rsidRDefault="00235509" w:rsidP="00D35439">
            <w:pPr>
              <w:rPr>
                <w:rFonts w:ascii="Arial" w:hAnsi="Arial" w:cs="Arial"/>
                <w:b/>
              </w:rPr>
            </w:pPr>
            <w:r w:rsidRPr="00623861">
              <w:rPr>
                <w:rFonts w:ascii="Arial" w:hAnsi="Arial" w:cs="Arial"/>
                <w:b/>
              </w:rPr>
              <w:t>Police</w:t>
            </w:r>
          </w:p>
        </w:tc>
        <w:tc>
          <w:tcPr>
            <w:tcW w:w="4540" w:type="dxa"/>
            <w:noWrap/>
          </w:tcPr>
          <w:p w:rsidR="00235509" w:rsidRPr="00623861" w:rsidRDefault="00235509" w:rsidP="00D35439">
            <w:pPr>
              <w:rPr>
                <w:rFonts w:ascii="Arial" w:hAnsi="Arial" w:cs="Arial"/>
              </w:rPr>
            </w:pPr>
            <w:r w:rsidRPr="00623861">
              <w:rPr>
                <w:rFonts w:ascii="Arial" w:hAnsi="Arial" w:cs="Arial"/>
              </w:rPr>
              <w:t>999</w:t>
            </w:r>
          </w:p>
        </w:tc>
        <w:tc>
          <w:tcPr>
            <w:tcW w:w="3520" w:type="dxa"/>
            <w:noWrap/>
          </w:tcPr>
          <w:p w:rsidR="00235509" w:rsidRPr="00623861" w:rsidRDefault="00235509" w:rsidP="00D35439">
            <w:pPr>
              <w:rPr>
                <w:rFonts w:ascii="Arial" w:hAnsi="Arial" w:cs="Arial"/>
              </w:rPr>
            </w:pPr>
          </w:p>
        </w:tc>
      </w:tr>
      <w:tr w:rsidR="00235509" w:rsidRPr="00623861" w:rsidTr="00D35439">
        <w:trPr>
          <w:trHeight w:val="300"/>
        </w:trPr>
        <w:tc>
          <w:tcPr>
            <w:tcW w:w="5800" w:type="dxa"/>
            <w:noWrap/>
          </w:tcPr>
          <w:p w:rsidR="00235509" w:rsidRPr="00623861" w:rsidRDefault="00235509" w:rsidP="00D35439">
            <w:pPr>
              <w:rPr>
                <w:rFonts w:ascii="Arial" w:hAnsi="Arial" w:cs="Arial"/>
                <w:b/>
              </w:rPr>
            </w:pPr>
            <w:r w:rsidRPr="00623861">
              <w:rPr>
                <w:rFonts w:ascii="Arial" w:hAnsi="Arial" w:cs="Arial"/>
                <w:b/>
              </w:rPr>
              <w:t xml:space="preserve">Environmental emergency </w:t>
            </w:r>
          </w:p>
        </w:tc>
        <w:tc>
          <w:tcPr>
            <w:tcW w:w="4540" w:type="dxa"/>
            <w:noWrap/>
          </w:tcPr>
          <w:p w:rsidR="00235509" w:rsidRPr="00623861" w:rsidRDefault="00235509" w:rsidP="00D35439">
            <w:pPr>
              <w:rPr>
                <w:rFonts w:ascii="Arial" w:hAnsi="Arial" w:cs="Arial"/>
              </w:rPr>
            </w:pPr>
            <w:r w:rsidRPr="00623861">
              <w:rPr>
                <w:rFonts w:ascii="Arial" w:hAnsi="Arial" w:cs="Arial"/>
              </w:rPr>
              <w:t>0800 807060</w:t>
            </w:r>
          </w:p>
        </w:tc>
        <w:tc>
          <w:tcPr>
            <w:tcW w:w="3520" w:type="dxa"/>
            <w:noWrap/>
          </w:tcPr>
          <w:p w:rsidR="00235509" w:rsidRPr="00623861" w:rsidRDefault="00235509" w:rsidP="00D35439">
            <w:pPr>
              <w:rPr>
                <w:rFonts w:ascii="Arial" w:hAnsi="Arial" w:cs="Arial"/>
              </w:rPr>
            </w:pPr>
          </w:p>
        </w:tc>
      </w:tr>
      <w:tr w:rsidR="00235509" w:rsidRPr="00623861" w:rsidTr="00D35439">
        <w:trPr>
          <w:trHeight w:val="300"/>
        </w:trPr>
        <w:tc>
          <w:tcPr>
            <w:tcW w:w="5800" w:type="dxa"/>
            <w:noWrap/>
          </w:tcPr>
          <w:p w:rsidR="00235509" w:rsidRPr="00623861" w:rsidRDefault="00235509" w:rsidP="00D35439">
            <w:pPr>
              <w:rPr>
                <w:rFonts w:ascii="Arial" w:hAnsi="Arial" w:cs="Arial"/>
                <w:b/>
              </w:rPr>
            </w:pPr>
            <w:r w:rsidRPr="00623861">
              <w:rPr>
                <w:rFonts w:ascii="Arial" w:hAnsi="Arial" w:cs="Arial"/>
                <w:b/>
              </w:rPr>
              <w:t>Counter Terrorism hotline</w:t>
            </w:r>
          </w:p>
        </w:tc>
        <w:tc>
          <w:tcPr>
            <w:tcW w:w="4540" w:type="dxa"/>
            <w:noWrap/>
          </w:tcPr>
          <w:p w:rsidR="00235509" w:rsidRPr="00623861" w:rsidRDefault="00235509" w:rsidP="00D35439">
            <w:pPr>
              <w:rPr>
                <w:rFonts w:ascii="Arial" w:hAnsi="Arial" w:cs="Arial"/>
              </w:rPr>
            </w:pPr>
            <w:r w:rsidRPr="00623861">
              <w:rPr>
                <w:rFonts w:ascii="Arial" w:hAnsi="Arial" w:cs="Arial"/>
              </w:rPr>
              <w:t>0800 789 321</w:t>
            </w:r>
          </w:p>
        </w:tc>
        <w:tc>
          <w:tcPr>
            <w:tcW w:w="3520" w:type="dxa"/>
            <w:noWrap/>
          </w:tcPr>
          <w:p w:rsidR="00235509" w:rsidRPr="00623861" w:rsidRDefault="00235509" w:rsidP="00D35439">
            <w:pPr>
              <w:rPr>
                <w:rFonts w:ascii="Arial" w:hAnsi="Arial" w:cs="Arial"/>
              </w:rPr>
            </w:pPr>
          </w:p>
        </w:tc>
      </w:tr>
      <w:tr w:rsidR="00235509" w:rsidRPr="00623861" w:rsidTr="00D35439">
        <w:trPr>
          <w:trHeight w:val="300"/>
        </w:trPr>
        <w:tc>
          <w:tcPr>
            <w:tcW w:w="5800" w:type="dxa"/>
            <w:noWrap/>
          </w:tcPr>
          <w:p w:rsidR="00235509" w:rsidRPr="00623861" w:rsidRDefault="00235509" w:rsidP="00D35439">
            <w:pPr>
              <w:rPr>
                <w:rFonts w:ascii="Arial" w:hAnsi="Arial" w:cs="Arial"/>
                <w:b/>
              </w:rPr>
            </w:pPr>
            <w:r w:rsidRPr="00623861">
              <w:rPr>
                <w:rFonts w:ascii="Arial" w:hAnsi="Arial" w:cs="Arial"/>
                <w:b/>
              </w:rPr>
              <w:t>RAYNET radio services</w:t>
            </w:r>
          </w:p>
        </w:tc>
        <w:tc>
          <w:tcPr>
            <w:tcW w:w="4540" w:type="dxa"/>
            <w:noWrap/>
          </w:tcPr>
          <w:p w:rsidR="00235509" w:rsidRPr="00623861" w:rsidRDefault="00235509" w:rsidP="00D35439">
            <w:pPr>
              <w:rPr>
                <w:rFonts w:ascii="Arial" w:hAnsi="Arial" w:cs="Arial"/>
              </w:rPr>
            </w:pPr>
            <w:r w:rsidRPr="00623861">
              <w:rPr>
                <w:rFonts w:ascii="Arial" w:hAnsi="Arial" w:cs="Arial"/>
              </w:rPr>
              <w:t>0303 040 1080</w:t>
            </w:r>
          </w:p>
        </w:tc>
        <w:tc>
          <w:tcPr>
            <w:tcW w:w="3520" w:type="dxa"/>
            <w:noWrap/>
          </w:tcPr>
          <w:p w:rsidR="00235509" w:rsidRPr="00623861" w:rsidRDefault="00235509" w:rsidP="00D35439">
            <w:pPr>
              <w:rPr>
                <w:rFonts w:ascii="Arial" w:hAnsi="Arial" w:cs="Arial"/>
              </w:rPr>
            </w:pPr>
          </w:p>
        </w:tc>
      </w:tr>
      <w:tr w:rsidR="00235509" w:rsidRPr="00623861" w:rsidTr="00D35439">
        <w:trPr>
          <w:trHeight w:val="315"/>
        </w:trPr>
        <w:tc>
          <w:tcPr>
            <w:tcW w:w="5800" w:type="dxa"/>
            <w:shd w:val="clear" w:color="auto" w:fill="F2F2F2"/>
            <w:noWrap/>
          </w:tcPr>
          <w:p w:rsidR="00235509" w:rsidRPr="00623861" w:rsidRDefault="00235509" w:rsidP="00D35439">
            <w:pPr>
              <w:rPr>
                <w:rFonts w:ascii="Arial" w:hAnsi="Arial" w:cs="Arial"/>
                <w:b/>
                <w:bCs/>
              </w:rPr>
            </w:pPr>
            <w:r w:rsidRPr="00623861">
              <w:rPr>
                <w:rFonts w:ascii="Arial" w:hAnsi="Arial" w:cs="Arial"/>
                <w:b/>
                <w:bCs/>
              </w:rPr>
              <w:t>Utilities</w:t>
            </w:r>
          </w:p>
        </w:tc>
        <w:tc>
          <w:tcPr>
            <w:tcW w:w="4540" w:type="dxa"/>
            <w:shd w:val="clear" w:color="auto" w:fill="F2F2F2"/>
            <w:noWrap/>
          </w:tcPr>
          <w:p w:rsidR="00235509" w:rsidRPr="00623861" w:rsidRDefault="00235509" w:rsidP="00D35439">
            <w:pPr>
              <w:rPr>
                <w:rFonts w:ascii="Arial" w:hAnsi="Arial" w:cs="Arial"/>
                <w:b/>
                <w:bCs/>
              </w:rPr>
            </w:pPr>
            <w:r w:rsidRPr="00623861">
              <w:rPr>
                <w:rFonts w:ascii="Arial" w:hAnsi="Arial" w:cs="Arial"/>
                <w:b/>
                <w:bCs/>
              </w:rPr>
              <w:t>Emergency number</w:t>
            </w:r>
          </w:p>
        </w:tc>
        <w:tc>
          <w:tcPr>
            <w:tcW w:w="3520" w:type="dxa"/>
            <w:shd w:val="clear" w:color="auto" w:fill="F2F2F2"/>
            <w:noWrap/>
          </w:tcPr>
          <w:p w:rsidR="00235509" w:rsidRPr="00623861" w:rsidRDefault="00235509" w:rsidP="00D35439">
            <w:pPr>
              <w:rPr>
                <w:rFonts w:ascii="Arial" w:hAnsi="Arial" w:cs="Arial"/>
                <w:b/>
                <w:bCs/>
              </w:rPr>
            </w:pPr>
            <w:r w:rsidRPr="00623861">
              <w:rPr>
                <w:rFonts w:ascii="Arial" w:hAnsi="Arial" w:cs="Arial"/>
                <w:b/>
                <w:bCs/>
              </w:rPr>
              <w:t>non-emergency number</w:t>
            </w:r>
          </w:p>
        </w:tc>
      </w:tr>
      <w:tr w:rsidR="00235509" w:rsidRPr="00623861" w:rsidTr="00D35439">
        <w:trPr>
          <w:trHeight w:val="300"/>
        </w:trPr>
        <w:tc>
          <w:tcPr>
            <w:tcW w:w="5800" w:type="dxa"/>
            <w:noWrap/>
          </w:tcPr>
          <w:p w:rsidR="00235509" w:rsidRPr="00623861" w:rsidRDefault="00235509" w:rsidP="00D35439">
            <w:pPr>
              <w:rPr>
                <w:rFonts w:ascii="Arial" w:hAnsi="Arial" w:cs="Arial"/>
              </w:rPr>
            </w:pPr>
            <w:r w:rsidRPr="00623861">
              <w:rPr>
                <w:rFonts w:ascii="Arial" w:hAnsi="Arial" w:cs="Arial"/>
              </w:rPr>
              <w:t>Electricity</w:t>
            </w:r>
          </w:p>
        </w:tc>
        <w:tc>
          <w:tcPr>
            <w:tcW w:w="4540" w:type="dxa"/>
            <w:noWrap/>
          </w:tcPr>
          <w:p w:rsidR="00235509" w:rsidRPr="00623861" w:rsidRDefault="00235509" w:rsidP="00D35439">
            <w:pPr>
              <w:rPr>
                <w:rFonts w:ascii="Arial" w:hAnsi="Arial" w:cs="Arial"/>
              </w:rPr>
            </w:pPr>
          </w:p>
        </w:tc>
        <w:tc>
          <w:tcPr>
            <w:tcW w:w="3520" w:type="dxa"/>
            <w:noWrap/>
          </w:tcPr>
          <w:p w:rsidR="00235509" w:rsidRPr="00623861" w:rsidRDefault="00235509" w:rsidP="00D35439">
            <w:pPr>
              <w:rPr>
                <w:rFonts w:ascii="Arial" w:hAnsi="Arial" w:cs="Arial"/>
              </w:rPr>
            </w:pPr>
          </w:p>
        </w:tc>
      </w:tr>
      <w:tr w:rsidR="00235509" w:rsidRPr="00623861" w:rsidTr="00D35439">
        <w:trPr>
          <w:trHeight w:val="300"/>
        </w:trPr>
        <w:tc>
          <w:tcPr>
            <w:tcW w:w="5800" w:type="dxa"/>
            <w:noWrap/>
          </w:tcPr>
          <w:p w:rsidR="00235509" w:rsidRPr="00623861" w:rsidRDefault="00235509" w:rsidP="00D35439">
            <w:pPr>
              <w:rPr>
                <w:rFonts w:ascii="Arial" w:hAnsi="Arial" w:cs="Arial"/>
              </w:rPr>
            </w:pPr>
            <w:r w:rsidRPr="00623861">
              <w:rPr>
                <w:rFonts w:ascii="Arial" w:hAnsi="Arial" w:cs="Arial"/>
              </w:rPr>
              <w:t>Water</w:t>
            </w:r>
          </w:p>
        </w:tc>
        <w:tc>
          <w:tcPr>
            <w:tcW w:w="4540" w:type="dxa"/>
            <w:noWrap/>
          </w:tcPr>
          <w:p w:rsidR="00235509" w:rsidRPr="00623861" w:rsidRDefault="00235509" w:rsidP="00D35439">
            <w:pPr>
              <w:rPr>
                <w:rFonts w:ascii="Arial" w:hAnsi="Arial" w:cs="Arial"/>
              </w:rPr>
            </w:pPr>
          </w:p>
        </w:tc>
        <w:tc>
          <w:tcPr>
            <w:tcW w:w="3520" w:type="dxa"/>
            <w:noWrap/>
          </w:tcPr>
          <w:p w:rsidR="00235509" w:rsidRPr="00623861" w:rsidRDefault="00235509" w:rsidP="00D35439">
            <w:pPr>
              <w:rPr>
                <w:rFonts w:ascii="Arial" w:hAnsi="Arial" w:cs="Arial"/>
              </w:rPr>
            </w:pPr>
          </w:p>
        </w:tc>
      </w:tr>
      <w:tr w:rsidR="00235509" w:rsidRPr="00623861" w:rsidTr="00D35439">
        <w:trPr>
          <w:trHeight w:val="300"/>
        </w:trPr>
        <w:tc>
          <w:tcPr>
            <w:tcW w:w="5800" w:type="dxa"/>
            <w:noWrap/>
          </w:tcPr>
          <w:p w:rsidR="00235509" w:rsidRPr="00623861" w:rsidRDefault="00235509" w:rsidP="00D35439">
            <w:pPr>
              <w:rPr>
                <w:rFonts w:ascii="Arial" w:hAnsi="Arial" w:cs="Arial"/>
              </w:rPr>
            </w:pPr>
            <w:r w:rsidRPr="00623861">
              <w:rPr>
                <w:rFonts w:ascii="Arial" w:hAnsi="Arial" w:cs="Arial"/>
              </w:rPr>
              <w:t>Gas</w:t>
            </w:r>
          </w:p>
        </w:tc>
        <w:tc>
          <w:tcPr>
            <w:tcW w:w="4540" w:type="dxa"/>
            <w:noWrap/>
          </w:tcPr>
          <w:p w:rsidR="00235509" w:rsidRPr="00623861" w:rsidRDefault="00235509" w:rsidP="00D35439">
            <w:pPr>
              <w:rPr>
                <w:rFonts w:ascii="Arial" w:hAnsi="Arial" w:cs="Arial"/>
              </w:rPr>
            </w:pPr>
          </w:p>
        </w:tc>
        <w:tc>
          <w:tcPr>
            <w:tcW w:w="3520" w:type="dxa"/>
            <w:noWrap/>
          </w:tcPr>
          <w:p w:rsidR="00235509" w:rsidRPr="00623861" w:rsidRDefault="00235509" w:rsidP="00D35439">
            <w:pPr>
              <w:rPr>
                <w:rFonts w:ascii="Arial" w:hAnsi="Arial" w:cs="Arial"/>
              </w:rPr>
            </w:pPr>
          </w:p>
        </w:tc>
      </w:tr>
      <w:tr w:rsidR="00235509" w:rsidRPr="00623861" w:rsidTr="00D35439">
        <w:trPr>
          <w:trHeight w:val="315"/>
        </w:trPr>
        <w:tc>
          <w:tcPr>
            <w:tcW w:w="5800" w:type="dxa"/>
            <w:shd w:val="clear" w:color="auto" w:fill="F2F2F2"/>
            <w:noWrap/>
          </w:tcPr>
          <w:p w:rsidR="00235509" w:rsidRPr="00623861" w:rsidRDefault="00235509" w:rsidP="00D35439">
            <w:pPr>
              <w:rPr>
                <w:rFonts w:ascii="Arial" w:hAnsi="Arial" w:cs="Arial"/>
                <w:b/>
                <w:bCs/>
              </w:rPr>
            </w:pPr>
            <w:r w:rsidRPr="00623861">
              <w:rPr>
                <w:rFonts w:ascii="Arial" w:hAnsi="Arial" w:cs="Arial"/>
                <w:b/>
                <w:bCs/>
              </w:rPr>
              <w:t>Local Government contacts</w:t>
            </w:r>
          </w:p>
        </w:tc>
        <w:tc>
          <w:tcPr>
            <w:tcW w:w="4540" w:type="dxa"/>
            <w:shd w:val="clear" w:color="auto" w:fill="F2F2F2"/>
            <w:noWrap/>
          </w:tcPr>
          <w:p w:rsidR="00235509" w:rsidRPr="00623861" w:rsidRDefault="00235509" w:rsidP="00D35439">
            <w:pPr>
              <w:rPr>
                <w:rFonts w:ascii="Arial" w:hAnsi="Arial" w:cs="Arial"/>
                <w:b/>
                <w:bCs/>
              </w:rPr>
            </w:pPr>
            <w:r w:rsidRPr="00623861">
              <w:rPr>
                <w:rFonts w:ascii="Arial" w:hAnsi="Arial" w:cs="Arial"/>
                <w:b/>
                <w:bCs/>
              </w:rPr>
              <w:t>Emergency number</w:t>
            </w:r>
          </w:p>
        </w:tc>
        <w:tc>
          <w:tcPr>
            <w:tcW w:w="3520" w:type="dxa"/>
            <w:shd w:val="clear" w:color="auto" w:fill="F2F2F2"/>
            <w:noWrap/>
          </w:tcPr>
          <w:p w:rsidR="00235509" w:rsidRPr="00623861" w:rsidRDefault="00235509" w:rsidP="00D35439">
            <w:pPr>
              <w:rPr>
                <w:rFonts w:ascii="Arial" w:hAnsi="Arial" w:cs="Arial"/>
                <w:b/>
                <w:bCs/>
              </w:rPr>
            </w:pPr>
            <w:r w:rsidRPr="00623861">
              <w:rPr>
                <w:rFonts w:ascii="Arial" w:hAnsi="Arial" w:cs="Arial"/>
                <w:b/>
                <w:bCs/>
              </w:rPr>
              <w:t>non-emergency number</w:t>
            </w:r>
          </w:p>
        </w:tc>
      </w:tr>
      <w:tr w:rsidR="00235509" w:rsidRPr="00623861" w:rsidTr="00D35439">
        <w:trPr>
          <w:trHeight w:val="300"/>
        </w:trPr>
        <w:tc>
          <w:tcPr>
            <w:tcW w:w="5800" w:type="dxa"/>
            <w:noWrap/>
          </w:tcPr>
          <w:p w:rsidR="00235509" w:rsidRPr="00623861" w:rsidRDefault="00235509" w:rsidP="00D35439">
            <w:pPr>
              <w:rPr>
                <w:rFonts w:ascii="Arial" w:hAnsi="Arial" w:cs="Arial"/>
              </w:rPr>
            </w:pPr>
            <w:r w:rsidRPr="00623861">
              <w:rPr>
                <w:rFonts w:ascii="Arial" w:hAnsi="Arial" w:cs="Arial"/>
              </w:rPr>
              <w:t>Floodline (24 hrs)</w:t>
            </w:r>
          </w:p>
        </w:tc>
        <w:tc>
          <w:tcPr>
            <w:tcW w:w="4540" w:type="dxa"/>
            <w:noWrap/>
          </w:tcPr>
          <w:p w:rsidR="00235509" w:rsidRPr="00623861" w:rsidRDefault="00235509" w:rsidP="00D35439">
            <w:pPr>
              <w:rPr>
                <w:rFonts w:ascii="Arial" w:hAnsi="Arial" w:cs="Arial"/>
              </w:rPr>
            </w:pPr>
            <w:r w:rsidRPr="00623861">
              <w:rPr>
                <w:rFonts w:ascii="Arial" w:hAnsi="Arial" w:cs="Arial"/>
              </w:rPr>
              <w:t>0845 988 1188</w:t>
            </w:r>
          </w:p>
        </w:tc>
        <w:tc>
          <w:tcPr>
            <w:tcW w:w="3520" w:type="dxa"/>
            <w:noWrap/>
          </w:tcPr>
          <w:p w:rsidR="00235509" w:rsidRPr="00623861" w:rsidRDefault="00235509" w:rsidP="00D35439">
            <w:pPr>
              <w:rPr>
                <w:rFonts w:ascii="Arial" w:hAnsi="Arial" w:cs="Arial"/>
              </w:rPr>
            </w:pPr>
            <w:r w:rsidRPr="00623861">
              <w:rPr>
                <w:rFonts w:ascii="Arial" w:hAnsi="Arial" w:cs="Arial"/>
              </w:rPr>
              <w:t> </w:t>
            </w:r>
          </w:p>
        </w:tc>
      </w:tr>
      <w:tr w:rsidR="00235509" w:rsidRPr="00623861" w:rsidTr="00D35439">
        <w:trPr>
          <w:trHeight w:val="600"/>
        </w:trPr>
        <w:tc>
          <w:tcPr>
            <w:tcW w:w="5800" w:type="dxa"/>
          </w:tcPr>
          <w:p w:rsidR="00235509" w:rsidRPr="00623861" w:rsidRDefault="00235509" w:rsidP="00D35439">
            <w:pPr>
              <w:rPr>
                <w:rFonts w:ascii="Arial" w:hAnsi="Arial" w:cs="Arial"/>
              </w:rPr>
            </w:pPr>
            <w:r w:rsidRPr="00623861">
              <w:rPr>
                <w:rFonts w:ascii="Arial" w:hAnsi="Arial" w:cs="Arial"/>
              </w:rPr>
              <w:t>The British Damage Management Association</w:t>
            </w:r>
            <w:r w:rsidRPr="00623861">
              <w:rPr>
                <w:rFonts w:ascii="Arial" w:hAnsi="Arial" w:cs="Arial"/>
              </w:rPr>
              <w:br/>
              <w:t xml:space="preserve">(BDMA) </w:t>
            </w:r>
          </w:p>
        </w:tc>
        <w:tc>
          <w:tcPr>
            <w:tcW w:w="4540" w:type="dxa"/>
            <w:noWrap/>
          </w:tcPr>
          <w:p w:rsidR="00235509" w:rsidRPr="00623861" w:rsidRDefault="00235509" w:rsidP="00D35439">
            <w:pPr>
              <w:rPr>
                <w:rFonts w:ascii="Arial" w:hAnsi="Arial" w:cs="Arial"/>
              </w:rPr>
            </w:pPr>
            <w:r w:rsidRPr="00623861">
              <w:rPr>
                <w:rFonts w:ascii="Arial" w:hAnsi="Arial" w:cs="Arial"/>
              </w:rPr>
              <w:t>07000 843 2362</w:t>
            </w:r>
          </w:p>
        </w:tc>
        <w:tc>
          <w:tcPr>
            <w:tcW w:w="3520" w:type="dxa"/>
          </w:tcPr>
          <w:p w:rsidR="00235509" w:rsidRPr="00623861" w:rsidRDefault="002F1376" w:rsidP="00D35439">
            <w:pPr>
              <w:rPr>
                <w:rFonts w:ascii="Arial" w:hAnsi="Arial" w:cs="Arial"/>
                <w:color w:val="0000FF"/>
                <w:u w:val="single"/>
              </w:rPr>
            </w:pPr>
            <w:hyperlink r:id="rId18" w:history="1">
              <w:r w:rsidR="00235509" w:rsidRPr="00623861">
                <w:rPr>
                  <w:rFonts w:ascii="Arial" w:hAnsi="Arial" w:cs="Arial"/>
                  <w:color w:val="0000FF"/>
                  <w:u w:val="single"/>
                </w:rPr>
                <w:t xml:space="preserve">www.bdma.org.uk </w:t>
              </w:r>
            </w:hyperlink>
          </w:p>
        </w:tc>
      </w:tr>
      <w:tr w:rsidR="00235509" w:rsidRPr="00623861" w:rsidTr="00D35439">
        <w:trPr>
          <w:trHeight w:val="300"/>
        </w:trPr>
        <w:tc>
          <w:tcPr>
            <w:tcW w:w="5800" w:type="dxa"/>
            <w:noWrap/>
          </w:tcPr>
          <w:p w:rsidR="00235509" w:rsidRPr="00623861" w:rsidRDefault="00235509" w:rsidP="00D35439">
            <w:pPr>
              <w:rPr>
                <w:rFonts w:ascii="Arial" w:hAnsi="Arial" w:cs="Arial"/>
              </w:rPr>
            </w:pPr>
            <w:r w:rsidRPr="00623861">
              <w:rPr>
                <w:rFonts w:ascii="Arial" w:hAnsi="Arial" w:cs="Arial"/>
              </w:rPr>
              <w:t>Health Protection Agency</w:t>
            </w:r>
          </w:p>
        </w:tc>
        <w:tc>
          <w:tcPr>
            <w:tcW w:w="4540" w:type="dxa"/>
            <w:noWrap/>
          </w:tcPr>
          <w:p w:rsidR="00235509" w:rsidRPr="00623861" w:rsidRDefault="00235509" w:rsidP="00D35439">
            <w:pPr>
              <w:rPr>
                <w:rFonts w:ascii="Arial" w:hAnsi="Arial" w:cs="Arial"/>
              </w:rPr>
            </w:pPr>
            <w:r w:rsidRPr="00623861">
              <w:rPr>
                <w:rFonts w:ascii="Arial" w:hAnsi="Arial" w:cs="Arial"/>
              </w:rPr>
              <w:t>01235 822603/742</w:t>
            </w:r>
          </w:p>
        </w:tc>
        <w:tc>
          <w:tcPr>
            <w:tcW w:w="3520" w:type="dxa"/>
          </w:tcPr>
          <w:p w:rsidR="00235509" w:rsidRPr="00623861" w:rsidRDefault="002F1376" w:rsidP="00D35439">
            <w:pPr>
              <w:rPr>
                <w:rFonts w:ascii="Arial" w:hAnsi="Arial" w:cs="Arial"/>
                <w:color w:val="0000FF"/>
                <w:u w:val="single"/>
              </w:rPr>
            </w:pPr>
            <w:hyperlink r:id="rId19" w:history="1">
              <w:r w:rsidR="00235509" w:rsidRPr="00623861">
                <w:rPr>
                  <w:rFonts w:ascii="Arial" w:hAnsi="Arial" w:cs="Arial"/>
                  <w:color w:val="0000FF"/>
                  <w:u w:val="single"/>
                </w:rPr>
                <w:t xml:space="preserve">www.hpa.org.uk </w:t>
              </w:r>
            </w:hyperlink>
          </w:p>
        </w:tc>
      </w:tr>
      <w:tr w:rsidR="00235509" w:rsidRPr="00623861" w:rsidTr="00D35439">
        <w:trPr>
          <w:trHeight w:val="300"/>
        </w:trPr>
        <w:tc>
          <w:tcPr>
            <w:tcW w:w="5800" w:type="dxa"/>
            <w:noWrap/>
          </w:tcPr>
          <w:p w:rsidR="00235509" w:rsidRPr="00623861" w:rsidRDefault="00235509" w:rsidP="00D35439">
            <w:pPr>
              <w:rPr>
                <w:rFonts w:ascii="Arial" w:hAnsi="Arial" w:cs="Arial"/>
              </w:rPr>
            </w:pPr>
            <w:r w:rsidRPr="00623861">
              <w:rPr>
                <w:rFonts w:ascii="Arial" w:hAnsi="Arial" w:cs="Arial"/>
              </w:rPr>
              <w:t>National Flood Forum</w:t>
            </w:r>
          </w:p>
        </w:tc>
        <w:tc>
          <w:tcPr>
            <w:tcW w:w="4540" w:type="dxa"/>
            <w:noWrap/>
          </w:tcPr>
          <w:p w:rsidR="00235509" w:rsidRPr="00623861" w:rsidRDefault="00235509" w:rsidP="00D35439">
            <w:pPr>
              <w:rPr>
                <w:rFonts w:ascii="Arial" w:hAnsi="Arial" w:cs="Arial"/>
              </w:rPr>
            </w:pPr>
            <w:r w:rsidRPr="00623861">
              <w:rPr>
                <w:rFonts w:ascii="Arial" w:hAnsi="Arial" w:cs="Arial"/>
              </w:rPr>
              <w:t>01299 403055</w:t>
            </w:r>
          </w:p>
        </w:tc>
        <w:tc>
          <w:tcPr>
            <w:tcW w:w="3520" w:type="dxa"/>
          </w:tcPr>
          <w:p w:rsidR="00235509" w:rsidRPr="00623861" w:rsidRDefault="002F1376" w:rsidP="00D35439">
            <w:pPr>
              <w:rPr>
                <w:rFonts w:ascii="Arial" w:hAnsi="Arial" w:cs="Arial"/>
                <w:color w:val="0000FF"/>
                <w:u w:val="single"/>
              </w:rPr>
            </w:pPr>
            <w:hyperlink r:id="rId20" w:history="1">
              <w:r w:rsidR="00235509" w:rsidRPr="00623861">
                <w:rPr>
                  <w:rFonts w:ascii="Arial" w:hAnsi="Arial" w:cs="Arial"/>
                  <w:color w:val="0000FF"/>
                  <w:u w:val="single"/>
                </w:rPr>
                <w:t xml:space="preserve">www.floodforum.org.uk </w:t>
              </w:r>
            </w:hyperlink>
          </w:p>
        </w:tc>
      </w:tr>
      <w:tr w:rsidR="00235509" w:rsidRPr="00623861" w:rsidTr="00D35439">
        <w:trPr>
          <w:trHeight w:val="300"/>
        </w:trPr>
        <w:tc>
          <w:tcPr>
            <w:tcW w:w="5800" w:type="dxa"/>
            <w:noWrap/>
          </w:tcPr>
          <w:p w:rsidR="00235509" w:rsidRPr="00623861" w:rsidRDefault="00235509" w:rsidP="00D35439">
            <w:pPr>
              <w:rPr>
                <w:rFonts w:ascii="Arial" w:hAnsi="Arial" w:cs="Arial"/>
              </w:rPr>
            </w:pPr>
            <w:r w:rsidRPr="00623861">
              <w:rPr>
                <w:rFonts w:ascii="Arial" w:hAnsi="Arial" w:cs="Arial"/>
              </w:rPr>
              <w:t>CIRIA (Flooding advice)</w:t>
            </w:r>
          </w:p>
        </w:tc>
        <w:tc>
          <w:tcPr>
            <w:tcW w:w="4540" w:type="dxa"/>
            <w:noWrap/>
          </w:tcPr>
          <w:p w:rsidR="00235509" w:rsidRPr="00623861" w:rsidRDefault="00235509" w:rsidP="00D35439">
            <w:pPr>
              <w:rPr>
                <w:rFonts w:ascii="Arial" w:hAnsi="Arial" w:cs="Arial"/>
              </w:rPr>
            </w:pPr>
            <w:r w:rsidRPr="00623861">
              <w:rPr>
                <w:rFonts w:ascii="Arial" w:hAnsi="Arial" w:cs="Arial"/>
              </w:rPr>
              <w:t>020 7549 3300</w:t>
            </w:r>
          </w:p>
        </w:tc>
        <w:tc>
          <w:tcPr>
            <w:tcW w:w="3520" w:type="dxa"/>
          </w:tcPr>
          <w:p w:rsidR="00235509" w:rsidRPr="00623861" w:rsidRDefault="002F1376" w:rsidP="00D35439">
            <w:pPr>
              <w:rPr>
                <w:rFonts w:ascii="Arial" w:hAnsi="Arial" w:cs="Arial"/>
                <w:color w:val="0000FF"/>
                <w:u w:val="single"/>
              </w:rPr>
            </w:pPr>
            <w:hyperlink r:id="rId21" w:history="1">
              <w:r w:rsidR="00235509" w:rsidRPr="00623861">
                <w:rPr>
                  <w:rFonts w:ascii="Arial" w:hAnsi="Arial" w:cs="Arial"/>
                  <w:color w:val="0000FF"/>
                  <w:u w:val="single"/>
                </w:rPr>
                <w:t xml:space="preserve">www.ciria.org/flooding </w:t>
              </w:r>
            </w:hyperlink>
          </w:p>
        </w:tc>
      </w:tr>
      <w:tr w:rsidR="00235509" w:rsidRPr="00623861" w:rsidTr="00D35439">
        <w:trPr>
          <w:trHeight w:val="300"/>
        </w:trPr>
        <w:tc>
          <w:tcPr>
            <w:tcW w:w="5800" w:type="dxa"/>
            <w:noWrap/>
          </w:tcPr>
          <w:p w:rsidR="00235509" w:rsidRPr="00623861" w:rsidRDefault="00235509" w:rsidP="00D35439">
            <w:pPr>
              <w:rPr>
                <w:rFonts w:ascii="Arial" w:hAnsi="Arial" w:cs="Arial"/>
              </w:rPr>
            </w:pPr>
            <w:r w:rsidRPr="00623861">
              <w:rPr>
                <w:rFonts w:ascii="Arial" w:hAnsi="Arial" w:cs="Arial"/>
              </w:rPr>
              <w:t xml:space="preserve">The Construction Centre (Flood products &amp; </w:t>
            </w:r>
            <w:r w:rsidRPr="00623861">
              <w:rPr>
                <w:rFonts w:ascii="Arial" w:hAnsi="Arial" w:cs="Arial"/>
              </w:rPr>
              <w:lastRenderedPageBreak/>
              <w:t>Services)</w:t>
            </w:r>
          </w:p>
        </w:tc>
        <w:tc>
          <w:tcPr>
            <w:tcW w:w="4540" w:type="dxa"/>
            <w:noWrap/>
          </w:tcPr>
          <w:p w:rsidR="00235509" w:rsidRPr="00623861" w:rsidRDefault="00235509" w:rsidP="00D35439">
            <w:pPr>
              <w:rPr>
                <w:rFonts w:ascii="Arial" w:hAnsi="Arial" w:cs="Arial"/>
              </w:rPr>
            </w:pPr>
            <w:r w:rsidRPr="00623861">
              <w:rPr>
                <w:rFonts w:ascii="Arial" w:hAnsi="Arial" w:cs="Arial"/>
              </w:rPr>
              <w:lastRenderedPageBreak/>
              <w:t>01926 865825</w:t>
            </w:r>
          </w:p>
        </w:tc>
        <w:tc>
          <w:tcPr>
            <w:tcW w:w="3520" w:type="dxa"/>
          </w:tcPr>
          <w:p w:rsidR="00235509" w:rsidRPr="00623861" w:rsidRDefault="002F1376" w:rsidP="00D35439">
            <w:pPr>
              <w:rPr>
                <w:rFonts w:ascii="Arial" w:hAnsi="Arial" w:cs="Arial"/>
                <w:color w:val="0000FF"/>
                <w:u w:val="single"/>
              </w:rPr>
            </w:pPr>
            <w:hyperlink r:id="rId22" w:history="1">
              <w:r w:rsidR="00235509" w:rsidRPr="00623861">
                <w:rPr>
                  <w:rFonts w:ascii="Arial" w:hAnsi="Arial" w:cs="Arial"/>
                  <w:color w:val="0000FF"/>
                  <w:u w:val="single"/>
                </w:rPr>
                <w:t xml:space="preserve">www.theconstructioncentre.co.uk </w:t>
              </w:r>
            </w:hyperlink>
          </w:p>
        </w:tc>
      </w:tr>
      <w:tr w:rsidR="00235509" w:rsidRPr="00623861" w:rsidTr="00D35439">
        <w:trPr>
          <w:trHeight w:val="315"/>
        </w:trPr>
        <w:tc>
          <w:tcPr>
            <w:tcW w:w="5800" w:type="dxa"/>
            <w:shd w:val="clear" w:color="auto" w:fill="F2F2F2"/>
            <w:noWrap/>
          </w:tcPr>
          <w:p w:rsidR="00235509" w:rsidRPr="00623861" w:rsidRDefault="00235509" w:rsidP="00D35439">
            <w:pPr>
              <w:rPr>
                <w:rFonts w:ascii="Arial" w:hAnsi="Arial" w:cs="Arial"/>
                <w:b/>
                <w:bCs/>
              </w:rPr>
            </w:pPr>
            <w:r w:rsidRPr="00623861">
              <w:rPr>
                <w:rFonts w:ascii="Arial" w:hAnsi="Arial" w:cs="Arial"/>
                <w:b/>
                <w:bCs/>
              </w:rPr>
              <w:lastRenderedPageBreak/>
              <w:t>Trades people</w:t>
            </w:r>
          </w:p>
        </w:tc>
        <w:tc>
          <w:tcPr>
            <w:tcW w:w="4540" w:type="dxa"/>
            <w:shd w:val="clear" w:color="auto" w:fill="F2F2F2"/>
            <w:noWrap/>
          </w:tcPr>
          <w:p w:rsidR="00235509" w:rsidRPr="00623861" w:rsidRDefault="00235509" w:rsidP="00D35439">
            <w:pPr>
              <w:rPr>
                <w:rFonts w:ascii="Arial" w:hAnsi="Arial" w:cs="Arial"/>
                <w:b/>
                <w:bCs/>
              </w:rPr>
            </w:pPr>
            <w:r w:rsidRPr="00623861">
              <w:rPr>
                <w:rFonts w:ascii="Arial" w:hAnsi="Arial" w:cs="Arial"/>
                <w:b/>
                <w:bCs/>
              </w:rPr>
              <w:t>Emergency number</w:t>
            </w:r>
          </w:p>
        </w:tc>
        <w:tc>
          <w:tcPr>
            <w:tcW w:w="3520" w:type="dxa"/>
            <w:shd w:val="clear" w:color="auto" w:fill="F2F2F2"/>
            <w:noWrap/>
          </w:tcPr>
          <w:p w:rsidR="00235509" w:rsidRPr="00623861" w:rsidRDefault="00235509" w:rsidP="00D35439">
            <w:pPr>
              <w:rPr>
                <w:rFonts w:ascii="Arial" w:hAnsi="Arial" w:cs="Arial"/>
                <w:b/>
                <w:bCs/>
              </w:rPr>
            </w:pPr>
            <w:r w:rsidRPr="00623861">
              <w:rPr>
                <w:rFonts w:ascii="Arial" w:hAnsi="Arial" w:cs="Arial"/>
                <w:b/>
                <w:bCs/>
              </w:rPr>
              <w:t>non-emergency number</w:t>
            </w:r>
          </w:p>
        </w:tc>
      </w:tr>
      <w:tr w:rsidR="00235509" w:rsidRPr="00623861" w:rsidTr="00D35439">
        <w:trPr>
          <w:trHeight w:val="300"/>
        </w:trPr>
        <w:tc>
          <w:tcPr>
            <w:tcW w:w="5800" w:type="dxa"/>
            <w:noWrap/>
          </w:tcPr>
          <w:p w:rsidR="00235509" w:rsidRPr="00623861" w:rsidRDefault="00235509" w:rsidP="00D35439">
            <w:pPr>
              <w:rPr>
                <w:rFonts w:ascii="Arial" w:hAnsi="Arial" w:cs="Arial"/>
              </w:rPr>
            </w:pPr>
            <w:r w:rsidRPr="00623861">
              <w:rPr>
                <w:rFonts w:ascii="Arial" w:hAnsi="Arial" w:cs="Arial"/>
              </w:rPr>
              <w:t>Electrical  (A L H Gridley)</w:t>
            </w:r>
          </w:p>
        </w:tc>
        <w:tc>
          <w:tcPr>
            <w:tcW w:w="4540" w:type="dxa"/>
            <w:noWrap/>
          </w:tcPr>
          <w:p w:rsidR="00235509" w:rsidRPr="00623861" w:rsidRDefault="00235509" w:rsidP="00D35439">
            <w:pPr>
              <w:rPr>
                <w:rFonts w:ascii="Arial" w:hAnsi="Arial" w:cs="Arial"/>
                <w:color w:val="000000"/>
              </w:rPr>
            </w:pPr>
          </w:p>
        </w:tc>
        <w:tc>
          <w:tcPr>
            <w:tcW w:w="3520" w:type="dxa"/>
            <w:noWrap/>
          </w:tcPr>
          <w:p w:rsidR="00235509" w:rsidRPr="00623861" w:rsidRDefault="00235509" w:rsidP="00D35439">
            <w:pPr>
              <w:rPr>
                <w:rFonts w:ascii="Arial" w:hAnsi="Arial" w:cs="Arial"/>
              </w:rPr>
            </w:pPr>
          </w:p>
        </w:tc>
      </w:tr>
      <w:tr w:rsidR="00235509" w:rsidRPr="00623861" w:rsidTr="00D35439">
        <w:trPr>
          <w:trHeight w:val="300"/>
        </w:trPr>
        <w:tc>
          <w:tcPr>
            <w:tcW w:w="5800" w:type="dxa"/>
          </w:tcPr>
          <w:p w:rsidR="00235509" w:rsidRPr="00623861" w:rsidRDefault="00235509" w:rsidP="00D35439">
            <w:pPr>
              <w:rPr>
                <w:rFonts w:ascii="Arial" w:hAnsi="Arial" w:cs="Arial"/>
              </w:rPr>
            </w:pPr>
            <w:r w:rsidRPr="00623861">
              <w:rPr>
                <w:rFonts w:ascii="Arial" w:hAnsi="Arial" w:cs="Arial"/>
              </w:rPr>
              <w:t>Building  (Steve Williams Property Maintenance)</w:t>
            </w:r>
          </w:p>
        </w:tc>
        <w:tc>
          <w:tcPr>
            <w:tcW w:w="4540" w:type="dxa"/>
            <w:noWrap/>
          </w:tcPr>
          <w:p w:rsidR="00235509" w:rsidRPr="00623861" w:rsidRDefault="00235509" w:rsidP="00D35439">
            <w:pPr>
              <w:rPr>
                <w:rFonts w:ascii="Arial" w:hAnsi="Arial" w:cs="Arial"/>
              </w:rPr>
            </w:pPr>
          </w:p>
        </w:tc>
        <w:tc>
          <w:tcPr>
            <w:tcW w:w="3520" w:type="dxa"/>
            <w:noWrap/>
          </w:tcPr>
          <w:p w:rsidR="00235509" w:rsidRPr="00623861" w:rsidRDefault="00235509" w:rsidP="00D35439">
            <w:pPr>
              <w:rPr>
                <w:rFonts w:ascii="Arial" w:hAnsi="Arial" w:cs="Arial"/>
                <w:color w:val="000000"/>
              </w:rPr>
            </w:pPr>
          </w:p>
        </w:tc>
      </w:tr>
      <w:tr w:rsidR="00235509" w:rsidRPr="00623861" w:rsidTr="00D35439">
        <w:trPr>
          <w:trHeight w:val="300"/>
        </w:trPr>
        <w:tc>
          <w:tcPr>
            <w:tcW w:w="5800" w:type="dxa"/>
            <w:noWrap/>
          </w:tcPr>
          <w:p w:rsidR="00235509" w:rsidRPr="00623861" w:rsidRDefault="00235509" w:rsidP="00D35439">
            <w:pPr>
              <w:rPr>
                <w:rFonts w:ascii="Arial" w:hAnsi="Arial" w:cs="Arial"/>
              </w:rPr>
            </w:pPr>
            <w:r w:rsidRPr="00623861">
              <w:rPr>
                <w:rFonts w:ascii="Arial" w:hAnsi="Arial" w:cs="Arial"/>
              </w:rPr>
              <w:t>Plumbing (Columbus Heating And Plumbing)</w:t>
            </w:r>
          </w:p>
        </w:tc>
        <w:tc>
          <w:tcPr>
            <w:tcW w:w="4540" w:type="dxa"/>
            <w:noWrap/>
          </w:tcPr>
          <w:p w:rsidR="00235509" w:rsidRPr="00623861" w:rsidRDefault="00235509" w:rsidP="00D35439">
            <w:pPr>
              <w:rPr>
                <w:rFonts w:ascii="Arial" w:hAnsi="Arial" w:cs="Arial"/>
              </w:rPr>
            </w:pPr>
          </w:p>
        </w:tc>
        <w:tc>
          <w:tcPr>
            <w:tcW w:w="3520" w:type="dxa"/>
            <w:noWrap/>
          </w:tcPr>
          <w:p w:rsidR="00235509" w:rsidRPr="00623861" w:rsidRDefault="00235509" w:rsidP="00D35439">
            <w:pPr>
              <w:rPr>
                <w:rFonts w:ascii="Arial" w:hAnsi="Arial" w:cs="Arial"/>
              </w:rPr>
            </w:pPr>
          </w:p>
        </w:tc>
      </w:tr>
      <w:tr w:rsidR="00235509" w:rsidRPr="00623861" w:rsidTr="00D35439">
        <w:trPr>
          <w:trHeight w:val="300"/>
        </w:trPr>
        <w:tc>
          <w:tcPr>
            <w:tcW w:w="5800" w:type="dxa"/>
            <w:noWrap/>
          </w:tcPr>
          <w:p w:rsidR="00235509" w:rsidRPr="00623861" w:rsidRDefault="00235509" w:rsidP="00D35439">
            <w:pPr>
              <w:rPr>
                <w:rFonts w:ascii="Arial" w:hAnsi="Arial" w:cs="Arial"/>
              </w:rPr>
            </w:pPr>
            <w:r w:rsidRPr="00623861">
              <w:rPr>
                <w:rFonts w:ascii="Arial" w:hAnsi="Arial" w:cs="Arial"/>
              </w:rPr>
              <w:t>Drainage (IWJS)</w:t>
            </w:r>
          </w:p>
        </w:tc>
        <w:tc>
          <w:tcPr>
            <w:tcW w:w="4540" w:type="dxa"/>
            <w:noWrap/>
          </w:tcPr>
          <w:p w:rsidR="00235509" w:rsidRPr="00623861" w:rsidRDefault="00235509" w:rsidP="00D35439">
            <w:pPr>
              <w:rPr>
                <w:rFonts w:ascii="Arial" w:hAnsi="Arial" w:cs="Arial"/>
              </w:rPr>
            </w:pPr>
          </w:p>
        </w:tc>
        <w:tc>
          <w:tcPr>
            <w:tcW w:w="3520" w:type="dxa"/>
            <w:noWrap/>
          </w:tcPr>
          <w:p w:rsidR="00235509" w:rsidRPr="00623861" w:rsidRDefault="00235509" w:rsidP="00D35439">
            <w:pPr>
              <w:rPr>
                <w:rFonts w:ascii="Arial" w:hAnsi="Arial" w:cs="Arial"/>
              </w:rPr>
            </w:pPr>
          </w:p>
        </w:tc>
      </w:tr>
      <w:tr w:rsidR="00235509" w:rsidRPr="00623861" w:rsidTr="00D35439">
        <w:trPr>
          <w:trHeight w:val="300"/>
        </w:trPr>
        <w:tc>
          <w:tcPr>
            <w:tcW w:w="5800" w:type="dxa"/>
            <w:noWrap/>
          </w:tcPr>
          <w:p w:rsidR="00235509" w:rsidRPr="00623861" w:rsidRDefault="00235509" w:rsidP="00D35439">
            <w:pPr>
              <w:rPr>
                <w:rFonts w:ascii="Arial" w:hAnsi="Arial" w:cs="Arial"/>
              </w:rPr>
            </w:pPr>
            <w:r w:rsidRPr="00623861">
              <w:rPr>
                <w:rFonts w:ascii="Arial" w:hAnsi="Arial" w:cs="Arial"/>
              </w:rPr>
              <w:t>Fire Alarm System (ADT)</w:t>
            </w:r>
          </w:p>
        </w:tc>
        <w:tc>
          <w:tcPr>
            <w:tcW w:w="4540" w:type="dxa"/>
            <w:noWrap/>
          </w:tcPr>
          <w:p w:rsidR="00235509" w:rsidRPr="00623861" w:rsidRDefault="00235509" w:rsidP="00D35439">
            <w:pPr>
              <w:rPr>
                <w:rFonts w:ascii="Arial" w:hAnsi="Arial" w:cs="Arial"/>
              </w:rPr>
            </w:pPr>
          </w:p>
        </w:tc>
        <w:tc>
          <w:tcPr>
            <w:tcW w:w="3520" w:type="dxa"/>
            <w:noWrap/>
          </w:tcPr>
          <w:p w:rsidR="00235509" w:rsidRPr="00623861" w:rsidRDefault="00235509" w:rsidP="00D35439">
            <w:pPr>
              <w:rPr>
                <w:rFonts w:ascii="Arial" w:hAnsi="Arial" w:cs="Arial"/>
              </w:rPr>
            </w:pPr>
          </w:p>
        </w:tc>
      </w:tr>
      <w:tr w:rsidR="00235509" w:rsidRPr="00623861" w:rsidTr="00D35439">
        <w:trPr>
          <w:trHeight w:val="315"/>
        </w:trPr>
        <w:tc>
          <w:tcPr>
            <w:tcW w:w="5800" w:type="dxa"/>
            <w:shd w:val="clear" w:color="auto" w:fill="F2F2F2"/>
            <w:noWrap/>
          </w:tcPr>
          <w:p w:rsidR="00235509" w:rsidRPr="00623861" w:rsidRDefault="00235509" w:rsidP="00D35439">
            <w:pPr>
              <w:rPr>
                <w:rFonts w:ascii="Arial" w:hAnsi="Arial" w:cs="Arial"/>
                <w:b/>
                <w:bCs/>
              </w:rPr>
            </w:pPr>
            <w:r w:rsidRPr="00623861">
              <w:rPr>
                <w:rFonts w:ascii="Arial" w:hAnsi="Arial" w:cs="Arial"/>
                <w:b/>
                <w:bCs/>
              </w:rPr>
              <w:t>Other Useful contacts</w:t>
            </w:r>
          </w:p>
        </w:tc>
        <w:tc>
          <w:tcPr>
            <w:tcW w:w="4540" w:type="dxa"/>
            <w:shd w:val="clear" w:color="auto" w:fill="F2F2F2"/>
            <w:noWrap/>
          </w:tcPr>
          <w:p w:rsidR="00235509" w:rsidRPr="00623861" w:rsidRDefault="00235509" w:rsidP="00D35439">
            <w:pPr>
              <w:rPr>
                <w:rFonts w:ascii="Arial" w:hAnsi="Arial" w:cs="Arial"/>
                <w:b/>
                <w:bCs/>
              </w:rPr>
            </w:pPr>
            <w:r w:rsidRPr="00623861">
              <w:rPr>
                <w:rFonts w:ascii="Arial" w:hAnsi="Arial" w:cs="Arial"/>
                <w:b/>
                <w:bCs/>
              </w:rPr>
              <w:t>Company name/contact name</w:t>
            </w:r>
          </w:p>
        </w:tc>
        <w:tc>
          <w:tcPr>
            <w:tcW w:w="3520" w:type="dxa"/>
            <w:shd w:val="clear" w:color="auto" w:fill="F2F2F2"/>
            <w:noWrap/>
          </w:tcPr>
          <w:p w:rsidR="00235509" w:rsidRPr="00623861" w:rsidRDefault="00235509" w:rsidP="00D35439">
            <w:pPr>
              <w:rPr>
                <w:rFonts w:ascii="Arial" w:hAnsi="Arial" w:cs="Arial"/>
                <w:b/>
                <w:bCs/>
              </w:rPr>
            </w:pPr>
            <w:r w:rsidRPr="00623861">
              <w:rPr>
                <w:rFonts w:ascii="Arial" w:hAnsi="Arial" w:cs="Arial"/>
                <w:b/>
                <w:bCs/>
              </w:rPr>
              <w:t>non-emergency number</w:t>
            </w:r>
          </w:p>
        </w:tc>
      </w:tr>
      <w:tr w:rsidR="00235509" w:rsidRPr="00623861" w:rsidTr="00D35439">
        <w:trPr>
          <w:trHeight w:val="300"/>
        </w:trPr>
        <w:tc>
          <w:tcPr>
            <w:tcW w:w="5800" w:type="dxa"/>
            <w:noWrap/>
          </w:tcPr>
          <w:p w:rsidR="00235509" w:rsidRPr="00623861" w:rsidRDefault="00235509" w:rsidP="00D35439">
            <w:pPr>
              <w:spacing w:before="120" w:after="120"/>
              <w:rPr>
                <w:rFonts w:ascii="Arial" w:hAnsi="Arial" w:cs="Arial"/>
              </w:rPr>
            </w:pPr>
            <w:r w:rsidRPr="00623861">
              <w:rPr>
                <w:rFonts w:ascii="Arial" w:hAnsi="Arial" w:cs="Arial"/>
              </w:rPr>
              <w:t>Environment Agency</w:t>
            </w:r>
          </w:p>
        </w:tc>
        <w:tc>
          <w:tcPr>
            <w:tcW w:w="4540" w:type="dxa"/>
            <w:noWrap/>
          </w:tcPr>
          <w:p w:rsidR="00235509" w:rsidRPr="00623861" w:rsidRDefault="00235509" w:rsidP="00D35439">
            <w:pPr>
              <w:spacing w:before="120" w:after="120"/>
              <w:rPr>
                <w:rFonts w:ascii="Arial" w:hAnsi="Arial" w:cs="Arial"/>
              </w:rPr>
            </w:pPr>
            <w:r w:rsidRPr="00623861">
              <w:rPr>
                <w:rFonts w:ascii="Arial" w:hAnsi="Arial" w:cs="Arial"/>
              </w:rPr>
              <w:t>Duty contact</w:t>
            </w:r>
          </w:p>
        </w:tc>
        <w:tc>
          <w:tcPr>
            <w:tcW w:w="3520" w:type="dxa"/>
            <w:noWrap/>
          </w:tcPr>
          <w:p w:rsidR="00235509" w:rsidRPr="00623861" w:rsidRDefault="00235509" w:rsidP="00D35439">
            <w:pPr>
              <w:spacing w:before="120" w:after="120"/>
              <w:rPr>
                <w:rFonts w:ascii="Arial" w:hAnsi="Arial" w:cs="Arial"/>
              </w:rPr>
            </w:pPr>
            <w:r w:rsidRPr="00623861">
              <w:rPr>
                <w:rFonts w:ascii="Arial" w:hAnsi="Arial" w:cs="Arial"/>
              </w:rPr>
              <w:t>07800 555xxxx</w:t>
            </w:r>
          </w:p>
        </w:tc>
      </w:tr>
      <w:tr w:rsidR="00235509" w:rsidRPr="00623861" w:rsidTr="00D35439">
        <w:trPr>
          <w:trHeight w:val="300"/>
        </w:trPr>
        <w:tc>
          <w:tcPr>
            <w:tcW w:w="5800" w:type="dxa"/>
            <w:noWrap/>
          </w:tcPr>
          <w:p w:rsidR="00235509" w:rsidRPr="00623861" w:rsidRDefault="00235509" w:rsidP="00D35439">
            <w:pPr>
              <w:spacing w:before="120" w:after="120"/>
              <w:rPr>
                <w:rFonts w:ascii="Arial" w:hAnsi="Arial" w:cs="Arial"/>
              </w:rPr>
            </w:pPr>
            <w:r w:rsidRPr="00623861">
              <w:rPr>
                <w:rFonts w:ascii="Arial" w:hAnsi="Arial" w:cs="Arial"/>
              </w:rPr>
              <w:t>Coast Guard</w:t>
            </w:r>
          </w:p>
        </w:tc>
        <w:tc>
          <w:tcPr>
            <w:tcW w:w="4540" w:type="dxa"/>
            <w:noWrap/>
          </w:tcPr>
          <w:p w:rsidR="00235509" w:rsidRPr="00623861" w:rsidRDefault="00235509" w:rsidP="00D35439">
            <w:pPr>
              <w:spacing w:before="120" w:after="120"/>
              <w:rPr>
                <w:rFonts w:ascii="Arial" w:hAnsi="Arial" w:cs="Arial"/>
              </w:rPr>
            </w:pPr>
            <w:r w:rsidRPr="00623861">
              <w:rPr>
                <w:rFonts w:ascii="Arial" w:hAnsi="Arial" w:cs="Arial"/>
              </w:rPr>
              <w:t>Duty contact</w:t>
            </w:r>
          </w:p>
        </w:tc>
        <w:tc>
          <w:tcPr>
            <w:tcW w:w="3520" w:type="dxa"/>
            <w:noWrap/>
          </w:tcPr>
          <w:p w:rsidR="00235509" w:rsidRPr="00623861" w:rsidRDefault="00235509" w:rsidP="00D35439">
            <w:pPr>
              <w:spacing w:before="120" w:after="120"/>
              <w:rPr>
                <w:rFonts w:ascii="Arial" w:hAnsi="Arial" w:cs="Arial"/>
              </w:rPr>
            </w:pPr>
            <w:r w:rsidRPr="00623861">
              <w:rPr>
                <w:rFonts w:ascii="Arial" w:hAnsi="Arial" w:cs="Arial"/>
              </w:rPr>
              <w:t>07800 556xxxx</w:t>
            </w:r>
          </w:p>
        </w:tc>
      </w:tr>
      <w:tr w:rsidR="00235509" w:rsidRPr="00623861" w:rsidTr="00D35439">
        <w:trPr>
          <w:trHeight w:val="300"/>
        </w:trPr>
        <w:tc>
          <w:tcPr>
            <w:tcW w:w="5800" w:type="dxa"/>
            <w:noWrap/>
          </w:tcPr>
          <w:p w:rsidR="00235509" w:rsidRPr="00623861" w:rsidRDefault="00235509" w:rsidP="00D35439">
            <w:pPr>
              <w:spacing w:before="120" w:after="120"/>
              <w:rPr>
                <w:rFonts w:ascii="Arial" w:hAnsi="Arial" w:cs="Arial"/>
              </w:rPr>
            </w:pPr>
            <w:r w:rsidRPr="00623861">
              <w:rPr>
                <w:rFonts w:ascii="Arial" w:hAnsi="Arial" w:cs="Arial"/>
              </w:rPr>
              <w:t>English Heritage</w:t>
            </w:r>
          </w:p>
        </w:tc>
        <w:tc>
          <w:tcPr>
            <w:tcW w:w="4540" w:type="dxa"/>
            <w:noWrap/>
          </w:tcPr>
          <w:p w:rsidR="00235509" w:rsidRPr="00623861" w:rsidRDefault="00235509" w:rsidP="00D35439">
            <w:pPr>
              <w:spacing w:before="120" w:after="120"/>
              <w:rPr>
                <w:rFonts w:ascii="Arial" w:hAnsi="Arial" w:cs="Arial"/>
              </w:rPr>
            </w:pPr>
            <w:r w:rsidRPr="00623861">
              <w:rPr>
                <w:rFonts w:ascii="Arial" w:hAnsi="Arial" w:cs="Arial"/>
              </w:rPr>
              <w:t>Duty contact</w:t>
            </w:r>
          </w:p>
        </w:tc>
        <w:tc>
          <w:tcPr>
            <w:tcW w:w="3520" w:type="dxa"/>
            <w:noWrap/>
          </w:tcPr>
          <w:p w:rsidR="00235509" w:rsidRPr="00623861" w:rsidRDefault="00235509" w:rsidP="00D35439">
            <w:pPr>
              <w:spacing w:before="120" w:after="120"/>
              <w:rPr>
                <w:rFonts w:ascii="Arial" w:hAnsi="Arial" w:cs="Arial"/>
              </w:rPr>
            </w:pPr>
            <w:r w:rsidRPr="00623861">
              <w:rPr>
                <w:rFonts w:ascii="Arial" w:hAnsi="Arial" w:cs="Arial"/>
              </w:rPr>
              <w:t>07800 557xxxx</w:t>
            </w:r>
          </w:p>
        </w:tc>
      </w:tr>
      <w:tr w:rsidR="00235509" w:rsidRPr="00623861" w:rsidTr="00D35439">
        <w:trPr>
          <w:trHeight w:val="315"/>
        </w:trPr>
        <w:tc>
          <w:tcPr>
            <w:tcW w:w="5800" w:type="dxa"/>
            <w:shd w:val="clear" w:color="auto" w:fill="F2F2F2"/>
            <w:noWrap/>
          </w:tcPr>
          <w:p w:rsidR="00235509" w:rsidRPr="00623861" w:rsidRDefault="00235509" w:rsidP="00D35439">
            <w:pPr>
              <w:rPr>
                <w:rFonts w:ascii="Arial" w:hAnsi="Arial" w:cs="Arial"/>
                <w:b/>
                <w:bCs/>
              </w:rPr>
            </w:pPr>
            <w:r w:rsidRPr="00623861">
              <w:rPr>
                <w:rFonts w:ascii="Arial" w:hAnsi="Arial" w:cs="Arial"/>
                <w:b/>
                <w:bCs/>
              </w:rPr>
              <w:t>Other contacts</w:t>
            </w:r>
          </w:p>
        </w:tc>
        <w:tc>
          <w:tcPr>
            <w:tcW w:w="4540" w:type="dxa"/>
            <w:shd w:val="clear" w:color="auto" w:fill="F2F2F2"/>
            <w:noWrap/>
          </w:tcPr>
          <w:p w:rsidR="00235509" w:rsidRPr="00623861" w:rsidRDefault="00235509" w:rsidP="00D35439">
            <w:pPr>
              <w:rPr>
                <w:rFonts w:ascii="Arial" w:hAnsi="Arial" w:cs="Arial"/>
                <w:b/>
                <w:bCs/>
              </w:rPr>
            </w:pPr>
            <w:r w:rsidRPr="00623861">
              <w:rPr>
                <w:rFonts w:ascii="Arial" w:hAnsi="Arial" w:cs="Arial"/>
                <w:b/>
                <w:bCs/>
              </w:rPr>
              <w:t>Company name/contact name</w:t>
            </w:r>
          </w:p>
        </w:tc>
        <w:tc>
          <w:tcPr>
            <w:tcW w:w="3520" w:type="dxa"/>
            <w:shd w:val="clear" w:color="auto" w:fill="F2F2F2"/>
            <w:noWrap/>
          </w:tcPr>
          <w:p w:rsidR="00235509" w:rsidRPr="00623861" w:rsidRDefault="00235509" w:rsidP="00D35439">
            <w:pPr>
              <w:rPr>
                <w:rFonts w:ascii="Arial" w:hAnsi="Arial" w:cs="Arial"/>
                <w:b/>
                <w:bCs/>
              </w:rPr>
            </w:pPr>
            <w:r w:rsidRPr="00623861">
              <w:rPr>
                <w:rFonts w:ascii="Arial" w:hAnsi="Arial" w:cs="Arial"/>
                <w:b/>
                <w:bCs/>
              </w:rPr>
              <w:t>non-emergency number</w:t>
            </w:r>
          </w:p>
        </w:tc>
      </w:tr>
      <w:tr w:rsidR="00235509" w:rsidRPr="00623861" w:rsidTr="00D35439">
        <w:trPr>
          <w:trHeight w:val="1200"/>
        </w:trPr>
        <w:tc>
          <w:tcPr>
            <w:tcW w:w="5800" w:type="dxa"/>
          </w:tcPr>
          <w:p w:rsidR="00235509" w:rsidRPr="00623861" w:rsidRDefault="00235509" w:rsidP="00D35439">
            <w:pPr>
              <w:rPr>
                <w:rFonts w:ascii="Arial" w:hAnsi="Arial" w:cs="Arial"/>
              </w:rPr>
            </w:pPr>
            <w:r w:rsidRPr="00623861">
              <w:rPr>
                <w:rFonts w:ascii="Arial" w:hAnsi="Arial" w:cs="Arial"/>
              </w:rPr>
              <w:t>Local village hall bookings</w:t>
            </w:r>
            <w:r w:rsidRPr="00623861">
              <w:rPr>
                <w:rFonts w:ascii="Arial" w:hAnsi="Arial" w:cs="Arial"/>
              </w:rPr>
              <w:br/>
              <w:t>Local community council leader</w:t>
            </w:r>
            <w:r w:rsidRPr="00623861">
              <w:rPr>
                <w:rFonts w:ascii="Arial" w:hAnsi="Arial" w:cs="Arial"/>
              </w:rPr>
              <w:br/>
              <w:t>Local community secretary</w:t>
            </w:r>
            <w:r w:rsidRPr="00623861">
              <w:rPr>
                <w:rFonts w:ascii="Arial" w:hAnsi="Arial" w:cs="Arial"/>
              </w:rPr>
              <w:br/>
              <w:t>Parish Council Leader</w:t>
            </w:r>
          </w:p>
        </w:tc>
        <w:tc>
          <w:tcPr>
            <w:tcW w:w="4540" w:type="dxa"/>
          </w:tcPr>
          <w:p w:rsidR="00235509" w:rsidRPr="00623861" w:rsidRDefault="00235509" w:rsidP="00D35439">
            <w:pPr>
              <w:rPr>
                <w:rFonts w:ascii="Arial" w:hAnsi="Arial" w:cs="Arial"/>
              </w:rPr>
            </w:pPr>
          </w:p>
        </w:tc>
        <w:tc>
          <w:tcPr>
            <w:tcW w:w="3520" w:type="dxa"/>
          </w:tcPr>
          <w:p w:rsidR="00235509" w:rsidRPr="00623861" w:rsidRDefault="00235509" w:rsidP="00D35439">
            <w:pPr>
              <w:rPr>
                <w:rFonts w:ascii="Arial" w:hAnsi="Arial" w:cs="Arial"/>
              </w:rPr>
            </w:pPr>
          </w:p>
        </w:tc>
      </w:tr>
    </w:tbl>
    <w:p w:rsidR="00235509" w:rsidRDefault="00235509"/>
    <w:p w:rsidR="00235509" w:rsidRDefault="00235509">
      <w:r>
        <w:br w:type="page"/>
      </w:r>
    </w:p>
    <w:tbl>
      <w:tblPr>
        <w:tblW w:w="0" w:type="auto"/>
        <w:tblInd w:w="111" w:type="dxa"/>
        <w:tblLayout w:type="fixed"/>
        <w:tblCellMar>
          <w:left w:w="0" w:type="dxa"/>
          <w:right w:w="0" w:type="dxa"/>
        </w:tblCellMar>
        <w:tblLook w:val="0000" w:firstRow="0" w:lastRow="0" w:firstColumn="0" w:lastColumn="0" w:noHBand="0" w:noVBand="0"/>
      </w:tblPr>
      <w:tblGrid>
        <w:gridCol w:w="2219"/>
        <w:gridCol w:w="3719"/>
        <w:gridCol w:w="2750"/>
        <w:gridCol w:w="1980"/>
        <w:gridCol w:w="1980"/>
        <w:gridCol w:w="1430"/>
      </w:tblGrid>
      <w:tr w:rsidR="00623861" w:rsidTr="00D35439">
        <w:trPr>
          <w:trHeight w:hRule="exact" w:val="930"/>
        </w:trPr>
        <w:tc>
          <w:tcPr>
            <w:tcW w:w="5938" w:type="dxa"/>
            <w:gridSpan w:val="2"/>
            <w:tcBorders>
              <w:top w:val="single" w:sz="4" w:space="0" w:color="000000"/>
              <w:left w:val="single" w:sz="4" w:space="0" w:color="000000"/>
              <w:bottom w:val="single" w:sz="4" w:space="0" w:color="000000"/>
              <w:right w:val="single" w:sz="4" w:space="0" w:color="000000"/>
            </w:tcBorders>
            <w:shd w:val="clear" w:color="auto" w:fill="CCCCCC"/>
          </w:tcPr>
          <w:p w:rsidR="00623861" w:rsidRDefault="00623861" w:rsidP="00D35439">
            <w:pPr>
              <w:pStyle w:val="TableParagraph"/>
              <w:kinsoku w:val="0"/>
              <w:overflowPunct w:val="0"/>
              <w:spacing w:before="1" w:line="130" w:lineRule="exact"/>
              <w:rPr>
                <w:sz w:val="13"/>
                <w:szCs w:val="13"/>
              </w:rPr>
            </w:pPr>
          </w:p>
          <w:p w:rsidR="00623861" w:rsidRDefault="00623861" w:rsidP="00D35439">
            <w:pPr>
              <w:pStyle w:val="TableParagraph"/>
              <w:kinsoku w:val="0"/>
              <w:overflowPunct w:val="0"/>
              <w:spacing w:line="200" w:lineRule="exact"/>
              <w:rPr>
                <w:sz w:val="20"/>
                <w:szCs w:val="20"/>
              </w:rPr>
            </w:pPr>
          </w:p>
          <w:p w:rsidR="00623861" w:rsidRDefault="00623861" w:rsidP="00D35439">
            <w:pPr>
              <w:pStyle w:val="TableParagraph"/>
              <w:kinsoku w:val="0"/>
              <w:overflowPunct w:val="0"/>
              <w:ind w:left="102"/>
            </w:pPr>
            <w:r>
              <w:rPr>
                <w:rFonts w:ascii="Arial" w:hAnsi="Arial" w:cs="Arial"/>
                <w:b/>
                <w:bCs/>
                <w:sz w:val="22"/>
                <w:szCs w:val="22"/>
              </w:rPr>
              <w:t>INITIAL</w:t>
            </w:r>
            <w:r>
              <w:rPr>
                <w:rFonts w:ascii="Arial" w:hAnsi="Arial" w:cs="Arial"/>
                <w:b/>
                <w:bCs/>
                <w:spacing w:val="-20"/>
                <w:sz w:val="22"/>
                <w:szCs w:val="22"/>
              </w:rPr>
              <w:t xml:space="preserve"> </w:t>
            </w:r>
            <w:r>
              <w:rPr>
                <w:rFonts w:ascii="Arial" w:hAnsi="Arial" w:cs="Arial"/>
                <w:b/>
                <w:bCs/>
                <w:sz w:val="22"/>
                <w:szCs w:val="22"/>
              </w:rPr>
              <w:t>CONTACTS</w:t>
            </w:r>
          </w:p>
        </w:tc>
        <w:tc>
          <w:tcPr>
            <w:tcW w:w="2750" w:type="dxa"/>
            <w:tcBorders>
              <w:top w:val="single" w:sz="4" w:space="0" w:color="000000"/>
              <w:left w:val="single" w:sz="4" w:space="0" w:color="000000"/>
              <w:bottom w:val="single" w:sz="4" w:space="0" w:color="000000"/>
              <w:right w:val="single" w:sz="4" w:space="0" w:color="000000"/>
            </w:tcBorders>
            <w:shd w:val="clear" w:color="auto" w:fill="CCCCCC"/>
          </w:tcPr>
          <w:p w:rsidR="00623861" w:rsidRDefault="00623861" w:rsidP="00D35439">
            <w:pPr>
              <w:pStyle w:val="TableParagraph"/>
              <w:kinsoku w:val="0"/>
              <w:overflowPunct w:val="0"/>
              <w:spacing w:before="1" w:line="130" w:lineRule="exact"/>
              <w:rPr>
                <w:sz w:val="13"/>
                <w:szCs w:val="13"/>
              </w:rPr>
            </w:pPr>
          </w:p>
          <w:p w:rsidR="00623861" w:rsidRDefault="00623861" w:rsidP="00D35439">
            <w:pPr>
              <w:pStyle w:val="TableParagraph"/>
              <w:kinsoku w:val="0"/>
              <w:overflowPunct w:val="0"/>
              <w:spacing w:line="200" w:lineRule="exact"/>
              <w:rPr>
                <w:sz w:val="20"/>
                <w:szCs w:val="20"/>
              </w:rPr>
            </w:pPr>
          </w:p>
          <w:p w:rsidR="00623861" w:rsidRDefault="00623861" w:rsidP="00D35439">
            <w:pPr>
              <w:pStyle w:val="TableParagraph"/>
              <w:kinsoku w:val="0"/>
              <w:overflowPunct w:val="0"/>
              <w:jc w:val="center"/>
            </w:pPr>
            <w:r>
              <w:rPr>
                <w:rFonts w:ascii="Arial" w:hAnsi="Arial" w:cs="Arial"/>
                <w:b/>
                <w:bCs/>
                <w:spacing w:val="-1"/>
                <w:sz w:val="22"/>
                <w:szCs w:val="22"/>
              </w:rPr>
              <w:t>M</w:t>
            </w:r>
            <w:r>
              <w:rPr>
                <w:rFonts w:ascii="Arial" w:hAnsi="Arial" w:cs="Arial"/>
                <w:b/>
                <w:bCs/>
                <w:sz w:val="22"/>
                <w:szCs w:val="22"/>
              </w:rPr>
              <w:t>O</w:t>
            </w:r>
            <w:r>
              <w:rPr>
                <w:rFonts w:ascii="Arial" w:hAnsi="Arial" w:cs="Arial"/>
                <w:b/>
                <w:bCs/>
                <w:spacing w:val="-1"/>
                <w:sz w:val="22"/>
                <w:szCs w:val="22"/>
              </w:rPr>
              <w:t>BILE</w:t>
            </w:r>
          </w:p>
        </w:tc>
        <w:tc>
          <w:tcPr>
            <w:tcW w:w="1980" w:type="dxa"/>
            <w:tcBorders>
              <w:top w:val="single" w:sz="4" w:space="0" w:color="000000"/>
              <w:left w:val="single" w:sz="4" w:space="0" w:color="000000"/>
              <w:bottom w:val="single" w:sz="4" w:space="0" w:color="000000"/>
              <w:right w:val="single" w:sz="4" w:space="0" w:color="000000"/>
            </w:tcBorders>
            <w:shd w:val="clear" w:color="auto" w:fill="CCCCCC"/>
          </w:tcPr>
          <w:p w:rsidR="00623861" w:rsidRDefault="00623861" w:rsidP="00D35439">
            <w:pPr>
              <w:pStyle w:val="TableParagraph"/>
              <w:kinsoku w:val="0"/>
              <w:overflowPunct w:val="0"/>
              <w:spacing w:before="1" w:line="130" w:lineRule="exact"/>
              <w:rPr>
                <w:sz w:val="13"/>
                <w:szCs w:val="13"/>
              </w:rPr>
            </w:pPr>
          </w:p>
          <w:p w:rsidR="00623861" w:rsidRDefault="00623861" w:rsidP="00D35439">
            <w:pPr>
              <w:pStyle w:val="TableParagraph"/>
              <w:kinsoku w:val="0"/>
              <w:overflowPunct w:val="0"/>
              <w:spacing w:line="200" w:lineRule="exact"/>
              <w:rPr>
                <w:sz w:val="20"/>
                <w:szCs w:val="20"/>
              </w:rPr>
            </w:pPr>
          </w:p>
          <w:p w:rsidR="00623861" w:rsidRDefault="00623861" w:rsidP="00D35439">
            <w:pPr>
              <w:pStyle w:val="TableParagraph"/>
              <w:kinsoku w:val="0"/>
              <w:overflowPunct w:val="0"/>
              <w:ind w:left="581"/>
            </w:pPr>
            <w:r>
              <w:rPr>
                <w:rFonts w:ascii="Arial" w:hAnsi="Arial" w:cs="Arial"/>
                <w:b/>
                <w:bCs/>
                <w:sz w:val="22"/>
                <w:szCs w:val="22"/>
              </w:rPr>
              <w:t>OFFICE</w:t>
            </w:r>
          </w:p>
        </w:tc>
        <w:tc>
          <w:tcPr>
            <w:tcW w:w="1980" w:type="dxa"/>
            <w:tcBorders>
              <w:top w:val="single" w:sz="4" w:space="0" w:color="000000"/>
              <w:left w:val="single" w:sz="4" w:space="0" w:color="000000"/>
              <w:bottom w:val="single" w:sz="4" w:space="0" w:color="000000"/>
              <w:right w:val="single" w:sz="4" w:space="0" w:color="000000"/>
            </w:tcBorders>
            <w:shd w:val="clear" w:color="auto" w:fill="CCCCCC"/>
          </w:tcPr>
          <w:p w:rsidR="00623861" w:rsidRDefault="00623861" w:rsidP="00D35439">
            <w:pPr>
              <w:pStyle w:val="TableParagraph"/>
              <w:kinsoku w:val="0"/>
              <w:overflowPunct w:val="0"/>
              <w:spacing w:before="1" w:line="130" w:lineRule="exact"/>
              <w:rPr>
                <w:sz w:val="13"/>
                <w:szCs w:val="13"/>
              </w:rPr>
            </w:pPr>
          </w:p>
          <w:p w:rsidR="00623861" w:rsidRDefault="00623861" w:rsidP="00D35439">
            <w:pPr>
              <w:pStyle w:val="TableParagraph"/>
              <w:kinsoku w:val="0"/>
              <w:overflowPunct w:val="0"/>
              <w:spacing w:line="200" w:lineRule="exact"/>
              <w:rPr>
                <w:sz w:val="20"/>
                <w:szCs w:val="20"/>
              </w:rPr>
            </w:pPr>
          </w:p>
          <w:p w:rsidR="00623861" w:rsidRDefault="00623861" w:rsidP="00D35439">
            <w:pPr>
              <w:pStyle w:val="TableParagraph"/>
              <w:kinsoku w:val="0"/>
              <w:overflowPunct w:val="0"/>
              <w:ind w:left="654"/>
            </w:pPr>
            <w:r>
              <w:rPr>
                <w:rFonts w:ascii="Arial" w:hAnsi="Arial" w:cs="Arial"/>
                <w:b/>
                <w:bCs/>
                <w:sz w:val="22"/>
                <w:szCs w:val="22"/>
              </w:rPr>
              <w:t>HOME</w:t>
            </w:r>
          </w:p>
        </w:tc>
        <w:tc>
          <w:tcPr>
            <w:tcW w:w="1430" w:type="dxa"/>
            <w:tcBorders>
              <w:top w:val="single" w:sz="4" w:space="0" w:color="000000"/>
              <w:left w:val="single" w:sz="4" w:space="0" w:color="000000"/>
              <w:bottom w:val="single" w:sz="4" w:space="0" w:color="000000"/>
              <w:right w:val="single" w:sz="4" w:space="0" w:color="000000"/>
            </w:tcBorders>
            <w:shd w:val="clear" w:color="auto" w:fill="CCCCCC"/>
          </w:tcPr>
          <w:p w:rsidR="00623861" w:rsidRDefault="00623861" w:rsidP="00D35439">
            <w:pPr>
              <w:pStyle w:val="TableParagraph"/>
              <w:kinsoku w:val="0"/>
              <w:overflowPunct w:val="0"/>
              <w:spacing w:before="1" w:line="230" w:lineRule="exact"/>
              <w:ind w:left="102" w:right="282"/>
              <w:rPr>
                <w:rFonts w:ascii="Arial" w:hAnsi="Arial" w:cs="Arial"/>
                <w:sz w:val="20"/>
                <w:szCs w:val="20"/>
              </w:rPr>
            </w:pPr>
            <w:r>
              <w:rPr>
                <w:rFonts w:ascii="Arial" w:hAnsi="Arial" w:cs="Arial"/>
                <w:b/>
                <w:bCs/>
                <w:sz w:val="20"/>
                <w:szCs w:val="20"/>
              </w:rPr>
              <w:t>Dist</w:t>
            </w:r>
            <w:r>
              <w:rPr>
                <w:rFonts w:ascii="Arial" w:hAnsi="Arial" w:cs="Arial"/>
                <w:b/>
                <w:bCs/>
                <w:spacing w:val="-2"/>
                <w:sz w:val="20"/>
                <w:szCs w:val="20"/>
              </w:rPr>
              <w:t>a</w:t>
            </w:r>
            <w:r>
              <w:rPr>
                <w:rFonts w:ascii="Arial" w:hAnsi="Arial" w:cs="Arial"/>
                <w:b/>
                <w:bCs/>
                <w:spacing w:val="-1"/>
                <w:sz w:val="20"/>
                <w:szCs w:val="20"/>
              </w:rPr>
              <w:t>n</w:t>
            </w:r>
            <w:r>
              <w:rPr>
                <w:rFonts w:ascii="Arial" w:hAnsi="Arial" w:cs="Arial"/>
                <w:b/>
                <w:bCs/>
                <w:sz w:val="20"/>
                <w:szCs w:val="20"/>
              </w:rPr>
              <w:t xml:space="preserve">ce </w:t>
            </w:r>
            <w:r>
              <w:rPr>
                <w:rFonts w:ascii="Arial" w:hAnsi="Arial" w:cs="Arial"/>
                <w:b/>
                <w:bCs/>
                <w:spacing w:val="-1"/>
                <w:sz w:val="20"/>
                <w:szCs w:val="20"/>
              </w:rPr>
              <w:t>fro</w:t>
            </w:r>
            <w:r>
              <w:rPr>
                <w:rFonts w:ascii="Arial" w:hAnsi="Arial" w:cs="Arial"/>
                <w:b/>
                <w:bCs/>
                <w:sz w:val="20"/>
                <w:szCs w:val="20"/>
              </w:rPr>
              <w:t>m</w:t>
            </w:r>
            <w:r>
              <w:rPr>
                <w:rFonts w:ascii="Arial" w:hAnsi="Arial" w:cs="Arial"/>
                <w:b/>
                <w:bCs/>
                <w:spacing w:val="-1"/>
                <w:sz w:val="20"/>
                <w:szCs w:val="20"/>
              </w:rPr>
              <w:t xml:space="preserve"> home</w:t>
            </w:r>
          </w:p>
          <w:p w:rsidR="00623861" w:rsidRDefault="00623861" w:rsidP="00D35439">
            <w:pPr>
              <w:pStyle w:val="TableParagraph"/>
              <w:kinsoku w:val="0"/>
              <w:overflowPunct w:val="0"/>
              <w:spacing w:line="230" w:lineRule="exact"/>
              <w:ind w:left="102" w:right="150"/>
            </w:pPr>
            <w:r>
              <w:rPr>
                <w:rFonts w:ascii="Arial" w:hAnsi="Arial" w:cs="Arial"/>
                <w:b/>
                <w:bCs/>
                <w:sz w:val="20"/>
                <w:szCs w:val="20"/>
              </w:rPr>
              <w:t>to</w:t>
            </w:r>
            <w:r>
              <w:rPr>
                <w:rFonts w:ascii="Arial" w:hAnsi="Arial" w:cs="Arial"/>
                <w:b/>
                <w:bCs/>
                <w:spacing w:val="-1"/>
                <w:sz w:val="20"/>
                <w:szCs w:val="20"/>
              </w:rPr>
              <w:t xml:space="preserve"> </w:t>
            </w:r>
            <w:r>
              <w:rPr>
                <w:rFonts w:ascii="Arial" w:hAnsi="Arial" w:cs="Arial"/>
                <w:b/>
                <w:bCs/>
                <w:sz w:val="20"/>
                <w:szCs w:val="20"/>
              </w:rPr>
              <w:t>site</w:t>
            </w:r>
            <w:r>
              <w:rPr>
                <w:rFonts w:ascii="Arial" w:hAnsi="Arial" w:cs="Arial"/>
                <w:b/>
                <w:bCs/>
                <w:spacing w:val="-1"/>
                <w:sz w:val="20"/>
                <w:szCs w:val="20"/>
              </w:rPr>
              <w:t xml:space="preserve"> </w:t>
            </w:r>
            <w:r>
              <w:rPr>
                <w:rFonts w:ascii="Arial" w:hAnsi="Arial" w:cs="Arial"/>
                <w:b/>
                <w:bCs/>
                <w:sz w:val="20"/>
                <w:szCs w:val="20"/>
              </w:rPr>
              <w:t>(</w:t>
            </w:r>
            <w:r>
              <w:rPr>
                <w:rFonts w:ascii="Arial" w:hAnsi="Arial" w:cs="Arial"/>
                <w:b/>
                <w:bCs/>
                <w:spacing w:val="-2"/>
                <w:sz w:val="20"/>
                <w:szCs w:val="20"/>
              </w:rPr>
              <w:t>i</w:t>
            </w:r>
            <w:r>
              <w:rPr>
                <w:rFonts w:ascii="Arial" w:hAnsi="Arial" w:cs="Arial"/>
                <w:b/>
                <w:bCs/>
                <w:sz w:val="20"/>
                <w:szCs w:val="20"/>
              </w:rPr>
              <w:t xml:space="preserve">f </w:t>
            </w:r>
            <w:r>
              <w:rPr>
                <w:rFonts w:ascii="Arial" w:hAnsi="Arial" w:cs="Arial"/>
                <w:b/>
                <w:bCs/>
                <w:spacing w:val="-1"/>
                <w:sz w:val="20"/>
                <w:szCs w:val="20"/>
              </w:rPr>
              <w:t>appropri</w:t>
            </w:r>
            <w:r>
              <w:rPr>
                <w:rFonts w:ascii="Arial" w:hAnsi="Arial" w:cs="Arial"/>
                <w:b/>
                <w:bCs/>
                <w:spacing w:val="-2"/>
                <w:sz w:val="20"/>
                <w:szCs w:val="20"/>
              </w:rPr>
              <w:t>a</w:t>
            </w:r>
            <w:r>
              <w:rPr>
                <w:rFonts w:ascii="Arial" w:hAnsi="Arial" w:cs="Arial"/>
                <w:b/>
                <w:bCs/>
                <w:spacing w:val="-1"/>
                <w:sz w:val="20"/>
                <w:szCs w:val="20"/>
              </w:rPr>
              <w:t>t</w:t>
            </w:r>
            <w:r>
              <w:rPr>
                <w:rFonts w:ascii="Arial" w:hAnsi="Arial" w:cs="Arial"/>
                <w:b/>
                <w:bCs/>
                <w:spacing w:val="-2"/>
                <w:sz w:val="20"/>
                <w:szCs w:val="20"/>
              </w:rPr>
              <w:t>e</w:t>
            </w:r>
            <w:r>
              <w:rPr>
                <w:rFonts w:ascii="Arial" w:hAnsi="Arial" w:cs="Arial"/>
                <w:b/>
                <w:bCs/>
                <w:sz w:val="20"/>
                <w:szCs w:val="20"/>
              </w:rPr>
              <w:t>)</w:t>
            </w:r>
          </w:p>
        </w:tc>
      </w:tr>
      <w:tr w:rsidR="00623861" w:rsidTr="00D35439">
        <w:trPr>
          <w:trHeight w:hRule="exact" w:val="520"/>
        </w:trPr>
        <w:tc>
          <w:tcPr>
            <w:tcW w:w="5938" w:type="dxa"/>
            <w:gridSpan w:val="2"/>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3" w:line="110" w:lineRule="exact"/>
              <w:rPr>
                <w:sz w:val="11"/>
                <w:szCs w:val="11"/>
              </w:rPr>
            </w:pPr>
          </w:p>
          <w:p w:rsidR="00623861" w:rsidRDefault="00623861" w:rsidP="00D35439">
            <w:pPr>
              <w:pStyle w:val="TableParagraph"/>
              <w:kinsoku w:val="0"/>
              <w:overflowPunct w:val="0"/>
              <w:ind w:left="102"/>
            </w:pPr>
            <w:r>
              <w:rPr>
                <w:rFonts w:ascii="Arial" w:hAnsi="Arial" w:cs="Arial"/>
                <w:b/>
                <w:bCs/>
                <w:spacing w:val="-1"/>
              </w:rPr>
              <w:t>Du</w:t>
            </w:r>
            <w:r>
              <w:rPr>
                <w:rFonts w:ascii="Arial" w:hAnsi="Arial" w:cs="Arial"/>
                <w:b/>
                <w:bCs/>
                <w:spacing w:val="1"/>
              </w:rPr>
              <w:t>t</w:t>
            </w:r>
            <w:r>
              <w:rPr>
                <w:rFonts w:ascii="Arial" w:hAnsi="Arial" w:cs="Arial"/>
                <w:b/>
                <w:bCs/>
              </w:rPr>
              <w:t>y</w:t>
            </w:r>
            <w:r>
              <w:rPr>
                <w:rFonts w:ascii="Arial" w:hAnsi="Arial" w:cs="Arial"/>
                <w:b/>
                <w:bCs/>
                <w:spacing w:val="-3"/>
              </w:rPr>
              <w:t xml:space="preserve"> </w:t>
            </w:r>
            <w:r>
              <w:rPr>
                <w:rFonts w:ascii="Arial" w:hAnsi="Arial" w:cs="Arial"/>
                <w:b/>
                <w:bCs/>
                <w:spacing w:val="-1"/>
              </w:rPr>
              <w:t>Manage</w:t>
            </w:r>
            <w:r>
              <w:rPr>
                <w:rFonts w:ascii="Arial" w:hAnsi="Arial" w:cs="Arial"/>
                <w:b/>
                <w:bCs/>
              </w:rPr>
              <w:t xml:space="preserve">r </w:t>
            </w:r>
            <w:r>
              <w:rPr>
                <w:rFonts w:ascii="Arial" w:hAnsi="Arial" w:cs="Arial"/>
                <w:b/>
                <w:bCs/>
                <w:spacing w:val="-1"/>
              </w:rPr>
              <w:t>Pager</w:t>
            </w:r>
          </w:p>
        </w:tc>
        <w:tc>
          <w:tcPr>
            <w:tcW w:w="6710" w:type="dxa"/>
            <w:gridSpan w:val="3"/>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3" w:line="110" w:lineRule="exact"/>
              <w:rPr>
                <w:sz w:val="11"/>
                <w:szCs w:val="11"/>
              </w:rPr>
            </w:pPr>
          </w:p>
          <w:p w:rsidR="00623861" w:rsidRDefault="00623861" w:rsidP="00D35439">
            <w:pPr>
              <w:pStyle w:val="TableParagraph"/>
              <w:kinsoku w:val="0"/>
              <w:overflowPunct w:val="0"/>
              <w:jc w:val="center"/>
            </w:pPr>
            <w:r>
              <w:rPr>
                <w:rFonts w:ascii="Arial" w:hAnsi="Arial" w:cs="Arial"/>
                <w:b/>
                <w:bCs/>
                <w:spacing w:val="-1"/>
              </w:rPr>
              <w:t>0000</w:t>
            </w:r>
            <w:r>
              <w:rPr>
                <w:rFonts w:ascii="Arial" w:hAnsi="Arial" w:cs="Arial"/>
                <w:b/>
                <w:bCs/>
              </w:rPr>
              <w:t xml:space="preserve">0 </w:t>
            </w:r>
            <w:r>
              <w:rPr>
                <w:rFonts w:ascii="Arial" w:hAnsi="Arial" w:cs="Arial"/>
                <w:b/>
                <w:bCs/>
                <w:spacing w:val="-1"/>
              </w:rPr>
              <w:t>123456</w:t>
            </w:r>
          </w:p>
        </w:tc>
        <w:tc>
          <w:tcPr>
            <w:tcW w:w="1430"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tc>
      </w:tr>
      <w:tr w:rsidR="00623861" w:rsidTr="00623861">
        <w:trPr>
          <w:trHeight w:hRule="exact" w:val="520"/>
        </w:trPr>
        <w:tc>
          <w:tcPr>
            <w:tcW w:w="2219"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102"/>
            </w:pPr>
            <w:r>
              <w:rPr>
                <w:rFonts w:ascii="Arial" w:hAnsi="Arial" w:cs="Arial"/>
                <w:sz w:val="22"/>
                <w:szCs w:val="22"/>
              </w:rPr>
              <w:t>Contact</w:t>
            </w:r>
            <w:r>
              <w:rPr>
                <w:rFonts w:ascii="Arial" w:hAnsi="Arial" w:cs="Arial"/>
                <w:spacing w:val="-14"/>
                <w:sz w:val="22"/>
                <w:szCs w:val="22"/>
              </w:rPr>
              <w:t xml:space="preserve"> </w:t>
            </w:r>
            <w:r>
              <w:rPr>
                <w:rFonts w:ascii="Arial" w:hAnsi="Arial" w:cs="Arial"/>
                <w:sz w:val="22"/>
                <w:szCs w:val="22"/>
              </w:rPr>
              <w:t>Name</w:t>
            </w:r>
          </w:p>
        </w:tc>
        <w:tc>
          <w:tcPr>
            <w:tcW w:w="3719"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102"/>
            </w:pPr>
            <w:r>
              <w:rPr>
                <w:rFonts w:ascii="Arial" w:hAnsi="Arial" w:cs="Arial"/>
                <w:sz w:val="22"/>
                <w:szCs w:val="22"/>
              </w:rPr>
              <w:t>Facili</w:t>
            </w:r>
            <w:r>
              <w:rPr>
                <w:rFonts w:ascii="Arial" w:hAnsi="Arial" w:cs="Arial"/>
                <w:spacing w:val="-1"/>
                <w:sz w:val="22"/>
                <w:szCs w:val="22"/>
              </w:rPr>
              <w:t>t</w:t>
            </w:r>
            <w:r>
              <w:rPr>
                <w:rFonts w:ascii="Arial" w:hAnsi="Arial" w:cs="Arial"/>
                <w:sz w:val="22"/>
                <w:szCs w:val="22"/>
              </w:rPr>
              <w:t>ies</w:t>
            </w:r>
            <w:r>
              <w:rPr>
                <w:rFonts w:ascii="Arial" w:hAnsi="Arial" w:cs="Arial"/>
                <w:spacing w:val="-18"/>
                <w:sz w:val="22"/>
                <w:szCs w:val="22"/>
              </w:rPr>
              <w:t xml:space="preserve"> </w:t>
            </w:r>
            <w:r>
              <w:rPr>
                <w:rFonts w:ascii="Arial" w:hAnsi="Arial" w:cs="Arial"/>
                <w:sz w:val="22"/>
                <w:szCs w:val="22"/>
              </w:rPr>
              <w:t>Manager</w:t>
            </w:r>
          </w:p>
        </w:tc>
        <w:tc>
          <w:tcPr>
            <w:tcW w:w="2750"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665"/>
            </w:pPr>
            <w:r>
              <w:rPr>
                <w:rFonts w:ascii="Arial" w:hAnsi="Arial" w:cs="Arial"/>
                <w:sz w:val="22"/>
                <w:szCs w:val="22"/>
              </w:rPr>
              <w:t>01111</w:t>
            </w:r>
            <w:r>
              <w:rPr>
                <w:rFonts w:ascii="Arial" w:hAnsi="Arial" w:cs="Arial"/>
                <w:spacing w:val="-14"/>
                <w:sz w:val="22"/>
                <w:szCs w:val="22"/>
              </w:rPr>
              <w:t xml:space="preserve"> </w:t>
            </w:r>
            <w:r>
              <w:rPr>
                <w:rFonts w:ascii="Arial" w:hAnsi="Arial" w:cs="Arial"/>
                <w:sz w:val="22"/>
                <w:szCs w:val="22"/>
              </w:rPr>
              <w:t>123456</w:t>
            </w:r>
          </w:p>
        </w:tc>
        <w:tc>
          <w:tcPr>
            <w:tcW w:w="1980"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279"/>
            </w:pPr>
            <w:r>
              <w:rPr>
                <w:rFonts w:ascii="Arial" w:hAnsi="Arial" w:cs="Arial"/>
                <w:sz w:val="22"/>
                <w:szCs w:val="22"/>
              </w:rPr>
              <w:t>00000</w:t>
            </w:r>
            <w:r>
              <w:rPr>
                <w:rFonts w:ascii="Arial" w:hAnsi="Arial" w:cs="Arial"/>
                <w:spacing w:val="-14"/>
                <w:sz w:val="22"/>
                <w:szCs w:val="22"/>
              </w:rPr>
              <w:t xml:space="preserve"> </w:t>
            </w:r>
            <w:r>
              <w:rPr>
                <w:rFonts w:ascii="Arial" w:hAnsi="Arial" w:cs="Arial"/>
                <w:sz w:val="22"/>
                <w:szCs w:val="22"/>
              </w:rPr>
              <w:t>111222</w:t>
            </w:r>
          </w:p>
        </w:tc>
        <w:tc>
          <w:tcPr>
            <w:tcW w:w="1980"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tc>
        <w:tc>
          <w:tcPr>
            <w:tcW w:w="1430"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1" w:line="254" w:lineRule="exact"/>
              <w:ind w:left="537" w:hanging="239"/>
            </w:pPr>
            <w:r>
              <w:rPr>
                <w:rFonts w:ascii="Arial" w:hAnsi="Arial" w:cs="Arial"/>
                <w:sz w:val="22"/>
                <w:szCs w:val="22"/>
              </w:rPr>
              <w:t>Lives</w:t>
            </w:r>
            <w:r>
              <w:rPr>
                <w:rFonts w:ascii="Arial" w:hAnsi="Arial" w:cs="Arial"/>
                <w:spacing w:val="-8"/>
                <w:sz w:val="22"/>
                <w:szCs w:val="22"/>
              </w:rPr>
              <w:t xml:space="preserve"> </w:t>
            </w:r>
            <w:r>
              <w:rPr>
                <w:rFonts w:ascii="Arial" w:hAnsi="Arial" w:cs="Arial"/>
                <w:sz w:val="22"/>
                <w:szCs w:val="22"/>
              </w:rPr>
              <w:t>on</w:t>
            </w:r>
            <w:r>
              <w:rPr>
                <w:rFonts w:ascii="Arial" w:hAnsi="Arial" w:cs="Arial"/>
                <w:w w:val="99"/>
                <w:sz w:val="22"/>
                <w:szCs w:val="22"/>
              </w:rPr>
              <w:t xml:space="preserve"> </w:t>
            </w:r>
            <w:r>
              <w:rPr>
                <w:rFonts w:ascii="Arial" w:hAnsi="Arial" w:cs="Arial"/>
                <w:sz w:val="22"/>
                <w:szCs w:val="22"/>
              </w:rPr>
              <w:t>site</w:t>
            </w:r>
          </w:p>
        </w:tc>
      </w:tr>
      <w:tr w:rsidR="00623861" w:rsidTr="00623861">
        <w:trPr>
          <w:trHeight w:hRule="exact" w:val="521"/>
        </w:trPr>
        <w:tc>
          <w:tcPr>
            <w:tcW w:w="2219"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102"/>
            </w:pPr>
            <w:r>
              <w:rPr>
                <w:rFonts w:ascii="Arial" w:hAnsi="Arial" w:cs="Arial"/>
                <w:sz w:val="22"/>
                <w:szCs w:val="22"/>
              </w:rPr>
              <w:t>Contact</w:t>
            </w:r>
            <w:r>
              <w:rPr>
                <w:rFonts w:ascii="Arial" w:hAnsi="Arial" w:cs="Arial"/>
                <w:spacing w:val="-14"/>
                <w:sz w:val="22"/>
                <w:szCs w:val="22"/>
              </w:rPr>
              <w:t xml:space="preserve"> </w:t>
            </w:r>
            <w:r>
              <w:rPr>
                <w:rFonts w:ascii="Arial" w:hAnsi="Arial" w:cs="Arial"/>
                <w:sz w:val="22"/>
                <w:szCs w:val="22"/>
              </w:rPr>
              <w:t>Name</w:t>
            </w:r>
          </w:p>
        </w:tc>
        <w:tc>
          <w:tcPr>
            <w:tcW w:w="3719"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102"/>
            </w:pPr>
            <w:r>
              <w:rPr>
                <w:rFonts w:ascii="Arial" w:hAnsi="Arial" w:cs="Arial"/>
                <w:sz w:val="22"/>
                <w:szCs w:val="22"/>
              </w:rPr>
              <w:t>Site</w:t>
            </w:r>
            <w:r>
              <w:rPr>
                <w:rFonts w:ascii="Arial" w:hAnsi="Arial" w:cs="Arial"/>
                <w:spacing w:val="-13"/>
                <w:sz w:val="22"/>
                <w:szCs w:val="22"/>
              </w:rPr>
              <w:t xml:space="preserve"> </w:t>
            </w:r>
            <w:r>
              <w:rPr>
                <w:rFonts w:ascii="Arial" w:hAnsi="Arial" w:cs="Arial"/>
                <w:sz w:val="22"/>
                <w:szCs w:val="22"/>
              </w:rPr>
              <w:t>Manager</w:t>
            </w:r>
          </w:p>
        </w:tc>
        <w:tc>
          <w:tcPr>
            <w:tcW w:w="2750"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665"/>
            </w:pPr>
            <w:r>
              <w:rPr>
                <w:rFonts w:ascii="Arial" w:hAnsi="Arial" w:cs="Arial"/>
                <w:sz w:val="22"/>
                <w:szCs w:val="22"/>
              </w:rPr>
              <w:t>02222</w:t>
            </w:r>
            <w:r>
              <w:rPr>
                <w:rFonts w:ascii="Arial" w:hAnsi="Arial" w:cs="Arial"/>
                <w:spacing w:val="-14"/>
                <w:sz w:val="22"/>
                <w:szCs w:val="22"/>
              </w:rPr>
              <w:t xml:space="preserve"> </w:t>
            </w:r>
            <w:r>
              <w:rPr>
                <w:rFonts w:ascii="Arial" w:hAnsi="Arial" w:cs="Arial"/>
                <w:sz w:val="22"/>
                <w:szCs w:val="22"/>
              </w:rPr>
              <w:t>123456</w:t>
            </w:r>
          </w:p>
        </w:tc>
        <w:tc>
          <w:tcPr>
            <w:tcW w:w="1980"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279"/>
            </w:pPr>
            <w:r>
              <w:rPr>
                <w:rFonts w:ascii="Arial" w:hAnsi="Arial" w:cs="Arial"/>
                <w:sz w:val="22"/>
                <w:szCs w:val="22"/>
              </w:rPr>
              <w:t>00000</w:t>
            </w:r>
            <w:r>
              <w:rPr>
                <w:rFonts w:ascii="Arial" w:hAnsi="Arial" w:cs="Arial"/>
                <w:spacing w:val="-14"/>
                <w:sz w:val="22"/>
                <w:szCs w:val="22"/>
              </w:rPr>
              <w:t xml:space="preserve"> </w:t>
            </w:r>
            <w:r>
              <w:rPr>
                <w:rFonts w:ascii="Arial" w:hAnsi="Arial" w:cs="Arial"/>
                <w:sz w:val="22"/>
                <w:szCs w:val="22"/>
              </w:rPr>
              <w:t>222333</w:t>
            </w:r>
          </w:p>
        </w:tc>
        <w:tc>
          <w:tcPr>
            <w:tcW w:w="1980"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tc>
        <w:tc>
          <w:tcPr>
            <w:tcW w:w="1430" w:type="dxa"/>
            <w:tcBorders>
              <w:top w:val="single" w:sz="4" w:space="0" w:color="000000"/>
              <w:left w:val="single" w:sz="4" w:space="0" w:color="000000"/>
              <w:bottom w:val="single" w:sz="4" w:space="0" w:color="auto"/>
              <w:right w:val="single" w:sz="4" w:space="0" w:color="000000"/>
            </w:tcBorders>
            <w:shd w:val="clear" w:color="auto" w:fill="FFFF9A"/>
          </w:tcPr>
          <w:p w:rsidR="00623861" w:rsidRDefault="00623861" w:rsidP="00D35439">
            <w:pPr>
              <w:pStyle w:val="TableParagraph"/>
              <w:kinsoku w:val="0"/>
              <w:overflowPunct w:val="0"/>
              <w:spacing w:before="1" w:line="254" w:lineRule="exact"/>
              <w:ind w:left="537" w:hanging="239"/>
            </w:pPr>
            <w:r>
              <w:rPr>
                <w:rFonts w:ascii="Arial" w:hAnsi="Arial" w:cs="Arial"/>
                <w:sz w:val="22"/>
                <w:szCs w:val="22"/>
              </w:rPr>
              <w:t>Lives</w:t>
            </w:r>
            <w:r>
              <w:rPr>
                <w:rFonts w:ascii="Arial" w:hAnsi="Arial" w:cs="Arial"/>
                <w:spacing w:val="-8"/>
                <w:sz w:val="22"/>
                <w:szCs w:val="22"/>
              </w:rPr>
              <w:t xml:space="preserve"> </w:t>
            </w:r>
            <w:r>
              <w:rPr>
                <w:rFonts w:ascii="Arial" w:hAnsi="Arial" w:cs="Arial"/>
                <w:sz w:val="22"/>
                <w:szCs w:val="22"/>
              </w:rPr>
              <w:t>on</w:t>
            </w:r>
            <w:r>
              <w:rPr>
                <w:rFonts w:ascii="Arial" w:hAnsi="Arial" w:cs="Arial"/>
                <w:w w:val="99"/>
                <w:sz w:val="22"/>
                <w:szCs w:val="22"/>
              </w:rPr>
              <w:t xml:space="preserve"> </w:t>
            </w:r>
            <w:r>
              <w:rPr>
                <w:rFonts w:ascii="Arial" w:hAnsi="Arial" w:cs="Arial"/>
                <w:sz w:val="22"/>
                <w:szCs w:val="22"/>
              </w:rPr>
              <w:t>site</w:t>
            </w:r>
          </w:p>
        </w:tc>
      </w:tr>
      <w:tr w:rsidR="00623861" w:rsidTr="00623861">
        <w:trPr>
          <w:trHeight w:hRule="exact" w:val="520"/>
        </w:trPr>
        <w:tc>
          <w:tcPr>
            <w:tcW w:w="2219"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102"/>
            </w:pPr>
            <w:r>
              <w:rPr>
                <w:rFonts w:ascii="Arial" w:hAnsi="Arial" w:cs="Arial"/>
                <w:sz w:val="22"/>
                <w:szCs w:val="22"/>
              </w:rPr>
              <w:t>Contact</w:t>
            </w:r>
            <w:r>
              <w:rPr>
                <w:rFonts w:ascii="Arial" w:hAnsi="Arial" w:cs="Arial"/>
                <w:spacing w:val="-14"/>
                <w:sz w:val="22"/>
                <w:szCs w:val="22"/>
              </w:rPr>
              <w:t xml:space="preserve"> </w:t>
            </w:r>
            <w:r>
              <w:rPr>
                <w:rFonts w:ascii="Arial" w:hAnsi="Arial" w:cs="Arial"/>
                <w:sz w:val="22"/>
                <w:szCs w:val="22"/>
              </w:rPr>
              <w:t>Name</w:t>
            </w:r>
          </w:p>
        </w:tc>
        <w:tc>
          <w:tcPr>
            <w:tcW w:w="3719"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102"/>
            </w:pPr>
            <w:r>
              <w:rPr>
                <w:rFonts w:ascii="Arial" w:hAnsi="Arial" w:cs="Arial"/>
                <w:sz w:val="22"/>
                <w:szCs w:val="22"/>
              </w:rPr>
              <w:t>Site</w:t>
            </w:r>
            <w:r>
              <w:rPr>
                <w:rFonts w:ascii="Arial" w:hAnsi="Arial" w:cs="Arial"/>
                <w:spacing w:val="-15"/>
                <w:sz w:val="22"/>
                <w:szCs w:val="22"/>
              </w:rPr>
              <w:t xml:space="preserve"> </w:t>
            </w:r>
            <w:r>
              <w:rPr>
                <w:rFonts w:ascii="Arial" w:hAnsi="Arial" w:cs="Arial"/>
                <w:sz w:val="22"/>
                <w:szCs w:val="22"/>
              </w:rPr>
              <w:t>Supervisor</w:t>
            </w:r>
          </w:p>
        </w:tc>
        <w:tc>
          <w:tcPr>
            <w:tcW w:w="2750"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665"/>
            </w:pPr>
            <w:r>
              <w:rPr>
                <w:rFonts w:ascii="Arial" w:hAnsi="Arial" w:cs="Arial"/>
                <w:sz w:val="22"/>
                <w:szCs w:val="22"/>
              </w:rPr>
              <w:t>03333</w:t>
            </w:r>
            <w:r>
              <w:rPr>
                <w:rFonts w:ascii="Arial" w:hAnsi="Arial" w:cs="Arial"/>
                <w:spacing w:val="-14"/>
                <w:sz w:val="22"/>
                <w:szCs w:val="22"/>
              </w:rPr>
              <w:t xml:space="preserve"> </w:t>
            </w:r>
            <w:r>
              <w:rPr>
                <w:rFonts w:ascii="Arial" w:hAnsi="Arial" w:cs="Arial"/>
                <w:sz w:val="22"/>
                <w:szCs w:val="22"/>
              </w:rPr>
              <w:t>123456</w:t>
            </w:r>
          </w:p>
        </w:tc>
        <w:tc>
          <w:tcPr>
            <w:tcW w:w="1980"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tc>
        <w:tc>
          <w:tcPr>
            <w:tcW w:w="1980"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tc>
        <w:tc>
          <w:tcPr>
            <w:tcW w:w="1430" w:type="dxa"/>
            <w:tcBorders>
              <w:top w:val="single" w:sz="4" w:space="0" w:color="auto"/>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line="248" w:lineRule="exact"/>
              <w:jc w:val="center"/>
              <w:rPr>
                <w:rFonts w:ascii="Arial" w:hAnsi="Arial" w:cs="Arial"/>
                <w:sz w:val="22"/>
                <w:szCs w:val="22"/>
              </w:rPr>
            </w:pPr>
            <w:r>
              <w:rPr>
                <w:rFonts w:ascii="Arial" w:hAnsi="Arial" w:cs="Arial"/>
                <w:sz w:val="22"/>
                <w:szCs w:val="22"/>
              </w:rPr>
              <w:t>Lives</w:t>
            </w:r>
            <w:r>
              <w:rPr>
                <w:rFonts w:ascii="Arial" w:hAnsi="Arial" w:cs="Arial"/>
                <w:spacing w:val="-8"/>
                <w:sz w:val="22"/>
                <w:szCs w:val="22"/>
              </w:rPr>
              <w:t xml:space="preserve"> </w:t>
            </w:r>
            <w:r>
              <w:rPr>
                <w:rFonts w:ascii="Arial" w:hAnsi="Arial" w:cs="Arial"/>
                <w:sz w:val="22"/>
                <w:szCs w:val="22"/>
              </w:rPr>
              <w:t>on</w:t>
            </w:r>
          </w:p>
          <w:p w:rsidR="00623861" w:rsidRDefault="00623861" w:rsidP="00D35439">
            <w:pPr>
              <w:pStyle w:val="TableParagraph"/>
              <w:kinsoku w:val="0"/>
              <w:overflowPunct w:val="0"/>
              <w:jc w:val="center"/>
            </w:pPr>
            <w:r>
              <w:rPr>
                <w:rFonts w:ascii="Arial" w:hAnsi="Arial" w:cs="Arial"/>
                <w:sz w:val="22"/>
                <w:szCs w:val="22"/>
              </w:rPr>
              <w:t>site</w:t>
            </w:r>
          </w:p>
        </w:tc>
      </w:tr>
      <w:tr w:rsidR="00623861" w:rsidTr="00D35439">
        <w:trPr>
          <w:trHeight w:hRule="exact" w:val="520"/>
        </w:trPr>
        <w:tc>
          <w:tcPr>
            <w:tcW w:w="2219"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102"/>
            </w:pPr>
            <w:r>
              <w:rPr>
                <w:rFonts w:ascii="Arial" w:hAnsi="Arial" w:cs="Arial"/>
                <w:sz w:val="22"/>
                <w:szCs w:val="22"/>
              </w:rPr>
              <w:t>Contact</w:t>
            </w:r>
            <w:r>
              <w:rPr>
                <w:rFonts w:ascii="Arial" w:hAnsi="Arial" w:cs="Arial"/>
                <w:spacing w:val="-14"/>
                <w:sz w:val="22"/>
                <w:szCs w:val="22"/>
              </w:rPr>
              <w:t xml:space="preserve"> </w:t>
            </w:r>
            <w:r>
              <w:rPr>
                <w:rFonts w:ascii="Arial" w:hAnsi="Arial" w:cs="Arial"/>
                <w:sz w:val="22"/>
                <w:szCs w:val="22"/>
              </w:rPr>
              <w:t>Name</w:t>
            </w:r>
          </w:p>
        </w:tc>
        <w:tc>
          <w:tcPr>
            <w:tcW w:w="3719"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102"/>
            </w:pPr>
            <w:r>
              <w:rPr>
                <w:rFonts w:ascii="Arial" w:hAnsi="Arial" w:cs="Arial"/>
                <w:sz w:val="22"/>
                <w:szCs w:val="22"/>
              </w:rPr>
              <w:t>Site</w:t>
            </w:r>
            <w:r>
              <w:rPr>
                <w:rFonts w:ascii="Arial" w:hAnsi="Arial" w:cs="Arial"/>
                <w:spacing w:val="-9"/>
                <w:sz w:val="22"/>
                <w:szCs w:val="22"/>
              </w:rPr>
              <w:t xml:space="preserve"> </w:t>
            </w:r>
            <w:r>
              <w:rPr>
                <w:rFonts w:ascii="Arial" w:hAnsi="Arial" w:cs="Arial"/>
                <w:sz w:val="22"/>
                <w:szCs w:val="22"/>
              </w:rPr>
              <w:t>Team</w:t>
            </w:r>
            <w:r>
              <w:rPr>
                <w:rFonts w:ascii="Arial" w:hAnsi="Arial" w:cs="Arial"/>
                <w:spacing w:val="-9"/>
                <w:sz w:val="22"/>
                <w:szCs w:val="22"/>
              </w:rPr>
              <w:t xml:space="preserve"> </w:t>
            </w:r>
            <w:r>
              <w:rPr>
                <w:rFonts w:ascii="Arial" w:hAnsi="Arial" w:cs="Arial"/>
                <w:sz w:val="22"/>
                <w:szCs w:val="22"/>
              </w:rPr>
              <w:t>Member</w:t>
            </w:r>
          </w:p>
        </w:tc>
        <w:tc>
          <w:tcPr>
            <w:tcW w:w="2750"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665"/>
            </w:pPr>
            <w:r>
              <w:rPr>
                <w:rFonts w:ascii="Arial" w:hAnsi="Arial" w:cs="Arial"/>
                <w:sz w:val="22"/>
                <w:szCs w:val="22"/>
              </w:rPr>
              <w:t>04444</w:t>
            </w:r>
            <w:r>
              <w:rPr>
                <w:rFonts w:ascii="Arial" w:hAnsi="Arial" w:cs="Arial"/>
                <w:spacing w:val="-14"/>
                <w:sz w:val="22"/>
                <w:szCs w:val="22"/>
              </w:rPr>
              <w:t xml:space="preserve"> </w:t>
            </w:r>
            <w:r>
              <w:rPr>
                <w:rFonts w:ascii="Arial" w:hAnsi="Arial" w:cs="Arial"/>
                <w:sz w:val="22"/>
                <w:szCs w:val="22"/>
              </w:rPr>
              <w:t>123456</w:t>
            </w:r>
          </w:p>
        </w:tc>
        <w:tc>
          <w:tcPr>
            <w:tcW w:w="1980"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279"/>
            </w:pPr>
            <w:r>
              <w:rPr>
                <w:rFonts w:ascii="Arial" w:hAnsi="Arial" w:cs="Arial"/>
                <w:sz w:val="22"/>
                <w:szCs w:val="22"/>
              </w:rPr>
              <w:t>00000</w:t>
            </w:r>
            <w:r>
              <w:rPr>
                <w:rFonts w:ascii="Arial" w:hAnsi="Arial" w:cs="Arial"/>
                <w:spacing w:val="-14"/>
                <w:sz w:val="22"/>
                <w:szCs w:val="22"/>
              </w:rPr>
              <w:t xml:space="preserve"> </w:t>
            </w:r>
            <w:r>
              <w:rPr>
                <w:rFonts w:ascii="Arial" w:hAnsi="Arial" w:cs="Arial"/>
                <w:sz w:val="22"/>
                <w:szCs w:val="22"/>
              </w:rPr>
              <w:t>333444</w:t>
            </w:r>
          </w:p>
        </w:tc>
        <w:tc>
          <w:tcPr>
            <w:tcW w:w="1980"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tc>
        <w:tc>
          <w:tcPr>
            <w:tcW w:w="1430"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324"/>
            </w:pPr>
            <w:r>
              <w:rPr>
                <w:rFonts w:ascii="Arial" w:hAnsi="Arial" w:cs="Arial"/>
                <w:sz w:val="22"/>
                <w:szCs w:val="22"/>
              </w:rPr>
              <w:t>10</w:t>
            </w:r>
            <w:r>
              <w:rPr>
                <w:rFonts w:ascii="Arial" w:hAnsi="Arial" w:cs="Arial"/>
                <w:spacing w:val="-8"/>
                <w:sz w:val="22"/>
                <w:szCs w:val="22"/>
              </w:rPr>
              <w:t xml:space="preserve"> </w:t>
            </w:r>
            <w:r>
              <w:rPr>
                <w:rFonts w:ascii="Arial" w:hAnsi="Arial" w:cs="Arial"/>
                <w:sz w:val="22"/>
                <w:szCs w:val="22"/>
              </w:rPr>
              <w:t>mins</w:t>
            </w:r>
          </w:p>
        </w:tc>
      </w:tr>
      <w:tr w:rsidR="00623861" w:rsidTr="00D35439">
        <w:trPr>
          <w:trHeight w:hRule="exact" w:val="521"/>
        </w:trPr>
        <w:tc>
          <w:tcPr>
            <w:tcW w:w="2219"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102"/>
            </w:pPr>
            <w:r>
              <w:rPr>
                <w:rFonts w:ascii="Arial" w:hAnsi="Arial" w:cs="Arial"/>
                <w:sz w:val="22"/>
                <w:szCs w:val="22"/>
              </w:rPr>
              <w:t>Contact</w:t>
            </w:r>
            <w:r>
              <w:rPr>
                <w:rFonts w:ascii="Arial" w:hAnsi="Arial" w:cs="Arial"/>
                <w:spacing w:val="-14"/>
                <w:sz w:val="22"/>
                <w:szCs w:val="22"/>
              </w:rPr>
              <w:t xml:space="preserve"> </w:t>
            </w:r>
            <w:r>
              <w:rPr>
                <w:rFonts w:ascii="Arial" w:hAnsi="Arial" w:cs="Arial"/>
                <w:sz w:val="22"/>
                <w:szCs w:val="22"/>
              </w:rPr>
              <w:t>Name</w:t>
            </w:r>
          </w:p>
        </w:tc>
        <w:tc>
          <w:tcPr>
            <w:tcW w:w="3719"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102"/>
            </w:pPr>
            <w:r>
              <w:rPr>
                <w:rFonts w:ascii="Arial" w:hAnsi="Arial" w:cs="Arial"/>
                <w:sz w:val="22"/>
                <w:szCs w:val="22"/>
              </w:rPr>
              <w:t>Curator</w:t>
            </w:r>
          </w:p>
        </w:tc>
        <w:tc>
          <w:tcPr>
            <w:tcW w:w="2750"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665"/>
            </w:pPr>
            <w:r>
              <w:rPr>
                <w:rFonts w:ascii="Arial" w:hAnsi="Arial" w:cs="Arial"/>
                <w:sz w:val="22"/>
                <w:szCs w:val="22"/>
              </w:rPr>
              <w:t>05555</w:t>
            </w:r>
            <w:r>
              <w:rPr>
                <w:rFonts w:ascii="Arial" w:hAnsi="Arial" w:cs="Arial"/>
                <w:spacing w:val="-14"/>
                <w:sz w:val="22"/>
                <w:szCs w:val="22"/>
              </w:rPr>
              <w:t xml:space="preserve"> </w:t>
            </w:r>
            <w:r>
              <w:rPr>
                <w:rFonts w:ascii="Arial" w:hAnsi="Arial" w:cs="Arial"/>
                <w:sz w:val="22"/>
                <w:szCs w:val="22"/>
              </w:rPr>
              <w:t>123456</w:t>
            </w:r>
          </w:p>
        </w:tc>
        <w:tc>
          <w:tcPr>
            <w:tcW w:w="1980"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279"/>
            </w:pPr>
            <w:r>
              <w:rPr>
                <w:rFonts w:ascii="Arial" w:hAnsi="Arial" w:cs="Arial"/>
                <w:sz w:val="22"/>
                <w:szCs w:val="22"/>
              </w:rPr>
              <w:t>00000</w:t>
            </w:r>
            <w:r>
              <w:rPr>
                <w:rFonts w:ascii="Arial" w:hAnsi="Arial" w:cs="Arial"/>
                <w:spacing w:val="-14"/>
                <w:sz w:val="22"/>
                <w:szCs w:val="22"/>
              </w:rPr>
              <w:t xml:space="preserve"> </w:t>
            </w:r>
            <w:r>
              <w:rPr>
                <w:rFonts w:ascii="Arial" w:hAnsi="Arial" w:cs="Arial"/>
                <w:sz w:val="22"/>
                <w:szCs w:val="22"/>
              </w:rPr>
              <w:t>444555</w:t>
            </w:r>
          </w:p>
        </w:tc>
        <w:tc>
          <w:tcPr>
            <w:tcW w:w="1980"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279"/>
            </w:pPr>
            <w:r>
              <w:rPr>
                <w:rFonts w:ascii="Arial" w:hAnsi="Arial" w:cs="Arial"/>
                <w:sz w:val="22"/>
                <w:szCs w:val="22"/>
              </w:rPr>
              <w:t>00111</w:t>
            </w:r>
            <w:r>
              <w:rPr>
                <w:rFonts w:ascii="Arial" w:hAnsi="Arial" w:cs="Arial"/>
                <w:spacing w:val="-14"/>
                <w:sz w:val="22"/>
                <w:szCs w:val="22"/>
              </w:rPr>
              <w:t xml:space="preserve"> </w:t>
            </w:r>
            <w:r>
              <w:rPr>
                <w:rFonts w:ascii="Arial" w:hAnsi="Arial" w:cs="Arial"/>
                <w:sz w:val="22"/>
                <w:szCs w:val="22"/>
              </w:rPr>
              <w:t>123456</w:t>
            </w:r>
          </w:p>
        </w:tc>
        <w:tc>
          <w:tcPr>
            <w:tcW w:w="1430"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324"/>
            </w:pPr>
            <w:r>
              <w:rPr>
                <w:rFonts w:ascii="Arial" w:hAnsi="Arial" w:cs="Arial"/>
                <w:sz w:val="22"/>
                <w:szCs w:val="22"/>
              </w:rPr>
              <w:t>30</w:t>
            </w:r>
            <w:r>
              <w:rPr>
                <w:rFonts w:ascii="Arial" w:hAnsi="Arial" w:cs="Arial"/>
                <w:spacing w:val="-8"/>
                <w:sz w:val="22"/>
                <w:szCs w:val="22"/>
              </w:rPr>
              <w:t xml:space="preserve"> </w:t>
            </w:r>
            <w:r>
              <w:rPr>
                <w:rFonts w:ascii="Arial" w:hAnsi="Arial" w:cs="Arial"/>
                <w:sz w:val="22"/>
                <w:szCs w:val="22"/>
              </w:rPr>
              <w:t>mins</w:t>
            </w:r>
          </w:p>
        </w:tc>
      </w:tr>
      <w:tr w:rsidR="00623861" w:rsidTr="00D35439">
        <w:trPr>
          <w:trHeight w:hRule="exact" w:val="520"/>
        </w:trPr>
        <w:tc>
          <w:tcPr>
            <w:tcW w:w="2219"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102"/>
            </w:pPr>
            <w:r>
              <w:rPr>
                <w:rFonts w:ascii="Arial" w:hAnsi="Arial" w:cs="Arial"/>
                <w:sz w:val="22"/>
                <w:szCs w:val="22"/>
              </w:rPr>
              <w:t>Contact</w:t>
            </w:r>
            <w:r>
              <w:rPr>
                <w:rFonts w:ascii="Arial" w:hAnsi="Arial" w:cs="Arial"/>
                <w:spacing w:val="-14"/>
                <w:sz w:val="22"/>
                <w:szCs w:val="22"/>
              </w:rPr>
              <w:t xml:space="preserve"> </w:t>
            </w:r>
            <w:r>
              <w:rPr>
                <w:rFonts w:ascii="Arial" w:hAnsi="Arial" w:cs="Arial"/>
                <w:sz w:val="22"/>
                <w:szCs w:val="22"/>
              </w:rPr>
              <w:t>Name</w:t>
            </w:r>
          </w:p>
        </w:tc>
        <w:tc>
          <w:tcPr>
            <w:tcW w:w="3719"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102"/>
            </w:pPr>
            <w:r>
              <w:rPr>
                <w:rFonts w:ascii="Arial" w:hAnsi="Arial" w:cs="Arial"/>
                <w:sz w:val="22"/>
                <w:szCs w:val="22"/>
              </w:rPr>
              <w:t>Conservator</w:t>
            </w:r>
          </w:p>
        </w:tc>
        <w:tc>
          <w:tcPr>
            <w:tcW w:w="2750"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665"/>
            </w:pPr>
            <w:r>
              <w:rPr>
                <w:rFonts w:ascii="Arial" w:hAnsi="Arial" w:cs="Arial"/>
                <w:sz w:val="22"/>
                <w:szCs w:val="22"/>
              </w:rPr>
              <w:t>06666</w:t>
            </w:r>
            <w:r>
              <w:rPr>
                <w:rFonts w:ascii="Arial" w:hAnsi="Arial" w:cs="Arial"/>
                <w:spacing w:val="-14"/>
                <w:sz w:val="22"/>
                <w:szCs w:val="22"/>
              </w:rPr>
              <w:t xml:space="preserve"> </w:t>
            </w:r>
            <w:r>
              <w:rPr>
                <w:rFonts w:ascii="Arial" w:hAnsi="Arial" w:cs="Arial"/>
                <w:sz w:val="22"/>
                <w:szCs w:val="22"/>
              </w:rPr>
              <w:t>123456</w:t>
            </w:r>
          </w:p>
        </w:tc>
        <w:tc>
          <w:tcPr>
            <w:tcW w:w="1980"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279"/>
            </w:pPr>
            <w:r>
              <w:rPr>
                <w:rFonts w:ascii="Arial" w:hAnsi="Arial" w:cs="Arial"/>
                <w:sz w:val="22"/>
                <w:szCs w:val="22"/>
              </w:rPr>
              <w:t>00000</w:t>
            </w:r>
            <w:r>
              <w:rPr>
                <w:rFonts w:ascii="Arial" w:hAnsi="Arial" w:cs="Arial"/>
                <w:spacing w:val="-14"/>
                <w:sz w:val="22"/>
                <w:szCs w:val="22"/>
              </w:rPr>
              <w:t xml:space="preserve"> </w:t>
            </w:r>
            <w:r>
              <w:rPr>
                <w:rFonts w:ascii="Arial" w:hAnsi="Arial" w:cs="Arial"/>
                <w:sz w:val="22"/>
                <w:szCs w:val="22"/>
              </w:rPr>
              <w:t>555666</w:t>
            </w:r>
          </w:p>
        </w:tc>
        <w:tc>
          <w:tcPr>
            <w:tcW w:w="1980"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tc>
        <w:tc>
          <w:tcPr>
            <w:tcW w:w="1430"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20" w:lineRule="exact"/>
              <w:rPr>
                <w:sz w:val="12"/>
                <w:szCs w:val="12"/>
              </w:rPr>
            </w:pPr>
          </w:p>
          <w:p w:rsidR="00623861" w:rsidRDefault="00623861" w:rsidP="00D35439">
            <w:pPr>
              <w:pStyle w:val="TableParagraph"/>
              <w:kinsoku w:val="0"/>
              <w:overflowPunct w:val="0"/>
              <w:ind w:left="397"/>
            </w:pPr>
            <w:r>
              <w:rPr>
                <w:rFonts w:ascii="Arial" w:hAnsi="Arial" w:cs="Arial"/>
                <w:sz w:val="22"/>
                <w:szCs w:val="22"/>
              </w:rPr>
              <w:t>1</w:t>
            </w:r>
            <w:r>
              <w:rPr>
                <w:rFonts w:ascii="Arial" w:hAnsi="Arial" w:cs="Arial"/>
                <w:spacing w:val="-6"/>
                <w:sz w:val="22"/>
                <w:szCs w:val="22"/>
              </w:rPr>
              <w:t xml:space="preserve"> </w:t>
            </w:r>
            <w:r>
              <w:rPr>
                <w:rFonts w:ascii="Arial" w:hAnsi="Arial" w:cs="Arial"/>
                <w:sz w:val="22"/>
                <w:szCs w:val="22"/>
              </w:rPr>
              <w:t>hour</w:t>
            </w:r>
          </w:p>
        </w:tc>
      </w:tr>
      <w:tr w:rsidR="00623861" w:rsidTr="00D35439">
        <w:trPr>
          <w:trHeight w:hRule="exact" w:val="562"/>
        </w:trPr>
        <w:tc>
          <w:tcPr>
            <w:tcW w:w="2219"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1" w:line="276" w:lineRule="exact"/>
              <w:ind w:left="102" w:right="303"/>
            </w:pPr>
            <w:r>
              <w:rPr>
                <w:rFonts w:ascii="Arial" w:hAnsi="Arial" w:cs="Arial"/>
                <w:b/>
                <w:bCs/>
                <w:spacing w:val="-1"/>
              </w:rPr>
              <w:t>Conserva</w:t>
            </w:r>
            <w:r>
              <w:rPr>
                <w:rFonts w:ascii="Arial" w:hAnsi="Arial" w:cs="Arial"/>
                <w:b/>
                <w:bCs/>
                <w:spacing w:val="1"/>
              </w:rPr>
              <w:t>t</w:t>
            </w:r>
            <w:r>
              <w:rPr>
                <w:rFonts w:ascii="Arial" w:hAnsi="Arial" w:cs="Arial"/>
                <w:b/>
                <w:bCs/>
                <w:spacing w:val="-1"/>
              </w:rPr>
              <w:t xml:space="preserve">ion </w:t>
            </w:r>
            <w:r>
              <w:rPr>
                <w:rFonts w:ascii="Arial" w:hAnsi="Arial" w:cs="Arial"/>
                <w:b/>
                <w:bCs/>
              </w:rPr>
              <w:t>Incident Hotline</w:t>
            </w:r>
          </w:p>
        </w:tc>
        <w:tc>
          <w:tcPr>
            <w:tcW w:w="3719"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5" w:line="130" w:lineRule="exact"/>
              <w:rPr>
                <w:sz w:val="13"/>
                <w:szCs w:val="13"/>
              </w:rPr>
            </w:pPr>
          </w:p>
          <w:p w:rsidR="00623861" w:rsidRDefault="00623861" w:rsidP="00D35439">
            <w:pPr>
              <w:pStyle w:val="TableParagraph"/>
              <w:kinsoku w:val="0"/>
              <w:overflowPunct w:val="0"/>
              <w:ind w:left="102"/>
            </w:pPr>
            <w:r>
              <w:rPr>
                <w:rFonts w:ascii="Arial" w:hAnsi="Arial" w:cs="Arial"/>
                <w:b/>
                <w:bCs/>
                <w:spacing w:val="-1"/>
              </w:rPr>
              <w:t>Collection</w:t>
            </w:r>
            <w:r>
              <w:rPr>
                <w:rFonts w:ascii="Arial" w:hAnsi="Arial" w:cs="Arial"/>
                <w:b/>
                <w:bCs/>
              </w:rPr>
              <w:t xml:space="preserve">s </w:t>
            </w:r>
            <w:r>
              <w:rPr>
                <w:rFonts w:ascii="Arial" w:hAnsi="Arial" w:cs="Arial"/>
                <w:b/>
                <w:bCs/>
                <w:spacing w:val="-1"/>
              </w:rPr>
              <w:t>Car</w:t>
            </w:r>
            <w:r>
              <w:rPr>
                <w:rFonts w:ascii="Arial" w:hAnsi="Arial" w:cs="Arial"/>
                <w:b/>
                <w:bCs/>
              </w:rPr>
              <w:t xml:space="preserve">e </w:t>
            </w:r>
            <w:r>
              <w:rPr>
                <w:rFonts w:ascii="Arial" w:hAnsi="Arial" w:cs="Arial"/>
                <w:b/>
                <w:bCs/>
                <w:spacing w:val="-1"/>
              </w:rPr>
              <w:t>2</w:t>
            </w:r>
            <w:r>
              <w:rPr>
                <w:rFonts w:ascii="Arial" w:hAnsi="Arial" w:cs="Arial"/>
                <w:b/>
                <w:bCs/>
              </w:rPr>
              <w:t xml:space="preserve">4 </w:t>
            </w:r>
            <w:r>
              <w:rPr>
                <w:rFonts w:ascii="Arial" w:hAnsi="Arial" w:cs="Arial"/>
                <w:b/>
                <w:bCs/>
                <w:spacing w:val="-1"/>
              </w:rPr>
              <w:t>hrs</w:t>
            </w:r>
          </w:p>
        </w:tc>
        <w:tc>
          <w:tcPr>
            <w:tcW w:w="8140" w:type="dxa"/>
            <w:gridSpan w:val="4"/>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3" w:line="110" w:lineRule="exact"/>
              <w:rPr>
                <w:sz w:val="11"/>
                <w:szCs w:val="11"/>
              </w:rPr>
            </w:pPr>
          </w:p>
          <w:p w:rsidR="00623861" w:rsidRDefault="00623861" w:rsidP="00623861">
            <w:pPr>
              <w:pStyle w:val="TableParagraph"/>
              <w:kinsoku w:val="0"/>
              <w:overflowPunct w:val="0"/>
              <w:ind w:right="1"/>
              <w:jc w:val="center"/>
            </w:pPr>
            <w:r>
              <w:rPr>
                <w:rFonts w:ascii="Arial" w:hAnsi="Arial" w:cs="Arial"/>
                <w:b/>
                <w:bCs/>
                <w:sz w:val="28"/>
                <w:szCs w:val="28"/>
              </w:rPr>
              <w:t>07785</w:t>
            </w:r>
            <w:r>
              <w:rPr>
                <w:rFonts w:ascii="Arial" w:hAnsi="Arial" w:cs="Arial"/>
                <w:b/>
                <w:bCs/>
                <w:spacing w:val="-19"/>
                <w:sz w:val="28"/>
                <w:szCs w:val="28"/>
              </w:rPr>
              <w:t xml:space="preserve"> ?????</w:t>
            </w:r>
          </w:p>
        </w:tc>
      </w:tr>
      <w:tr w:rsidR="00623861" w:rsidTr="00D35439">
        <w:trPr>
          <w:trHeight w:hRule="exact" w:val="464"/>
        </w:trPr>
        <w:tc>
          <w:tcPr>
            <w:tcW w:w="2219"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D35439">
            <w:pPr>
              <w:pStyle w:val="TableParagraph"/>
              <w:kinsoku w:val="0"/>
              <w:overflowPunct w:val="0"/>
              <w:spacing w:before="86"/>
              <w:ind w:left="102"/>
            </w:pPr>
            <w:r>
              <w:rPr>
                <w:rFonts w:ascii="Arial" w:hAnsi="Arial" w:cs="Arial"/>
                <w:b/>
                <w:bCs/>
                <w:spacing w:val="1"/>
              </w:rPr>
              <w:t xml:space="preserve">NT </w:t>
            </w:r>
            <w:r>
              <w:rPr>
                <w:rFonts w:ascii="Arial" w:hAnsi="Arial" w:cs="Arial"/>
                <w:b/>
                <w:bCs/>
                <w:spacing w:val="-1"/>
              </w:rPr>
              <w:t>Pres</w:t>
            </w:r>
            <w:r>
              <w:rPr>
                <w:rFonts w:ascii="Arial" w:hAnsi="Arial" w:cs="Arial"/>
                <w:b/>
                <w:bCs/>
              </w:rPr>
              <w:t>s</w:t>
            </w:r>
            <w:r>
              <w:rPr>
                <w:rFonts w:ascii="Arial" w:hAnsi="Arial" w:cs="Arial"/>
                <w:b/>
                <w:bCs/>
                <w:spacing w:val="1"/>
              </w:rPr>
              <w:t xml:space="preserve"> </w:t>
            </w:r>
            <w:r>
              <w:rPr>
                <w:rFonts w:ascii="Arial" w:hAnsi="Arial" w:cs="Arial"/>
                <w:b/>
                <w:bCs/>
                <w:spacing w:val="-1"/>
              </w:rPr>
              <w:t>Office</w:t>
            </w:r>
          </w:p>
        </w:tc>
        <w:tc>
          <w:tcPr>
            <w:tcW w:w="3719" w:type="dxa"/>
            <w:tcBorders>
              <w:top w:val="single" w:sz="4" w:space="0" w:color="000000"/>
              <w:left w:val="single" w:sz="4" w:space="0" w:color="000000"/>
              <w:bottom w:val="single" w:sz="4" w:space="0" w:color="000000"/>
              <w:right w:val="single" w:sz="4" w:space="0" w:color="000000"/>
            </w:tcBorders>
            <w:shd w:val="clear" w:color="auto" w:fill="FFFF9A"/>
          </w:tcPr>
          <w:p w:rsidR="00623861" w:rsidRDefault="00623861" w:rsidP="00B21F55">
            <w:pPr>
              <w:pStyle w:val="TableParagraph"/>
              <w:kinsoku w:val="0"/>
              <w:overflowPunct w:val="0"/>
              <w:spacing w:before="86"/>
              <w:ind w:left="1052"/>
            </w:pPr>
            <w:r>
              <w:rPr>
                <w:rFonts w:ascii="Arial" w:hAnsi="Arial" w:cs="Arial"/>
                <w:b/>
                <w:bCs/>
                <w:spacing w:val="-1"/>
              </w:rPr>
              <w:t>020</w:t>
            </w:r>
            <w:r>
              <w:rPr>
                <w:rFonts w:ascii="Arial" w:hAnsi="Arial" w:cs="Arial"/>
                <w:b/>
                <w:bCs/>
              </w:rPr>
              <w:t xml:space="preserve">7 </w:t>
            </w:r>
            <w:r w:rsidR="00B21F55">
              <w:rPr>
                <w:rFonts w:ascii="Arial" w:hAnsi="Arial" w:cs="Arial"/>
                <w:b/>
                <w:bCs/>
              </w:rPr>
              <w:t>??? ????</w:t>
            </w:r>
          </w:p>
        </w:tc>
        <w:tc>
          <w:tcPr>
            <w:tcW w:w="8140" w:type="dxa"/>
            <w:gridSpan w:val="4"/>
            <w:tcBorders>
              <w:top w:val="single" w:sz="4" w:space="0" w:color="000000"/>
              <w:left w:val="single" w:sz="4" w:space="0" w:color="000000"/>
              <w:bottom w:val="nil"/>
              <w:right w:val="nil"/>
            </w:tcBorders>
          </w:tcPr>
          <w:p w:rsidR="00623861" w:rsidRDefault="00623861" w:rsidP="00D35439"/>
        </w:tc>
      </w:tr>
    </w:tbl>
    <w:p w:rsidR="00623861" w:rsidRDefault="00623861" w:rsidP="00623861">
      <w:pPr>
        <w:kinsoku w:val="0"/>
        <w:overflowPunct w:val="0"/>
        <w:spacing w:line="200" w:lineRule="exact"/>
        <w:rPr>
          <w:sz w:val="20"/>
          <w:szCs w:val="20"/>
        </w:rPr>
      </w:pPr>
    </w:p>
    <w:p w:rsidR="00623861" w:rsidRDefault="00623861" w:rsidP="00623861">
      <w:pPr>
        <w:kinsoku w:val="0"/>
        <w:overflowPunct w:val="0"/>
        <w:spacing w:before="9" w:line="280" w:lineRule="exact"/>
        <w:rPr>
          <w:sz w:val="28"/>
          <w:szCs w:val="28"/>
        </w:rPr>
      </w:pPr>
    </w:p>
    <w:tbl>
      <w:tblPr>
        <w:tblW w:w="0" w:type="auto"/>
        <w:tblInd w:w="111" w:type="dxa"/>
        <w:tblLayout w:type="fixed"/>
        <w:tblCellMar>
          <w:left w:w="0" w:type="dxa"/>
          <w:right w:w="0" w:type="dxa"/>
        </w:tblCellMar>
        <w:tblLook w:val="0000" w:firstRow="0" w:lastRow="0" w:firstColumn="0" w:lastColumn="0" w:noHBand="0" w:noVBand="0"/>
      </w:tblPr>
      <w:tblGrid>
        <w:gridCol w:w="2198"/>
        <w:gridCol w:w="3740"/>
        <w:gridCol w:w="2200"/>
        <w:gridCol w:w="108"/>
        <w:gridCol w:w="2202"/>
        <w:gridCol w:w="2200"/>
        <w:gridCol w:w="1526"/>
      </w:tblGrid>
      <w:tr w:rsidR="00623861" w:rsidTr="00D5357F">
        <w:trPr>
          <w:trHeight w:hRule="exact" w:val="372"/>
        </w:trPr>
        <w:tc>
          <w:tcPr>
            <w:tcW w:w="5938" w:type="dxa"/>
            <w:gridSpan w:val="2"/>
            <w:vMerge w:val="restart"/>
            <w:tcBorders>
              <w:top w:val="single" w:sz="4" w:space="0" w:color="000000"/>
              <w:left w:val="single" w:sz="4" w:space="0" w:color="000000"/>
              <w:bottom w:val="single" w:sz="4" w:space="0" w:color="000000"/>
              <w:right w:val="single" w:sz="4" w:space="0" w:color="000000"/>
            </w:tcBorders>
            <w:shd w:val="clear" w:color="auto" w:fill="D9D9D9"/>
          </w:tcPr>
          <w:p w:rsidR="00623861" w:rsidRDefault="00623861" w:rsidP="00D35439">
            <w:pPr>
              <w:pStyle w:val="TableParagraph"/>
              <w:kinsoku w:val="0"/>
              <w:overflowPunct w:val="0"/>
              <w:spacing w:before="11" w:line="240" w:lineRule="exact"/>
            </w:pPr>
          </w:p>
          <w:p w:rsidR="00623861" w:rsidRDefault="00623861" w:rsidP="00D35439">
            <w:pPr>
              <w:pStyle w:val="TableParagraph"/>
              <w:kinsoku w:val="0"/>
              <w:overflowPunct w:val="0"/>
              <w:ind w:left="102"/>
            </w:pPr>
            <w:r>
              <w:rPr>
                <w:rFonts w:ascii="Arial" w:hAnsi="Arial" w:cs="Arial"/>
                <w:b/>
                <w:bCs/>
                <w:sz w:val="22"/>
                <w:szCs w:val="22"/>
              </w:rPr>
              <w:t>SITE</w:t>
            </w:r>
            <w:r>
              <w:rPr>
                <w:rFonts w:ascii="Arial" w:hAnsi="Arial" w:cs="Arial"/>
                <w:b/>
                <w:bCs/>
                <w:spacing w:val="-7"/>
                <w:sz w:val="22"/>
                <w:szCs w:val="22"/>
              </w:rPr>
              <w:t xml:space="preserve"> </w:t>
            </w:r>
            <w:r>
              <w:rPr>
                <w:rFonts w:ascii="Arial" w:hAnsi="Arial" w:cs="Arial"/>
                <w:b/>
                <w:bCs/>
                <w:sz w:val="22"/>
                <w:szCs w:val="22"/>
              </w:rPr>
              <w:t>STA</w:t>
            </w:r>
            <w:r>
              <w:rPr>
                <w:rFonts w:ascii="Arial" w:hAnsi="Arial" w:cs="Arial"/>
                <w:b/>
                <w:bCs/>
                <w:spacing w:val="1"/>
                <w:sz w:val="22"/>
                <w:szCs w:val="22"/>
              </w:rPr>
              <w:t>F</w:t>
            </w:r>
            <w:r>
              <w:rPr>
                <w:rFonts w:ascii="Arial" w:hAnsi="Arial" w:cs="Arial"/>
                <w:b/>
                <w:bCs/>
                <w:sz w:val="22"/>
                <w:szCs w:val="22"/>
              </w:rPr>
              <w:t>F/</w:t>
            </w:r>
            <w:r>
              <w:rPr>
                <w:rFonts w:ascii="Arial" w:hAnsi="Arial" w:cs="Arial"/>
                <w:b/>
                <w:bCs/>
                <w:spacing w:val="-8"/>
                <w:sz w:val="22"/>
                <w:szCs w:val="22"/>
              </w:rPr>
              <w:t xml:space="preserve"> </w:t>
            </w:r>
            <w:r>
              <w:rPr>
                <w:rFonts w:ascii="Arial" w:hAnsi="Arial" w:cs="Arial"/>
                <w:b/>
                <w:bCs/>
                <w:sz w:val="22"/>
                <w:szCs w:val="22"/>
              </w:rPr>
              <w:t>STAFF</w:t>
            </w:r>
            <w:r>
              <w:rPr>
                <w:rFonts w:ascii="Arial" w:hAnsi="Arial" w:cs="Arial"/>
                <w:b/>
                <w:bCs/>
                <w:spacing w:val="-7"/>
                <w:sz w:val="22"/>
                <w:szCs w:val="22"/>
              </w:rPr>
              <w:t xml:space="preserve"> </w:t>
            </w:r>
            <w:r>
              <w:rPr>
                <w:rFonts w:ascii="Arial" w:hAnsi="Arial" w:cs="Arial"/>
                <w:b/>
                <w:bCs/>
                <w:sz w:val="22"/>
                <w:szCs w:val="22"/>
              </w:rPr>
              <w:t>BASED</w:t>
            </w:r>
            <w:r>
              <w:rPr>
                <w:rFonts w:ascii="Arial" w:hAnsi="Arial" w:cs="Arial"/>
                <w:b/>
                <w:bCs/>
                <w:spacing w:val="-6"/>
                <w:sz w:val="22"/>
                <w:szCs w:val="22"/>
              </w:rPr>
              <w:t xml:space="preserve"> </w:t>
            </w:r>
            <w:r>
              <w:rPr>
                <w:rFonts w:ascii="Arial" w:hAnsi="Arial" w:cs="Arial"/>
                <w:b/>
                <w:bCs/>
                <w:sz w:val="22"/>
                <w:szCs w:val="22"/>
              </w:rPr>
              <w:t>AT</w:t>
            </w:r>
            <w:r>
              <w:rPr>
                <w:rFonts w:ascii="Arial" w:hAnsi="Arial" w:cs="Arial"/>
                <w:b/>
                <w:bCs/>
                <w:spacing w:val="-7"/>
                <w:sz w:val="22"/>
                <w:szCs w:val="22"/>
              </w:rPr>
              <w:t xml:space="preserve"> </w:t>
            </w:r>
            <w:r>
              <w:rPr>
                <w:rFonts w:ascii="Arial" w:hAnsi="Arial" w:cs="Arial"/>
                <w:b/>
                <w:bCs/>
                <w:spacing w:val="1"/>
                <w:sz w:val="22"/>
                <w:szCs w:val="22"/>
              </w:rPr>
              <w:t>S</w:t>
            </w:r>
            <w:r>
              <w:rPr>
                <w:rFonts w:ascii="Arial" w:hAnsi="Arial" w:cs="Arial"/>
                <w:b/>
                <w:bCs/>
                <w:sz w:val="22"/>
                <w:szCs w:val="22"/>
              </w:rPr>
              <w:t>ITE</w:t>
            </w:r>
          </w:p>
        </w:tc>
        <w:tc>
          <w:tcPr>
            <w:tcW w:w="2200"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623861" w:rsidRDefault="00623861" w:rsidP="00D5357F">
            <w:pPr>
              <w:pStyle w:val="TableParagraph"/>
              <w:kinsoku w:val="0"/>
              <w:overflowPunct w:val="0"/>
              <w:ind w:left="666"/>
              <w:jc w:val="center"/>
            </w:pPr>
            <w:r>
              <w:rPr>
                <w:rFonts w:ascii="Arial" w:hAnsi="Arial" w:cs="Arial"/>
                <w:b/>
                <w:bCs/>
                <w:spacing w:val="-1"/>
                <w:sz w:val="22"/>
                <w:szCs w:val="22"/>
              </w:rPr>
              <w:t>M</w:t>
            </w:r>
            <w:r>
              <w:rPr>
                <w:rFonts w:ascii="Arial" w:hAnsi="Arial" w:cs="Arial"/>
                <w:b/>
                <w:bCs/>
                <w:sz w:val="22"/>
                <w:szCs w:val="22"/>
              </w:rPr>
              <w:t>O</w:t>
            </w:r>
            <w:r>
              <w:rPr>
                <w:rFonts w:ascii="Arial" w:hAnsi="Arial" w:cs="Arial"/>
                <w:b/>
                <w:bCs/>
                <w:spacing w:val="-1"/>
                <w:sz w:val="22"/>
                <w:szCs w:val="22"/>
              </w:rPr>
              <w:t>BILE</w:t>
            </w:r>
          </w:p>
        </w:tc>
        <w:tc>
          <w:tcPr>
            <w:tcW w:w="2310" w:type="dxa"/>
            <w:gridSpan w:val="2"/>
            <w:tcBorders>
              <w:top w:val="single" w:sz="4" w:space="0" w:color="000000"/>
              <w:left w:val="single" w:sz="4" w:space="0" w:color="000000"/>
              <w:bottom w:val="nil"/>
              <w:right w:val="single" w:sz="4" w:space="0" w:color="000000"/>
            </w:tcBorders>
          </w:tcPr>
          <w:p w:rsidR="00623861" w:rsidRPr="00D5357F" w:rsidRDefault="00623861" w:rsidP="00D35439">
            <w:pPr>
              <w:rPr>
                <w:highlight w:val="lightGray"/>
              </w:rPr>
            </w:pPr>
          </w:p>
        </w:tc>
        <w:tc>
          <w:tcPr>
            <w:tcW w:w="2200"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623861" w:rsidRDefault="00623861" w:rsidP="00D35439">
            <w:pPr>
              <w:pStyle w:val="TableParagraph"/>
              <w:kinsoku w:val="0"/>
              <w:overflowPunct w:val="0"/>
              <w:spacing w:before="5" w:line="160" w:lineRule="exact"/>
              <w:rPr>
                <w:sz w:val="16"/>
                <w:szCs w:val="16"/>
              </w:rPr>
            </w:pPr>
          </w:p>
          <w:p w:rsidR="00623861" w:rsidRDefault="00623861" w:rsidP="00D35439">
            <w:pPr>
              <w:pStyle w:val="TableParagraph"/>
              <w:kinsoku w:val="0"/>
              <w:overflowPunct w:val="0"/>
              <w:spacing w:line="200" w:lineRule="exact"/>
              <w:rPr>
                <w:sz w:val="20"/>
                <w:szCs w:val="20"/>
              </w:rPr>
            </w:pPr>
          </w:p>
          <w:p w:rsidR="00623861" w:rsidRDefault="00623861" w:rsidP="00D35439">
            <w:pPr>
              <w:pStyle w:val="TableParagraph"/>
              <w:kinsoku w:val="0"/>
              <w:overflowPunct w:val="0"/>
              <w:jc w:val="center"/>
            </w:pPr>
            <w:r>
              <w:rPr>
                <w:rFonts w:ascii="Arial" w:hAnsi="Arial" w:cs="Arial"/>
                <w:b/>
                <w:bCs/>
                <w:sz w:val="22"/>
                <w:szCs w:val="22"/>
              </w:rPr>
              <w:t>HOME</w:t>
            </w:r>
          </w:p>
        </w:tc>
        <w:tc>
          <w:tcPr>
            <w:tcW w:w="1526" w:type="dxa"/>
            <w:vMerge w:val="restart"/>
            <w:tcBorders>
              <w:top w:val="single" w:sz="4" w:space="0" w:color="000000"/>
              <w:left w:val="single" w:sz="4" w:space="0" w:color="000000"/>
              <w:bottom w:val="single" w:sz="4" w:space="0" w:color="000000"/>
              <w:right w:val="single" w:sz="4" w:space="0" w:color="000000"/>
            </w:tcBorders>
            <w:shd w:val="clear" w:color="auto" w:fill="D9D9D9"/>
          </w:tcPr>
          <w:p w:rsidR="00623861" w:rsidRDefault="00623861" w:rsidP="00D35439">
            <w:pPr>
              <w:pStyle w:val="TableParagraph"/>
              <w:kinsoku w:val="0"/>
              <w:overflowPunct w:val="0"/>
              <w:spacing w:before="1" w:line="230" w:lineRule="exact"/>
              <w:ind w:left="102" w:right="134"/>
              <w:rPr>
                <w:rFonts w:ascii="Arial" w:hAnsi="Arial" w:cs="Arial"/>
                <w:sz w:val="20"/>
                <w:szCs w:val="20"/>
              </w:rPr>
            </w:pPr>
            <w:r>
              <w:rPr>
                <w:rFonts w:ascii="Arial" w:hAnsi="Arial" w:cs="Arial"/>
                <w:b/>
                <w:bCs/>
                <w:sz w:val="20"/>
                <w:szCs w:val="20"/>
              </w:rPr>
              <w:t>Dist</w:t>
            </w:r>
            <w:r>
              <w:rPr>
                <w:rFonts w:ascii="Arial" w:hAnsi="Arial" w:cs="Arial"/>
                <w:b/>
                <w:bCs/>
                <w:spacing w:val="-2"/>
                <w:sz w:val="20"/>
                <w:szCs w:val="20"/>
              </w:rPr>
              <w:t>a</w:t>
            </w:r>
            <w:r>
              <w:rPr>
                <w:rFonts w:ascii="Arial" w:hAnsi="Arial" w:cs="Arial"/>
                <w:b/>
                <w:bCs/>
                <w:spacing w:val="-1"/>
                <w:sz w:val="20"/>
                <w:szCs w:val="20"/>
              </w:rPr>
              <w:t>n</w:t>
            </w:r>
            <w:r>
              <w:rPr>
                <w:rFonts w:ascii="Arial" w:hAnsi="Arial" w:cs="Arial"/>
                <w:b/>
                <w:bCs/>
                <w:sz w:val="20"/>
                <w:szCs w:val="20"/>
              </w:rPr>
              <w:t xml:space="preserve">ce </w:t>
            </w:r>
            <w:r>
              <w:rPr>
                <w:rFonts w:ascii="Arial" w:hAnsi="Arial" w:cs="Arial"/>
                <w:b/>
                <w:bCs/>
                <w:spacing w:val="-1"/>
                <w:sz w:val="20"/>
                <w:szCs w:val="20"/>
              </w:rPr>
              <w:t>fro</w:t>
            </w:r>
            <w:r>
              <w:rPr>
                <w:rFonts w:ascii="Arial" w:hAnsi="Arial" w:cs="Arial"/>
                <w:b/>
                <w:bCs/>
                <w:sz w:val="20"/>
                <w:szCs w:val="20"/>
              </w:rPr>
              <w:t>m</w:t>
            </w:r>
            <w:r>
              <w:rPr>
                <w:rFonts w:ascii="Arial" w:hAnsi="Arial" w:cs="Arial"/>
                <w:b/>
                <w:bCs/>
                <w:spacing w:val="-1"/>
                <w:sz w:val="20"/>
                <w:szCs w:val="20"/>
              </w:rPr>
              <w:t xml:space="preserve"> hom</w:t>
            </w:r>
            <w:r>
              <w:rPr>
                <w:rFonts w:ascii="Arial" w:hAnsi="Arial" w:cs="Arial"/>
                <w:b/>
                <w:bCs/>
                <w:sz w:val="20"/>
                <w:szCs w:val="20"/>
              </w:rPr>
              <w:t>e</w:t>
            </w:r>
            <w:r>
              <w:rPr>
                <w:rFonts w:ascii="Arial" w:hAnsi="Arial" w:cs="Arial"/>
                <w:b/>
                <w:bCs/>
                <w:spacing w:val="-1"/>
                <w:sz w:val="20"/>
                <w:szCs w:val="20"/>
              </w:rPr>
              <w:t xml:space="preserve"> to </w:t>
            </w:r>
            <w:r>
              <w:rPr>
                <w:rFonts w:ascii="Arial" w:hAnsi="Arial" w:cs="Arial"/>
                <w:b/>
                <w:bCs/>
                <w:sz w:val="20"/>
                <w:szCs w:val="20"/>
              </w:rPr>
              <w:t>site</w:t>
            </w:r>
            <w:r>
              <w:rPr>
                <w:rFonts w:ascii="Arial" w:hAnsi="Arial" w:cs="Arial"/>
                <w:b/>
                <w:bCs/>
                <w:spacing w:val="-1"/>
                <w:sz w:val="20"/>
                <w:szCs w:val="20"/>
              </w:rPr>
              <w:t xml:space="preserve"> </w:t>
            </w:r>
            <w:r>
              <w:rPr>
                <w:rFonts w:ascii="Arial" w:hAnsi="Arial" w:cs="Arial"/>
                <w:b/>
                <w:bCs/>
                <w:sz w:val="20"/>
                <w:szCs w:val="20"/>
              </w:rPr>
              <w:t>(if</w:t>
            </w:r>
          </w:p>
          <w:p w:rsidR="00623861" w:rsidRDefault="00623861" w:rsidP="00D35439">
            <w:pPr>
              <w:pStyle w:val="TableParagraph"/>
              <w:kinsoku w:val="0"/>
              <w:overflowPunct w:val="0"/>
              <w:spacing w:line="226" w:lineRule="exact"/>
              <w:ind w:left="102"/>
            </w:pPr>
            <w:r>
              <w:rPr>
                <w:rFonts w:ascii="Arial" w:hAnsi="Arial" w:cs="Arial"/>
                <w:b/>
                <w:bCs/>
                <w:sz w:val="20"/>
                <w:szCs w:val="20"/>
              </w:rPr>
              <w:t>appropri</w:t>
            </w:r>
            <w:r>
              <w:rPr>
                <w:rFonts w:ascii="Arial" w:hAnsi="Arial" w:cs="Arial"/>
                <w:b/>
                <w:bCs/>
                <w:spacing w:val="-1"/>
                <w:sz w:val="20"/>
                <w:szCs w:val="20"/>
              </w:rPr>
              <w:t>a</w:t>
            </w:r>
            <w:r>
              <w:rPr>
                <w:rFonts w:ascii="Arial" w:hAnsi="Arial" w:cs="Arial"/>
                <w:b/>
                <w:bCs/>
                <w:sz w:val="20"/>
                <w:szCs w:val="20"/>
              </w:rPr>
              <w:t>t</w:t>
            </w:r>
            <w:r>
              <w:rPr>
                <w:rFonts w:ascii="Arial" w:hAnsi="Arial" w:cs="Arial"/>
                <w:b/>
                <w:bCs/>
                <w:spacing w:val="-1"/>
                <w:sz w:val="20"/>
                <w:szCs w:val="20"/>
              </w:rPr>
              <w:t>e</w:t>
            </w:r>
            <w:r>
              <w:rPr>
                <w:rFonts w:ascii="Arial" w:hAnsi="Arial" w:cs="Arial"/>
                <w:b/>
                <w:bCs/>
                <w:sz w:val="20"/>
                <w:szCs w:val="20"/>
              </w:rPr>
              <w:t>)</w:t>
            </w:r>
          </w:p>
        </w:tc>
      </w:tr>
      <w:tr w:rsidR="00623861" w:rsidTr="00D5357F">
        <w:trPr>
          <w:trHeight w:hRule="exact" w:val="253"/>
        </w:trPr>
        <w:tc>
          <w:tcPr>
            <w:tcW w:w="5938" w:type="dxa"/>
            <w:gridSpan w:val="2"/>
            <w:vMerge/>
            <w:tcBorders>
              <w:top w:val="single" w:sz="4" w:space="0" w:color="000000"/>
              <w:left w:val="single" w:sz="4" w:space="0" w:color="000000"/>
              <w:bottom w:val="single" w:sz="4" w:space="0" w:color="000000"/>
              <w:right w:val="single" w:sz="4" w:space="0" w:color="000000"/>
            </w:tcBorders>
            <w:shd w:val="clear" w:color="auto" w:fill="D9D9D9"/>
          </w:tcPr>
          <w:p w:rsidR="00623861" w:rsidRDefault="00623861" w:rsidP="00D35439">
            <w:pPr>
              <w:pStyle w:val="TableParagraph"/>
              <w:kinsoku w:val="0"/>
              <w:overflowPunct w:val="0"/>
              <w:spacing w:line="226" w:lineRule="exact"/>
              <w:ind w:left="102"/>
            </w:pPr>
          </w:p>
        </w:tc>
        <w:tc>
          <w:tcPr>
            <w:tcW w:w="2200" w:type="dxa"/>
            <w:vMerge/>
            <w:tcBorders>
              <w:top w:val="single" w:sz="4" w:space="0" w:color="000000"/>
              <w:left w:val="single" w:sz="4" w:space="0" w:color="000000"/>
              <w:bottom w:val="single" w:sz="4" w:space="0" w:color="000000"/>
              <w:right w:val="single" w:sz="4" w:space="0" w:color="000000"/>
            </w:tcBorders>
            <w:shd w:val="clear" w:color="auto" w:fill="D9D9D9"/>
          </w:tcPr>
          <w:p w:rsidR="00623861" w:rsidRDefault="00623861" w:rsidP="00D35439">
            <w:pPr>
              <w:pStyle w:val="TableParagraph"/>
              <w:kinsoku w:val="0"/>
              <w:overflowPunct w:val="0"/>
              <w:spacing w:line="226" w:lineRule="exact"/>
              <w:ind w:left="102"/>
            </w:pPr>
          </w:p>
        </w:tc>
        <w:tc>
          <w:tcPr>
            <w:tcW w:w="108" w:type="dxa"/>
            <w:tcBorders>
              <w:top w:val="nil"/>
              <w:left w:val="single" w:sz="4" w:space="0" w:color="000000"/>
              <w:bottom w:val="nil"/>
              <w:right w:val="nil"/>
            </w:tcBorders>
          </w:tcPr>
          <w:p w:rsidR="00623861" w:rsidRDefault="00623861" w:rsidP="00D35439"/>
        </w:tc>
        <w:tc>
          <w:tcPr>
            <w:tcW w:w="2202" w:type="dxa"/>
            <w:tcBorders>
              <w:top w:val="nil"/>
              <w:left w:val="nil"/>
              <w:bottom w:val="nil"/>
              <w:right w:val="single" w:sz="4" w:space="0" w:color="000000"/>
            </w:tcBorders>
            <w:shd w:val="clear" w:color="auto" w:fill="D9D9D9"/>
            <w:vAlign w:val="center"/>
          </w:tcPr>
          <w:p w:rsidR="00623861" w:rsidRPr="00D5357F" w:rsidRDefault="00D5357F" w:rsidP="00D5357F">
            <w:pPr>
              <w:pStyle w:val="TableParagraph"/>
              <w:kinsoku w:val="0"/>
              <w:overflowPunct w:val="0"/>
              <w:spacing w:line="252" w:lineRule="exact"/>
              <w:ind w:left="644"/>
              <w:jc w:val="center"/>
              <w:rPr>
                <w:rFonts w:ascii="Arial" w:hAnsi="Arial" w:cs="Arial"/>
                <w:b/>
              </w:rPr>
            </w:pPr>
            <w:r w:rsidRPr="00D5357F">
              <w:rPr>
                <w:rFonts w:ascii="Arial" w:hAnsi="Arial" w:cs="Arial"/>
                <w:b/>
              </w:rPr>
              <w:t>Office</w:t>
            </w:r>
          </w:p>
        </w:tc>
        <w:tc>
          <w:tcPr>
            <w:tcW w:w="2200" w:type="dxa"/>
            <w:vMerge/>
            <w:tcBorders>
              <w:top w:val="single" w:sz="4" w:space="0" w:color="000000"/>
              <w:left w:val="single" w:sz="4" w:space="0" w:color="000000"/>
              <w:bottom w:val="single" w:sz="4" w:space="0" w:color="000000"/>
              <w:right w:val="single" w:sz="4" w:space="0" w:color="000000"/>
            </w:tcBorders>
            <w:shd w:val="clear" w:color="auto" w:fill="D9D9D9"/>
          </w:tcPr>
          <w:p w:rsidR="00623861" w:rsidRDefault="00623861" w:rsidP="00D35439">
            <w:pPr>
              <w:pStyle w:val="TableParagraph"/>
              <w:kinsoku w:val="0"/>
              <w:overflowPunct w:val="0"/>
              <w:spacing w:line="252" w:lineRule="exact"/>
              <w:ind w:left="644"/>
            </w:pPr>
          </w:p>
        </w:tc>
        <w:tc>
          <w:tcPr>
            <w:tcW w:w="1526" w:type="dxa"/>
            <w:vMerge/>
            <w:tcBorders>
              <w:top w:val="single" w:sz="4" w:space="0" w:color="000000"/>
              <w:left w:val="single" w:sz="4" w:space="0" w:color="000000"/>
              <w:bottom w:val="single" w:sz="4" w:space="0" w:color="000000"/>
              <w:right w:val="single" w:sz="4" w:space="0" w:color="000000"/>
            </w:tcBorders>
            <w:shd w:val="clear" w:color="auto" w:fill="D9D9D9"/>
          </w:tcPr>
          <w:p w:rsidR="00623861" w:rsidRDefault="00623861" w:rsidP="00D35439">
            <w:pPr>
              <w:pStyle w:val="TableParagraph"/>
              <w:kinsoku w:val="0"/>
              <w:overflowPunct w:val="0"/>
              <w:spacing w:line="252" w:lineRule="exact"/>
              <w:ind w:left="644"/>
            </w:pPr>
          </w:p>
        </w:tc>
      </w:tr>
      <w:tr w:rsidR="00623861" w:rsidTr="00D35439">
        <w:trPr>
          <w:trHeight w:hRule="exact" w:val="121"/>
        </w:trPr>
        <w:tc>
          <w:tcPr>
            <w:tcW w:w="5938" w:type="dxa"/>
            <w:gridSpan w:val="2"/>
            <w:vMerge/>
            <w:tcBorders>
              <w:top w:val="single" w:sz="4" w:space="0" w:color="000000"/>
              <w:left w:val="single" w:sz="4" w:space="0" w:color="000000"/>
              <w:bottom w:val="single" w:sz="4" w:space="0" w:color="000000"/>
              <w:right w:val="single" w:sz="4" w:space="0" w:color="000000"/>
            </w:tcBorders>
            <w:shd w:val="clear" w:color="auto" w:fill="D9D9D9"/>
          </w:tcPr>
          <w:p w:rsidR="00623861" w:rsidRDefault="00623861" w:rsidP="00D35439">
            <w:pPr>
              <w:pStyle w:val="TableParagraph"/>
              <w:kinsoku w:val="0"/>
              <w:overflowPunct w:val="0"/>
              <w:spacing w:line="252" w:lineRule="exact"/>
              <w:ind w:left="644"/>
            </w:pPr>
          </w:p>
        </w:tc>
        <w:tc>
          <w:tcPr>
            <w:tcW w:w="2200" w:type="dxa"/>
            <w:vMerge/>
            <w:tcBorders>
              <w:top w:val="single" w:sz="4" w:space="0" w:color="000000"/>
              <w:left w:val="single" w:sz="4" w:space="0" w:color="000000"/>
              <w:bottom w:val="single" w:sz="4" w:space="0" w:color="000000"/>
              <w:right w:val="single" w:sz="4" w:space="0" w:color="000000"/>
            </w:tcBorders>
            <w:shd w:val="clear" w:color="auto" w:fill="D9D9D9"/>
          </w:tcPr>
          <w:p w:rsidR="00623861" w:rsidRDefault="00623861" w:rsidP="00D35439">
            <w:pPr>
              <w:pStyle w:val="TableParagraph"/>
              <w:kinsoku w:val="0"/>
              <w:overflowPunct w:val="0"/>
              <w:spacing w:line="252" w:lineRule="exact"/>
              <w:ind w:left="644"/>
            </w:pPr>
          </w:p>
        </w:tc>
        <w:tc>
          <w:tcPr>
            <w:tcW w:w="2310" w:type="dxa"/>
            <w:gridSpan w:val="2"/>
            <w:vMerge w:val="restart"/>
            <w:tcBorders>
              <w:top w:val="nil"/>
              <w:left w:val="single" w:sz="4" w:space="0" w:color="000000"/>
              <w:bottom w:val="single" w:sz="4" w:space="0" w:color="000000"/>
              <w:right w:val="single" w:sz="4" w:space="0" w:color="000000"/>
            </w:tcBorders>
          </w:tcPr>
          <w:p w:rsidR="00623861" w:rsidRPr="00D5357F" w:rsidRDefault="00623861" w:rsidP="00D35439"/>
        </w:tc>
        <w:tc>
          <w:tcPr>
            <w:tcW w:w="2200" w:type="dxa"/>
            <w:vMerge/>
            <w:tcBorders>
              <w:top w:val="single" w:sz="4" w:space="0" w:color="000000"/>
              <w:left w:val="single" w:sz="4" w:space="0" w:color="000000"/>
              <w:bottom w:val="single" w:sz="4" w:space="0" w:color="000000"/>
              <w:right w:val="single" w:sz="4" w:space="0" w:color="000000"/>
            </w:tcBorders>
            <w:shd w:val="clear" w:color="auto" w:fill="D9D9D9"/>
          </w:tcPr>
          <w:p w:rsidR="00623861" w:rsidRDefault="00623861" w:rsidP="00D35439"/>
        </w:tc>
        <w:tc>
          <w:tcPr>
            <w:tcW w:w="1526" w:type="dxa"/>
            <w:vMerge/>
            <w:tcBorders>
              <w:top w:val="single" w:sz="4" w:space="0" w:color="000000"/>
              <w:left w:val="single" w:sz="4" w:space="0" w:color="000000"/>
              <w:bottom w:val="single" w:sz="4" w:space="0" w:color="000000"/>
              <w:right w:val="single" w:sz="4" w:space="0" w:color="000000"/>
            </w:tcBorders>
            <w:shd w:val="clear" w:color="auto" w:fill="D9D9D9"/>
          </w:tcPr>
          <w:p w:rsidR="00623861" w:rsidRDefault="00623861" w:rsidP="00D35439"/>
        </w:tc>
      </w:tr>
      <w:tr w:rsidR="00623861" w:rsidTr="00D35439">
        <w:trPr>
          <w:trHeight w:hRule="exact" w:val="263"/>
        </w:trPr>
        <w:tc>
          <w:tcPr>
            <w:tcW w:w="2198" w:type="dxa"/>
            <w:tcBorders>
              <w:top w:val="single" w:sz="4" w:space="0" w:color="000000"/>
              <w:left w:val="single" w:sz="4" w:space="0" w:color="000000"/>
              <w:bottom w:val="single" w:sz="4" w:space="0" w:color="000000"/>
              <w:right w:val="single" w:sz="4" w:space="0" w:color="000000"/>
            </w:tcBorders>
            <w:shd w:val="clear" w:color="auto" w:fill="D9D9D9"/>
          </w:tcPr>
          <w:p w:rsidR="00623861" w:rsidRDefault="00623861" w:rsidP="00D35439">
            <w:pPr>
              <w:pStyle w:val="TableParagraph"/>
              <w:kinsoku w:val="0"/>
              <w:overflowPunct w:val="0"/>
              <w:spacing w:line="251" w:lineRule="exact"/>
              <w:ind w:left="102"/>
            </w:pPr>
            <w:r>
              <w:rPr>
                <w:rFonts w:ascii="Arial" w:hAnsi="Arial" w:cs="Arial"/>
                <w:b/>
                <w:bCs/>
                <w:sz w:val="22"/>
                <w:szCs w:val="22"/>
              </w:rPr>
              <w:t>Name</w:t>
            </w:r>
          </w:p>
        </w:tc>
        <w:tc>
          <w:tcPr>
            <w:tcW w:w="3740" w:type="dxa"/>
            <w:tcBorders>
              <w:top w:val="single" w:sz="4" w:space="0" w:color="000000"/>
              <w:left w:val="single" w:sz="4" w:space="0" w:color="000000"/>
              <w:bottom w:val="single" w:sz="4" w:space="0" w:color="000000"/>
              <w:right w:val="single" w:sz="4" w:space="0" w:color="000000"/>
            </w:tcBorders>
            <w:shd w:val="clear" w:color="auto" w:fill="D9D9D9"/>
          </w:tcPr>
          <w:p w:rsidR="00623861" w:rsidRDefault="00623861" w:rsidP="00D35439">
            <w:pPr>
              <w:pStyle w:val="TableParagraph"/>
              <w:kinsoku w:val="0"/>
              <w:overflowPunct w:val="0"/>
              <w:spacing w:line="251" w:lineRule="exact"/>
              <w:ind w:left="102"/>
            </w:pPr>
            <w:r>
              <w:rPr>
                <w:rFonts w:ascii="Arial" w:hAnsi="Arial" w:cs="Arial"/>
                <w:b/>
                <w:bCs/>
                <w:sz w:val="22"/>
                <w:szCs w:val="22"/>
              </w:rPr>
              <w:t>Position</w:t>
            </w:r>
            <w:r>
              <w:rPr>
                <w:rFonts w:ascii="Arial" w:hAnsi="Arial" w:cs="Arial"/>
                <w:b/>
                <w:bCs/>
                <w:spacing w:val="-10"/>
                <w:sz w:val="22"/>
                <w:szCs w:val="22"/>
              </w:rPr>
              <w:t xml:space="preserve"> </w:t>
            </w:r>
            <w:r>
              <w:rPr>
                <w:rFonts w:ascii="Arial" w:hAnsi="Arial" w:cs="Arial"/>
                <w:b/>
                <w:bCs/>
                <w:sz w:val="22"/>
                <w:szCs w:val="22"/>
              </w:rPr>
              <w:t>(eg.</w:t>
            </w:r>
            <w:r>
              <w:rPr>
                <w:rFonts w:ascii="Arial" w:hAnsi="Arial" w:cs="Arial"/>
                <w:b/>
                <w:bCs/>
                <w:spacing w:val="-9"/>
                <w:sz w:val="22"/>
                <w:szCs w:val="22"/>
              </w:rPr>
              <w:t xml:space="preserve"> </w:t>
            </w:r>
            <w:r>
              <w:rPr>
                <w:rFonts w:ascii="Arial" w:hAnsi="Arial" w:cs="Arial"/>
                <w:b/>
                <w:bCs/>
                <w:sz w:val="22"/>
                <w:szCs w:val="22"/>
              </w:rPr>
              <w:t>Team</w:t>
            </w:r>
            <w:r>
              <w:rPr>
                <w:rFonts w:ascii="Arial" w:hAnsi="Arial" w:cs="Arial"/>
                <w:b/>
                <w:bCs/>
                <w:spacing w:val="-9"/>
                <w:sz w:val="22"/>
                <w:szCs w:val="22"/>
              </w:rPr>
              <w:t xml:space="preserve"> </w:t>
            </w:r>
            <w:r>
              <w:rPr>
                <w:rFonts w:ascii="Arial" w:hAnsi="Arial" w:cs="Arial"/>
                <w:b/>
                <w:bCs/>
                <w:sz w:val="22"/>
                <w:szCs w:val="22"/>
              </w:rPr>
              <w:t>Member)</w:t>
            </w:r>
          </w:p>
        </w:tc>
        <w:tc>
          <w:tcPr>
            <w:tcW w:w="2200" w:type="dxa"/>
            <w:vMerge/>
            <w:tcBorders>
              <w:top w:val="single" w:sz="4" w:space="0" w:color="000000"/>
              <w:left w:val="single" w:sz="4" w:space="0" w:color="000000"/>
              <w:bottom w:val="single" w:sz="4" w:space="0" w:color="000000"/>
              <w:right w:val="single" w:sz="4" w:space="0" w:color="000000"/>
            </w:tcBorders>
            <w:shd w:val="clear" w:color="auto" w:fill="D9D9D9"/>
          </w:tcPr>
          <w:p w:rsidR="00623861" w:rsidRDefault="00623861" w:rsidP="00D35439">
            <w:pPr>
              <w:pStyle w:val="TableParagraph"/>
              <w:kinsoku w:val="0"/>
              <w:overflowPunct w:val="0"/>
              <w:spacing w:line="251" w:lineRule="exact"/>
              <w:ind w:left="102"/>
            </w:pPr>
          </w:p>
        </w:tc>
        <w:tc>
          <w:tcPr>
            <w:tcW w:w="2310" w:type="dxa"/>
            <w:gridSpan w:val="2"/>
            <w:vMerge/>
            <w:tcBorders>
              <w:top w:val="nil"/>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line="251" w:lineRule="exact"/>
              <w:ind w:left="102"/>
            </w:pPr>
          </w:p>
        </w:tc>
        <w:tc>
          <w:tcPr>
            <w:tcW w:w="2200" w:type="dxa"/>
            <w:vMerge/>
            <w:tcBorders>
              <w:top w:val="single" w:sz="4" w:space="0" w:color="000000"/>
              <w:left w:val="single" w:sz="4" w:space="0" w:color="000000"/>
              <w:bottom w:val="single" w:sz="4" w:space="0" w:color="000000"/>
              <w:right w:val="single" w:sz="4" w:space="0" w:color="000000"/>
            </w:tcBorders>
            <w:shd w:val="clear" w:color="auto" w:fill="D9D9D9"/>
          </w:tcPr>
          <w:p w:rsidR="00623861" w:rsidRDefault="00623861" w:rsidP="00D35439">
            <w:pPr>
              <w:pStyle w:val="TableParagraph"/>
              <w:kinsoku w:val="0"/>
              <w:overflowPunct w:val="0"/>
              <w:spacing w:line="251" w:lineRule="exact"/>
              <w:ind w:left="102"/>
            </w:pPr>
          </w:p>
        </w:tc>
        <w:tc>
          <w:tcPr>
            <w:tcW w:w="1526" w:type="dxa"/>
            <w:vMerge/>
            <w:tcBorders>
              <w:top w:val="single" w:sz="4" w:space="0" w:color="000000"/>
              <w:left w:val="single" w:sz="4" w:space="0" w:color="000000"/>
              <w:bottom w:val="single" w:sz="4" w:space="0" w:color="000000"/>
              <w:right w:val="single" w:sz="4" w:space="0" w:color="000000"/>
            </w:tcBorders>
            <w:shd w:val="clear" w:color="auto" w:fill="D9D9D9"/>
          </w:tcPr>
          <w:p w:rsidR="00623861" w:rsidRDefault="00623861" w:rsidP="00D35439">
            <w:pPr>
              <w:pStyle w:val="TableParagraph"/>
              <w:kinsoku w:val="0"/>
              <w:overflowPunct w:val="0"/>
              <w:spacing w:line="251" w:lineRule="exact"/>
              <w:ind w:left="102"/>
            </w:pPr>
          </w:p>
        </w:tc>
      </w:tr>
      <w:tr w:rsidR="00623861" w:rsidTr="00D35439">
        <w:trPr>
          <w:trHeight w:hRule="exact" w:val="350"/>
        </w:trPr>
        <w:tc>
          <w:tcPr>
            <w:tcW w:w="2198"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40"/>
              <w:ind w:left="102"/>
            </w:pPr>
            <w:r>
              <w:rPr>
                <w:rFonts w:ascii="Arial" w:hAnsi="Arial" w:cs="Arial"/>
                <w:sz w:val="22"/>
                <w:szCs w:val="22"/>
              </w:rPr>
              <w:t>Contact</w:t>
            </w:r>
            <w:r>
              <w:rPr>
                <w:rFonts w:ascii="Arial" w:hAnsi="Arial" w:cs="Arial"/>
                <w:spacing w:val="-14"/>
                <w:sz w:val="22"/>
                <w:szCs w:val="22"/>
              </w:rPr>
              <w:t xml:space="preserve"> </w:t>
            </w:r>
            <w:r>
              <w:rPr>
                <w:rFonts w:ascii="Arial" w:hAnsi="Arial" w:cs="Arial"/>
                <w:sz w:val="22"/>
                <w:szCs w:val="22"/>
              </w:rPr>
              <w:t>Name</w:t>
            </w:r>
          </w:p>
        </w:tc>
        <w:tc>
          <w:tcPr>
            <w:tcW w:w="374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40"/>
              <w:ind w:left="103"/>
            </w:pPr>
            <w:r>
              <w:rPr>
                <w:rFonts w:ascii="Arial" w:hAnsi="Arial" w:cs="Arial"/>
                <w:sz w:val="22"/>
                <w:szCs w:val="22"/>
              </w:rPr>
              <w:t>Facili</w:t>
            </w:r>
            <w:r>
              <w:rPr>
                <w:rFonts w:ascii="Arial" w:hAnsi="Arial" w:cs="Arial"/>
                <w:spacing w:val="-2"/>
                <w:sz w:val="22"/>
                <w:szCs w:val="22"/>
              </w:rPr>
              <w:t>t</w:t>
            </w:r>
            <w:r>
              <w:rPr>
                <w:rFonts w:ascii="Arial" w:hAnsi="Arial" w:cs="Arial"/>
                <w:sz w:val="22"/>
                <w:szCs w:val="22"/>
              </w:rPr>
              <w:t>ies</w:t>
            </w:r>
            <w:r>
              <w:rPr>
                <w:rFonts w:ascii="Arial" w:hAnsi="Arial" w:cs="Arial"/>
                <w:spacing w:val="-12"/>
                <w:sz w:val="22"/>
                <w:szCs w:val="22"/>
              </w:rPr>
              <w:t xml:space="preserve"> </w:t>
            </w:r>
            <w:r>
              <w:rPr>
                <w:rFonts w:ascii="Arial" w:hAnsi="Arial" w:cs="Arial"/>
                <w:sz w:val="22"/>
                <w:szCs w:val="22"/>
              </w:rPr>
              <w:t>T</w:t>
            </w:r>
            <w:r>
              <w:rPr>
                <w:rFonts w:ascii="Arial" w:hAnsi="Arial" w:cs="Arial"/>
                <w:spacing w:val="-1"/>
                <w:sz w:val="22"/>
                <w:szCs w:val="22"/>
              </w:rPr>
              <w:t>e</w:t>
            </w:r>
            <w:r>
              <w:rPr>
                <w:rFonts w:ascii="Arial" w:hAnsi="Arial" w:cs="Arial"/>
                <w:sz w:val="22"/>
                <w:szCs w:val="22"/>
              </w:rPr>
              <w:t>am</w:t>
            </w:r>
            <w:r>
              <w:rPr>
                <w:rFonts w:ascii="Arial" w:hAnsi="Arial" w:cs="Arial"/>
                <w:spacing w:val="-11"/>
                <w:sz w:val="22"/>
                <w:szCs w:val="22"/>
              </w:rPr>
              <w:t xml:space="preserve"> </w:t>
            </w:r>
            <w:r>
              <w:rPr>
                <w:rFonts w:ascii="Arial" w:hAnsi="Arial" w:cs="Arial"/>
                <w:sz w:val="22"/>
                <w:szCs w:val="22"/>
              </w:rPr>
              <w:t>M</w:t>
            </w:r>
            <w:r>
              <w:rPr>
                <w:rFonts w:ascii="Arial" w:hAnsi="Arial" w:cs="Arial"/>
                <w:spacing w:val="1"/>
                <w:sz w:val="22"/>
                <w:szCs w:val="22"/>
              </w:rPr>
              <w:t>e</w:t>
            </w:r>
            <w:r>
              <w:rPr>
                <w:rFonts w:ascii="Arial" w:hAnsi="Arial" w:cs="Arial"/>
                <w:sz w:val="22"/>
                <w:szCs w:val="22"/>
              </w:rPr>
              <w:t>mber</w:t>
            </w:r>
          </w:p>
        </w:tc>
        <w:tc>
          <w:tcPr>
            <w:tcW w:w="220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40"/>
              <w:ind w:left="390"/>
            </w:pPr>
            <w:r>
              <w:rPr>
                <w:rFonts w:ascii="Arial" w:hAnsi="Arial" w:cs="Arial"/>
                <w:sz w:val="22"/>
                <w:szCs w:val="22"/>
              </w:rPr>
              <w:t>07777</w:t>
            </w:r>
            <w:r>
              <w:rPr>
                <w:rFonts w:ascii="Arial" w:hAnsi="Arial" w:cs="Arial"/>
                <w:spacing w:val="-14"/>
                <w:sz w:val="22"/>
                <w:szCs w:val="22"/>
              </w:rPr>
              <w:t xml:space="preserve"> </w:t>
            </w:r>
            <w:r>
              <w:rPr>
                <w:rFonts w:ascii="Arial" w:hAnsi="Arial" w:cs="Arial"/>
                <w:sz w:val="22"/>
                <w:szCs w:val="22"/>
              </w:rPr>
              <w:t>123456</w:t>
            </w:r>
          </w:p>
        </w:tc>
        <w:tc>
          <w:tcPr>
            <w:tcW w:w="2310" w:type="dxa"/>
            <w:gridSpan w:val="2"/>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40"/>
              <w:ind w:left="444"/>
            </w:pPr>
            <w:r>
              <w:rPr>
                <w:rFonts w:ascii="Arial" w:hAnsi="Arial" w:cs="Arial"/>
                <w:sz w:val="22"/>
                <w:szCs w:val="22"/>
              </w:rPr>
              <w:t>00000</w:t>
            </w:r>
            <w:r>
              <w:rPr>
                <w:rFonts w:ascii="Arial" w:hAnsi="Arial" w:cs="Arial"/>
                <w:spacing w:val="-14"/>
                <w:sz w:val="22"/>
                <w:szCs w:val="22"/>
              </w:rPr>
              <w:t xml:space="preserve"> </w:t>
            </w:r>
            <w:r>
              <w:rPr>
                <w:rFonts w:ascii="Arial" w:hAnsi="Arial" w:cs="Arial"/>
                <w:sz w:val="22"/>
                <w:szCs w:val="22"/>
              </w:rPr>
              <w:t>666777</w:t>
            </w:r>
          </w:p>
        </w:tc>
        <w:tc>
          <w:tcPr>
            <w:tcW w:w="2200" w:type="dxa"/>
            <w:tcBorders>
              <w:top w:val="single" w:sz="4" w:space="0" w:color="000000"/>
              <w:left w:val="single" w:sz="4" w:space="0" w:color="000000"/>
              <w:bottom w:val="single" w:sz="4" w:space="0" w:color="000000"/>
              <w:right w:val="single" w:sz="4" w:space="0" w:color="000000"/>
            </w:tcBorders>
          </w:tcPr>
          <w:p w:rsidR="00623861" w:rsidRDefault="00623861" w:rsidP="00D35439"/>
        </w:tc>
        <w:tc>
          <w:tcPr>
            <w:tcW w:w="1526" w:type="dxa"/>
            <w:tcBorders>
              <w:top w:val="single" w:sz="4" w:space="0" w:color="000000"/>
              <w:left w:val="single" w:sz="4" w:space="0" w:color="000000"/>
              <w:bottom w:val="single" w:sz="4" w:space="0" w:color="000000"/>
              <w:right w:val="single" w:sz="4" w:space="0" w:color="000000"/>
            </w:tcBorders>
          </w:tcPr>
          <w:p w:rsidR="00623861" w:rsidRDefault="00623861" w:rsidP="00D35439"/>
        </w:tc>
      </w:tr>
      <w:tr w:rsidR="00623861" w:rsidTr="00D35439">
        <w:trPr>
          <w:trHeight w:hRule="exact" w:val="350"/>
        </w:trPr>
        <w:tc>
          <w:tcPr>
            <w:tcW w:w="2198"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40"/>
              <w:ind w:left="102"/>
            </w:pPr>
            <w:r>
              <w:rPr>
                <w:rFonts w:ascii="Arial" w:hAnsi="Arial" w:cs="Arial"/>
                <w:sz w:val="22"/>
                <w:szCs w:val="22"/>
              </w:rPr>
              <w:t>Contact</w:t>
            </w:r>
            <w:r>
              <w:rPr>
                <w:rFonts w:ascii="Arial" w:hAnsi="Arial" w:cs="Arial"/>
                <w:spacing w:val="-14"/>
                <w:sz w:val="22"/>
                <w:szCs w:val="22"/>
              </w:rPr>
              <w:t xml:space="preserve"> </w:t>
            </w:r>
            <w:r>
              <w:rPr>
                <w:rFonts w:ascii="Arial" w:hAnsi="Arial" w:cs="Arial"/>
                <w:sz w:val="22"/>
                <w:szCs w:val="22"/>
              </w:rPr>
              <w:t>Name</w:t>
            </w:r>
          </w:p>
        </w:tc>
        <w:tc>
          <w:tcPr>
            <w:tcW w:w="374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40"/>
              <w:ind w:left="103"/>
            </w:pPr>
            <w:r>
              <w:rPr>
                <w:rFonts w:ascii="Arial" w:hAnsi="Arial" w:cs="Arial"/>
                <w:sz w:val="22"/>
                <w:szCs w:val="22"/>
              </w:rPr>
              <w:t>Housekee</w:t>
            </w:r>
            <w:r>
              <w:rPr>
                <w:rFonts w:ascii="Arial" w:hAnsi="Arial" w:cs="Arial"/>
                <w:spacing w:val="-1"/>
                <w:sz w:val="22"/>
                <w:szCs w:val="22"/>
              </w:rPr>
              <w:t>p</w:t>
            </w:r>
            <w:r>
              <w:rPr>
                <w:rFonts w:ascii="Arial" w:hAnsi="Arial" w:cs="Arial"/>
                <w:sz w:val="22"/>
                <w:szCs w:val="22"/>
              </w:rPr>
              <w:t>er</w:t>
            </w:r>
          </w:p>
        </w:tc>
        <w:tc>
          <w:tcPr>
            <w:tcW w:w="220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40"/>
              <w:ind w:left="390"/>
            </w:pPr>
            <w:r>
              <w:rPr>
                <w:rFonts w:ascii="Arial" w:hAnsi="Arial" w:cs="Arial"/>
                <w:sz w:val="22"/>
                <w:szCs w:val="22"/>
              </w:rPr>
              <w:t>08888</w:t>
            </w:r>
            <w:r>
              <w:rPr>
                <w:rFonts w:ascii="Arial" w:hAnsi="Arial" w:cs="Arial"/>
                <w:spacing w:val="-14"/>
                <w:sz w:val="22"/>
                <w:szCs w:val="22"/>
              </w:rPr>
              <w:t xml:space="preserve"> </w:t>
            </w:r>
            <w:r>
              <w:rPr>
                <w:rFonts w:ascii="Arial" w:hAnsi="Arial" w:cs="Arial"/>
                <w:sz w:val="22"/>
                <w:szCs w:val="22"/>
              </w:rPr>
              <w:t>123456</w:t>
            </w:r>
          </w:p>
        </w:tc>
        <w:tc>
          <w:tcPr>
            <w:tcW w:w="2310" w:type="dxa"/>
            <w:gridSpan w:val="2"/>
            <w:tcBorders>
              <w:top w:val="single" w:sz="4" w:space="0" w:color="000000"/>
              <w:left w:val="single" w:sz="4" w:space="0" w:color="000000"/>
              <w:bottom w:val="single" w:sz="4" w:space="0" w:color="000000"/>
              <w:right w:val="single" w:sz="4" w:space="0" w:color="000000"/>
            </w:tcBorders>
          </w:tcPr>
          <w:p w:rsidR="00623861" w:rsidRDefault="00623861" w:rsidP="00D35439"/>
        </w:tc>
        <w:tc>
          <w:tcPr>
            <w:tcW w:w="2200" w:type="dxa"/>
            <w:tcBorders>
              <w:top w:val="single" w:sz="4" w:space="0" w:color="000000"/>
              <w:left w:val="single" w:sz="4" w:space="0" w:color="000000"/>
              <w:bottom w:val="single" w:sz="4" w:space="0" w:color="000000"/>
              <w:right w:val="single" w:sz="4" w:space="0" w:color="000000"/>
            </w:tcBorders>
          </w:tcPr>
          <w:p w:rsidR="00623861" w:rsidRDefault="00623861" w:rsidP="00D35439"/>
        </w:tc>
        <w:tc>
          <w:tcPr>
            <w:tcW w:w="1526" w:type="dxa"/>
            <w:tcBorders>
              <w:top w:val="single" w:sz="4" w:space="0" w:color="000000"/>
              <w:left w:val="single" w:sz="4" w:space="0" w:color="000000"/>
              <w:bottom w:val="single" w:sz="4" w:space="0" w:color="000000"/>
              <w:right w:val="single" w:sz="4" w:space="0" w:color="000000"/>
            </w:tcBorders>
          </w:tcPr>
          <w:p w:rsidR="00623861" w:rsidRDefault="00623861" w:rsidP="00D35439"/>
        </w:tc>
      </w:tr>
      <w:tr w:rsidR="00623861" w:rsidTr="00D35439">
        <w:trPr>
          <w:trHeight w:hRule="exact" w:val="349"/>
        </w:trPr>
        <w:tc>
          <w:tcPr>
            <w:tcW w:w="2198" w:type="dxa"/>
            <w:tcBorders>
              <w:top w:val="single" w:sz="4" w:space="0" w:color="000000"/>
              <w:left w:val="single" w:sz="4" w:space="0" w:color="000000"/>
              <w:bottom w:val="single" w:sz="4" w:space="0" w:color="000000"/>
              <w:right w:val="single" w:sz="4" w:space="0" w:color="000000"/>
            </w:tcBorders>
          </w:tcPr>
          <w:p w:rsidR="00623861" w:rsidRDefault="00623861" w:rsidP="00D35439"/>
        </w:tc>
        <w:tc>
          <w:tcPr>
            <w:tcW w:w="3740" w:type="dxa"/>
            <w:tcBorders>
              <w:top w:val="single" w:sz="4" w:space="0" w:color="000000"/>
              <w:left w:val="single" w:sz="4" w:space="0" w:color="000000"/>
              <w:bottom w:val="single" w:sz="4" w:space="0" w:color="000000"/>
              <w:right w:val="single" w:sz="4" w:space="0" w:color="000000"/>
            </w:tcBorders>
          </w:tcPr>
          <w:p w:rsidR="00623861" w:rsidRDefault="00623861" w:rsidP="00D35439"/>
        </w:tc>
        <w:tc>
          <w:tcPr>
            <w:tcW w:w="2200" w:type="dxa"/>
            <w:tcBorders>
              <w:top w:val="single" w:sz="4" w:space="0" w:color="000000"/>
              <w:left w:val="single" w:sz="4" w:space="0" w:color="000000"/>
              <w:bottom w:val="single" w:sz="4" w:space="0" w:color="000000"/>
              <w:right w:val="single" w:sz="4" w:space="0" w:color="000000"/>
            </w:tcBorders>
          </w:tcPr>
          <w:p w:rsidR="00623861" w:rsidRDefault="00623861" w:rsidP="00D35439"/>
        </w:tc>
        <w:tc>
          <w:tcPr>
            <w:tcW w:w="2310" w:type="dxa"/>
            <w:gridSpan w:val="2"/>
            <w:tcBorders>
              <w:top w:val="single" w:sz="4" w:space="0" w:color="000000"/>
              <w:left w:val="single" w:sz="4" w:space="0" w:color="000000"/>
              <w:bottom w:val="single" w:sz="4" w:space="0" w:color="000000"/>
              <w:right w:val="single" w:sz="4" w:space="0" w:color="000000"/>
            </w:tcBorders>
          </w:tcPr>
          <w:p w:rsidR="00623861" w:rsidRDefault="00623861" w:rsidP="00D35439"/>
        </w:tc>
        <w:tc>
          <w:tcPr>
            <w:tcW w:w="2200" w:type="dxa"/>
            <w:tcBorders>
              <w:top w:val="single" w:sz="4" w:space="0" w:color="000000"/>
              <w:left w:val="single" w:sz="4" w:space="0" w:color="000000"/>
              <w:bottom w:val="single" w:sz="4" w:space="0" w:color="000000"/>
              <w:right w:val="single" w:sz="4" w:space="0" w:color="000000"/>
            </w:tcBorders>
          </w:tcPr>
          <w:p w:rsidR="00623861" w:rsidRDefault="00623861" w:rsidP="00D35439"/>
        </w:tc>
        <w:tc>
          <w:tcPr>
            <w:tcW w:w="1526" w:type="dxa"/>
            <w:tcBorders>
              <w:top w:val="single" w:sz="4" w:space="0" w:color="000000"/>
              <w:left w:val="single" w:sz="4" w:space="0" w:color="000000"/>
              <w:bottom w:val="single" w:sz="4" w:space="0" w:color="000000"/>
              <w:right w:val="single" w:sz="4" w:space="0" w:color="000000"/>
            </w:tcBorders>
          </w:tcPr>
          <w:p w:rsidR="00623861" w:rsidRDefault="00623861" w:rsidP="00D35439"/>
        </w:tc>
      </w:tr>
      <w:tr w:rsidR="00623861" w:rsidTr="00D35439">
        <w:trPr>
          <w:trHeight w:hRule="exact" w:val="350"/>
        </w:trPr>
        <w:tc>
          <w:tcPr>
            <w:tcW w:w="2198" w:type="dxa"/>
            <w:tcBorders>
              <w:top w:val="single" w:sz="4" w:space="0" w:color="000000"/>
              <w:left w:val="single" w:sz="4" w:space="0" w:color="000000"/>
              <w:bottom w:val="single" w:sz="4" w:space="0" w:color="000000"/>
              <w:right w:val="single" w:sz="4" w:space="0" w:color="000000"/>
            </w:tcBorders>
          </w:tcPr>
          <w:p w:rsidR="00623861" w:rsidRDefault="00623861" w:rsidP="00D35439"/>
        </w:tc>
        <w:tc>
          <w:tcPr>
            <w:tcW w:w="3740" w:type="dxa"/>
            <w:tcBorders>
              <w:top w:val="single" w:sz="4" w:space="0" w:color="000000"/>
              <w:left w:val="single" w:sz="4" w:space="0" w:color="000000"/>
              <w:bottom w:val="single" w:sz="4" w:space="0" w:color="000000"/>
              <w:right w:val="single" w:sz="4" w:space="0" w:color="000000"/>
            </w:tcBorders>
          </w:tcPr>
          <w:p w:rsidR="00623861" w:rsidRDefault="00623861" w:rsidP="00D35439"/>
        </w:tc>
        <w:tc>
          <w:tcPr>
            <w:tcW w:w="2200" w:type="dxa"/>
            <w:tcBorders>
              <w:top w:val="single" w:sz="4" w:space="0" w:color="000000"/>
              <w:left w:val="single" w:sz="4" w:space="0" w:color="000000"/>
              <w:bottom w:val="single" w:sz="4" w:space="0" w:color="000000"/>
              <w:right w:val="single" w:sz="4" w:space="0" w:color="000000"/>
            </w:tcBorders>
          </w:tcPr>
          <w:p w:rsidR="00623861" w:rsidRDefault="00623861" w:rsidP="00D35439"/>
        </w:tc>
        <w:tc>
          <w:tcPr>
            <w:tcW w:w="2310" w:type="dxa"/>
            <w:gridSpan w:val="2"/>
            <w:tcBorders>
              <w:top w:val="single" w:sz="4" w:space="0" w:color="000000"/>
              <w:left w:val="single" w:sz="4" w:space="0" w:color="000000"/>
              <w:bottom w:val="single" w:sz="4" w:space="0" w:color="000000"/>
              <w:right w:val="single" w:sz="4" w:space="0" w:color="000000"/>
            </w:tcBorders>
          </w:tcPr>
          <w:p w:rsidR="00623861" w:rsidRDefault="00623861" w:rsidP="00D35439"/>
        </w:tc>
        <w:tc>
          <w:tcPr>
            <w:tcW w:w="2200" w:type="dxa"/>
            <w:tcBorders>
              <w:top w:val="single" w:sz="4" w:space="0" w:color="000000"/>
              <w:left w:val="single" w:sz="4" w:space="0" w:color="000000"/>
              <w:bottom w:val="single" w:sz="4" w:space="0" w:color="000000"/>
              <w:right w:val="single" w:sz="4" w:space="0" w:color="000000"/>
            </w:tcBorders>
          </w:tcPr>
          <w:p w:rsidR="00623861" w:rsidRDefault="00623861" w:rsidP="00D35439"/>
        </w:tc>
        <w:tc>
          <w:tcPr>
            <w:tcW w:w="1526" w:type="dxa"/>
            <w:tcBorders>
              <w:top w:val="single" w:sz="4" w:space="0" w:color="000000"/>
              <w:left w:val="single" w:sz="4" w:space="0" w:color="000000"/>
              <w:bottom w:val="single" w:sz="4" w:space="0" w:color="000000"/>
              <w:right w:val="single" w:sz="4" w:space="0" w:color="000000"/>
            </w:tcBorders>
          </w:tcPr>
          <w:p w:rsidR="00623861" w:rsidRDefault="00623861" w:rsidP="00D35439"/>
        </w:tc>
      </w:tr>
    </w:tbl>
    <w:p w:rsidR="00623861" w:rsidRDefault="00623861" w:rsidP="00623861">
      <w:pPr>
        <w:sectPr w:rsidR="00623861">
          <w:footerReference w:type="default" r:id="rId23"/>
          <w:pgSz w:w="16840" w:h="11920" w:orient="landscape"/>
          <w:pgMar w:top="640" w:right="1220" w:bottom="700" w:left="1220" w:header="0" w:footer="507" w:gutter="0"/>
          <w:pgNumType w:start="8"/>
          <w:cols w:space="720" w:equalWidth="0">
            <w:col w:w="14400"/>
          </w:cols>
          <w:noEndnote/>
        </w:sectPr>
      </w:pPr>
    </w:p>
    <w:p w:rsidR="00623861" w:rsidRDefault="00623861" w:rsidP="00623861">
      <w:pPr>
        <w:kinsoku w:val="0"/>
        <w:overflowPunct w:val="0"/>
        <w:spacing w:line="200" w:lineRule="exact"/>
        <w:rPr>
          <w:sz w:val="20"/>
          <w:szCs w:val="20"/>
        </w:rPr>
      </w:pPr>
    </w:p>
    <w:p w:rsidR="00623861" w:rsidRDefault="00623861" w:rsidP="00623861">
      <w:pPr>
        <w:kinsoku w:val="0"/>
        <w:overflowPunct w:val="0"/>
        <w:ind w:left="96"/>
        <w:jc w:val="center"/>
        <w:rPr>
          <w:rFonts w:ascii="Arial" w:hAnsi="Arial" w:cs="Arial"/>
          <w:color w:val="000000"/>
          <w:sz w:val="28"/>
          <w:szCs w:val="28"/>
        </w:rPr>
      </w:pPr>
      <w:r>
        <w:rPr>
          <w:rFonts w:ascii="Arial" w:hAnsi="Arial" w:cs="Arial"/>
          <w:b/>
          <w:bCs/>
          <w:color w:val="FF0000"/>
          <w:sz w:val="28"/>
          <w:szCs w:val="28"/>
        </w:rPr>
        <w:t>Internal</w:t>
      </w:r>
      <w:r>
        <w:rPr>
          <w:rFonts w:ascii="Arial" w:hAnsi="Arial" w:cs="Arial"/>
          <w:b/>
          <w:bCs/>
          <w:color w:val="FF0000"/>
          <w:spacing w:val="-14"/>
          <w:sz w:val="28"/>
          <w:szCs w:val="28"/>
        </w:rPr>
        <w:t xml:space="preserve"> </w:t>
      </w:r>
      <w:r>
        <w:rPr>
          <w:rFonts w:ascii="Arial" w:hAnsi="Arial" w:cs="Arial"/>
          <w:b/>
          <w:bCs/>
          <w:color w:val="000000"/>
          <w:sz w:val="28"/>
          <w:szCs w:val="28"/>
        </w:rPr>
        <w:t>Emergency</w:t>
      </w:r>
      <w:r>
        <w:rPr>
          <w:rFonts w:ascii="Arial" w:hAnsi="Arial" w:cs="Arial"/>
          <w:b/>
          <w:bCs/>
          <w:color w:val="000000"/>
          <w:spacing w:val="-16"/>
          <w:sz w:val="28"/>
          <w:szCs w:val="28"/>
        </w:rPr>
        <w:t xml:space="preserve"> </w:t>
      </w:r>
      <w:r>
        <w:rPr>
          <w:rFonts w:ascii="Arial" w:hAnsi="Arial" w:cs="Arial"/>
          <w:b/>
          <w:bCs/>
          <w:color w:val="000000"/>
          <w:sz w:val="28"/>
          <w:szCs w:val="28"/>
        </w:rPr>
        <w:t>Contact</w:t>
      </w:r>
      <w:r>
        <w:rPr>
          <w:rFonts w:ascii="Arial" w:hAnsi="Arial" w:cs="Arial"/>
          <w:b/>
          <w:bCs/>
          <w:color w:val="000000"/>
          <w:spacing w:val="-14"/>
          <w:sz w:val="28"/>
          <w:szCs w:val="28"/>
        </w:rPr>
        <w:t xml:space="preserve"> </w:t>
      </w:r>
      <w:r>
        <w:rPr>
          <w:rFonts w:ascii="Arial" w:hAnsi="Arial" w:cs="Arial"/>
          <w:b/>
          <w:bCs/>
          <w:color w:val="000000"/>
          <w:sz w:val="28"/>
          <w:szCs w:val="28"/>
        </w:rPr>
        <w:t>List</w:t>
      </w:r>
    </w:p>
    <w:p w:rsidR="00623861" w:rsidRDefault="00623861" w:rsidP="00623861">
      <w:pPr>
        <w:kinsoku w:val="0"/>
        <w:overflowPunct w:val="0"/>
        <w:spacing w:before="1" w:line="200" w:lineRule="exact"/>
        <w:rPr>
          <w:sz w:val="20"/>
          <w:szCs w:val="20"/>
        </w:rPr>
      </w:pPr>
    </w:p>
    <w:tbl>
      <w:tblPr>
        <w:tblW w:w="0" w:type="auto"/>
        <w:tblInd w:w="111" w:type="dxa"/>
        <w:tblLayout w:type="fixed"/>
        <w:tblCellMar>
          <w:left w:w="0" w:type="dxa"/>
          <w:right w:w="0" w:type="dxa"/>
        </w:tblCellMar>
        <w:tblLook w:val="0000" w:firstRow="0" w:lastRow="0" w:firstColumn="0" w:lastColumn="0" w:noHBand="0" w:noVBand="0"/>
      </w:tblPr>
      <w:tblGrid>
        <w:gridCol w:w="2418"/>
        <w:gridCol w:w="3520"/>
        <w:gridCol w:w="2970"/>
        <w:gridCol w:w="2640"/>
        <w:gridCol w:w="2530"/>
      </w:tblGrid>
      <w:tr w:rsidR="00623861" w:rsidTr="00D35439">
        <w:trPr>
          <w:trHeight w:hRule="exact" w:val="463"/>
        </w:trPr>
        <w:tc>
          <w:tcPr>
            <w:tcW w:w="5938" w:type="dxa"/>
            <w:gridSpan w:val="2"/>
            <w:tcBorders>
              <w:top w:val="single" w:sz="4" w:space="0" w:color="000000"/>
              <w:left w:val="single" w:sz="4" w:space="0" w:color="000000"/>
              <w:bottom w:val="single" w:sz="4" w:space="0" w:color="000000"/>
              <w:right w:val="single" w:sz="4" w:space="0" w:color="000000"/>
            </w:tcBorders>
            <w:shd w:val="clear" w:color="auto" w:fill="D9D9D9"/>
          </w:tcPr>
          <w:p w:rsidR="00623861" w:rsidRDefault="00623861" w:rsidP="00B21F55">
            <w:pPr>
              <w:pStyle w:val="TableParagraph"/>
              <w:kinsoku w:val="0"/>
              <w:overflowPunct w:val="0"/>
              <w:spacing w:before="98"/>
              <w:ind w:left="102"/>
            </w:pPr>
            <w:r>
              <w:rPr>
                <w:rFonts w:ascii="Arial" w:hAnsi="Arial" w:cs="Arial"/>
                <w:b/>
                <w:bCs/>
                <w:spacing w:val="-1"/>
                <w:sz w:val="22"/>
                <w:szCs w:val="22"/>
              </w:rPr>
              <w:t>OTH</w:t>
            </w:r>
            <w:r>
              <w:rPr>
                <w:rFonts w:ascii="Arial" w:hAnsi="Arial" w:cs="Arial"/>
                <w:b/>
                <w:bCs/>
                <w:spacing w:val="1"/>
                <w:sz w:val="22"/>
                <w:szCs w:val="22"/>
              </w:rPr>
              <w:t>E</w:t>
            </w:r>
            <w:r>
              <w:rPr>
                <w:rFonts w:ascii="Arial" w:hAnsi="Arial" w:cs="Arial"/>
                <w:b/>
                <w:bCs/>
                <w:sz w:val="22"/>
                <w:szCs w:val="22"/>
              </w:rPr>
              <w:t>R</w:t>
            </w:r>
            <w:r>
              <w:rPr>
                <w:rFonts w:ascii="Arial" w:hAnsi="Arial" w:cs="Arial"/>
                <w:b/>
                <w:bCs/>
                <w:spacing w:val="-13"/>
                <w:sz w:val="22"/>
                <w:szCs w:val="22"/>
              </w:rPr>
              <w:t xml:space="preserve"> </w:t>
            </w:r>
            <w:r>
              <w:rPr>
                <w:rFonts w:ascii="Arial" w:hAnsi="Arial" w:cs="Arial"/>
                <w:b/>
                <w:bCs/>
                <w:spacing w:val="-10"/>
                <w:sz w:val="22"/>
                <w:szCs w:val="22"/>
              </w:rPr>
              <w:t xml:space="preserve"> </w:t>
            </w:r>
            <w:r>
              <w:rPr>
                <w:rFonts w:ascii="Arial" w:hAnsi="Arial" w:cs="Arial"/>
                <w:b/>
                <w:bCs/>
                <w:spacing w:val="-1"/>
                <w:sz w:val="22"/>
                <w:szCs w:val="22"/>
              </w:rPr>
              <w:t>CON</w:t>
            </w:r>
            <w:r>
              <w:rPr>
                <w:rFonts w:ascii="Arial" w:hAnsi="Arial" w:cs="Arial"/>
                <w:b/>
                <w:bCs/>
                <w:spacing w:val="1"/>
                <w:sz w:val="22"/>
                <w:szCs w:val="22"/>
              </w:rPr>
              <w:t>T</w:t>
            </w:r>
            <w:r>
              <w:rPr>
                <w:rFonts w:ascii="Arial" w:hAnsi="Arial" w:cs="Arial"/>
                <w:b/>
                <w:bCs/>
                <w:spacing w:val="-1"/>
                <w:sz w:val="22"/>
                <w:szCs w:val="22"/>
              </w:rPr>
              <w:t>ACTS</w:t>
            </w:r>
          </w:p>
        </w:tc>
        <w:tc>
          <w:tcPr>
            <w:tcW w:w="2970" w:type="dxa"/>
            <w:tcBorders>
              <w:top w:val="single" w:sz="4" w:space="0" w:color="000000"/>
              <w:left w:val="single" w:sz="4" w:space="0" w:color="000000"/>
              <w:bottom w:val="single" w:sz="4" w:space="0" w:color="000000"/>
              <w:right w:val="single" w:sz="4" w:space="0" w:color="000000"/>
            </w:tcBorders>
            <w:shd w:val="clear" w:color="auto" w:fill="D9D9D9"/>
          </w:tcPr>
          <w:p w:rsidR="00623861" w:rsidRDefault="00623861" w:rsidP="00D35439">
            <w:pPr>
              <w:pStyle w:val="TableParagraph"/>
              <w:kinsoku w:val="0"/>
              <w:overflowPunct w:val="0"/>
              <w:spacing w:before="98"/>
              <w:ind w:right="1"/>
              <w:jc w:val="center"/>
            </w:pPr>
            <w:r>
              <w:rPr>
                <w:rFonts w:ascii="Arial" w:hAnsi="Arial" w:cs="Arial"/>
                <w:b/>
                <w:bCs/>
                <w:spacing w:val="-1"/>
                <w:sz w:val="22"/>
                <w:szCs w:val="22"/>
              </w:rPr>
              <w:t>M</w:t>
            </w:r>
            <w:r>
              <w:rPr>
                <w:rFonts w:ascii="Arial" w:hAnsi="Arial" w:cs="Arial"/>
                <w:b/>
                <w:bCs/>
                <w:sz w:val="22"/>
                <w:szCs w:val="22"/>
              </w:rPr>
              <w:t>O</w:t>
            </w:r>
            <w:r>
              <w:rPr>
                <w:rFonts w:ascii="Arial" w:hAnsi="Arial" w:cs="Arial"/>
                <w:b/>
                <w:bCs/>
                <w:spacing w:val="-1"/>
                <w:sz w:val="22"/>
                <w:szCs w:val="22"/>
              </w:rPr>
              <w:t>BILE</w:t>
            </w:r>
          </w:p>
        </w:tc>
        <w:tc>
          <w:tcPr>
            <w:tcW w:w="2640" w:type="dxa"/>
            <w:tcBorders>
              <w:top w:val="single" w:sz="4" w:space="0" w:color="000000"/>
              <w:left w:val="single" w:sz="4" w:space="0" w:color="000000"/>
              <w:bottom w:val="single" w:sz="4" w:space="0" w:color="000000"/>
              <w:right w:val="single" w:sz="4" w:space="0" w:color="000000"/>
            </w:tcBorders>
            <w:shd w:val="clear" w:color="auto" w:fill="D9D9D9"/>
          </w:tcPr>
          <w:p w:rsidR="00623861" w:rsidRDefault="00623861" w:rsidP="00D35439">
            <w:pPr>
              <w:pStyle w:val="TableParagraph"/>
              <w:kinsoku w:val="0"/>
              <w:overflowPunct w:val="0"/>
              <w:spacing w:before="98"/>
              <w:ind w:right="1"/>
              <w:jc w:val="center"/>
            </w:pPr>
            <w:r>
              <w:rPr>
                <w:rFonts w:ascii="Arial" w:hAnsi="Arial" w:cs="Arial"/>
                <w:b/>
                <w:bCs/>
                <w:sz w:val="22"/>
                <w:szCs w:val="22"/>
              </w:rPr>
              <w:t>OFFICE</w:t>
            </w:r>
          </w:p>
        </w:tc>
        <w:tc>
          <w:tcPr>
            <w:tcW w:w="2530" w:type="dxa"/>
            <w:tcBorders>
              <w:top w:val="single" w:sz="4" w:space="0" w:color="000000"/>
              <w:left w:val="single" w:sz="4" w:space="0" w:color="000000"/>
              <w:bottom w:val="single" w:sz="4" w:space="0" w:color="000000"/>
              <w:right w:val="single" w:sz="4" w:space="0" w:color="000000"/>
            </w:tcBorders>
            <w:shd w:val="clear" w:color="auto" w:fill="D9D9D9"/>
          </w:tcPr>
          <w:p w:rsidR="00623861" w:rsidRDefault="00623861" w:rsidP="00D35439">
            <w:pPr>
              <w:pStyle w:val="TableParagraph"/>
              <w:kinsoku w:val="0"/>
              <w:overflowPunct w:val="0"/>
              <w:spacing w:before="98"/>
              <w:ind w:right="2"/>
              <w:jc w:val="center"/>
            </w:pPr>
            <w:r>
              <w:rPr>
                <w:rFonts w:ascii="Arial" w:hAnsi="Arial" w:cs="Arial"/>
                <w:b/>
                <w:bCs/>
                <w:sz w:val="22"/>
                <w:szCs w:val="22"/>
              </w:rPr>
              <w:t>HOME</w:t>
            </w:r>
          </w:p>
        </w:tc>
      </w:tr>
      <w:tr w:rsidR="00623861" w:rsidTr="00D35439">
        <w:trPr>
          <w:trHeight w:hRule="exact" w:val="408"/>
        </w:trPr>
        <w:tc>
          <w:tcPr>
            <w:tcW w:w="5938" w:type="dxa"/>
            <w:gridSpan w:val="2"/>
            <w:tcBorders>
              <w:top w:val="single" w:sz="4" w:space="0" w:color="000000"/>
              <w:left w:val="single" w:sz="4" w:space="0" w:color="000000"/>
              <w:bottom w:val="single" w:sz="4" w:space="0" w:color="000000"/>
              <w:right w:val="single" w:sz="4" w:space="0" w:color="000000"/>
            </w:tcBorders>
          </w:tcPr>
          <w:p w:rsidR="00623861" w:rsidRDefault="00D5357F" w:rsidP="00D35439">
            <w:pPr>
              <w:pStyle w:val="TableParagraph"/>
              <w:kinsoku w:val="0"/>
              <w:overflowPunct w:val="0"/>
              <w:spacing w:before="68"/>
              <w:ind w:left="102"/>
            </w:pPr>
            <w:r>
              <w:rPr>
                <w:rFonts w:ascii="Arial" w:hAnsi="Arial" w:cs="Arial"/>
                <w:sz w:val="22"/>
                <w:szCs w:val="22"/>
              </w:rPr>
              <w:t>Head Office</w:t>
            </w:r>
          </w:p>
        </w:tc>
        <w:tc>
          <w:tcPr>
            <w:tcW w:w="2970" w:type="dxa"/>
            <w:tcBorders>
              <w:top w:val="single" w:sz="4" w:space="0" w:color="000000"/>
              <w:left w:val="single" w:sz="4" w:space="0" w:color="000000"/>
              <w:bottom w:val="single" w:sz="4" w:space="0" w:color="000000"/>
              <w:right w:val="single" w:sz="4" w:space="0" w:color="000000"/>
            </w:tcBorders>
          </w:tcPr>
          <w:p w:rsidR="00623861" w:rsidRDefault="00623861" w:rsidP="00D35439"/>
        </w:tc>
        <w:tc>
          <w:tcPr>
            <w:tcW w:w="264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610"/>
            </w:pPr>
            <w:r>
              <w:rPr>
                <w:rFonts w:ascii="Arial" w:hAnsi="Arial" w:cs="Arial"/>
                <w:sz w:val="22"/>
                <w:szCs w:val="22"/>
              </w:rPr>
              <w:t>0000</w:t>
            </w:r>
            <w:r>
              <w:rPr>
                <w:rFonts w:ascii="Arial" w:hAnsi="Arial" w:cs="Arial"/>
                <w:spacing w:val="-14"/>
                <w:sz w:val="22"/>
                <w:szCs w:val="22"/>
              </w:rPr>
              <w:t xml:space="preserve"> </w:t>
            </w:r>
            <w:r>
              <w:rPr>
                <w:rFonts w:ascii="Arial" w:hAnsi="Arial" w:cs="Arial"/>
                <w:sz w:val="22"/>
                <w:szCs w:val="22"/>
              </w:rPr>
              <w:t>1234567</w:t>
            </w:r>
          </w:p>
        </w:tc>
        <w:tc>
          <w:tcPr>
            <w:tcW w:w="2530" w:type="dxa"/>
            <w:tcBorders>
              <w:top w:val="single" w:sz="4" w:space="0" w:color="000000"/>
              <w:left w:val="single" w:sz="4" w:space="0" w:color="000000"/>
              <w:bottom w:val="single" w:sz="4" w:space="0" w:color="000000"/>
              <w:right w:val="single" w:sz="4" w:space="0" w:color="000000"/>
            </w:tcBorders>
          </w:tcPr>
          <w:p w:rsidR="00623861" w:rsidRDefault="00623861" w:rsidP="00D35439"/>
        </w:tc>
      </w:tr>
      <w:tr w:rsidR="00623861" w:rsidTr="00D35439">
        <w:trPr>
          <w:trHeight w:hRule="exact" w:val="407"/>
        </w:trPr>
        <w:tc>
          <w:tcPr>
            <w:tcW w:w="2418"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102"/>
            </w:pPr>
            <w:r>
              <w:rPr>
                <w:rFonts w:ascii="Arial" w:hAnsi="Arial" w:cs="Arial"/>
                <w:sz w:val="22"/>
                <w:szCs w:val="22"/>
              </w:rPr>
              <w:t>Contact</w:t>
            </w:r>
            <w:r>
              <w:rPr>
                <w:rFonts w:ascii="Arial" w:hAnsi="Arial" w:cs="Arial"/>
                <w:spacing w:val="-14"/>
                <w:sz w:val="22"/>
                <w:szCs w:val="22"/>
              </w:rPr>
              <w:t xml:space="preserve"> </w:t>
            </w:r>
            <w:r>
              <w:rPr>
                <w:rFonts w:ascii="Arial" w:hAnsi="Arial" w:cs="Arial"/>
                <w:sz w:val="22"/>
                <w:szCs w:val="22"/>
              </w:rPr>
              <w:t>Name</w:t>
            </w:r>
          </w:p>
        </w:tc>
        <w:tc>
          <w:tcPr>
            <w:tcW w:w="3520" w:type="dxa"/>
            <w:tcBorders>
              <w:top w:val="single" w:sz="4" w:space="0" w:color="000000"/>
              <w:left w:val="single" w:sz="4" w:space="0" w:color="000000"/>
              <w:bottom w:val="single" w:sz="4" w:space="0" w:color="000000"/>
              <w:right w:val="single" w:sz="4" w:space="0" w:color="000000"/>
            </w:tcBorders>
          </w:tcPr>
          <w:p w:rsidR="00623861" w:rsidRDefault="00D5357F" w:rsidP="00D5357F">
            <w:pPr>
              <w:pStyle w:val="TableParagraph"/>
              <w:kinsoku w:val="0"/>
              <w:overflowPunct w:val="0"/>
              <w:spacing w:before="68"/>
              <w:ind w:left="102"/>
            </w:pPr>
            <w:r>
              <w:rPr>
                <w:rFonts w:ascii="Arial" w:hAnsi="Arial" w:cs="Arial"/>
                <w:sz w:val="22"/>
                <w:szCs w:val="22"/>
              </w:rPr>
              <w:t>Building Surveyor</w:t>
            </w:r>
          </w:p>
        </w:tc>
        <w:tc>
          <w:tcPr>
            <w:tcW w:w="297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776"/>
            </w:pPr>
            <w:r>
              <w:rPr>
                <w:rFonts w:ascii="Arial" w:hAnsi="Arial" w:cs="Arial"/>
                <w:sz w:val="22"/>
                <w:szCs w:val="22"/>
              </w:rPr>
              <w:t>09999</w:t>
            </w:r>
            <w:r>
              <w:rPr>
                <w:rFonts w:ascii="Arial" w:hAnsi="Arial" w:cs="Arial"/>
                <w:spacing w:val="-14"/>
                <w:sz w:val="22"/>
                <w:szCs w:val="22"/>
              </w:rPr>
              <w:t xml:space="preserve"> </w:t>
            </w:r>
            <w:r>
              <w:rPr>
                <w:rFonts w:ascii="Arial" w:hAnsi="Arial" w:cs="Arial"/>
                <w:sz w:val="22"/>
                <w:szCs w:val="22"/>
              </w:rPr>
              <w:t>123456</w:t>
            </w:r>
          </w:p>
        </w:tc>
        <w:tc>
          <w:tcPr>
            <w:tcW w:w="264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609"/>
            </w:pPr>
            <w:r>
              <w:rPr>
                <w:rFonts w:ascii="Arial" w:hAnsi="Arial" w:cs="Arial"/>
                <w:sz w:val="22"/>
                <w:szCs w:val="22"/>
              </w:rPr>
              <w:t>00000</w:t>
            </w:r>
            <w:r>
              <w:rPr>
                <w:rFonts w:ascii="Arial" w:hAnsi="Arial" w:cs="Arial"/>
                <w:spacing w:val="-14"/>
                <w:sz w:val="22"/>
                <w:szCs w:val="22"/>
              </w:rPr>
              <w:t xml:space="preserve"> </w:t>
            </w:r>
            <w:r>
              <w:rPr>
                <w:rFonts w:ascii="Arial" w:hAnsi="Arial" w:cs="Arial"/>
                <w:sz w:val="22"/>
                <w:szCs w:val="22"/>
              </w:rPr>
              <w:t>777888</w:t>
            </w:r>
          </w:p>
        </w:tc>
        <w:tc>
          <w:tcPr>
            <w:tcW w:w="2530" w:type="dxa"/>
            <w:tcBorders>
              <w:top w:val="single" w:sz="4" w:space="0" w:color="000000"/>
              <w:left w:val="single" w:sz="4" w:space="0" w:color="000000"/>
              <w:bottom w:val="single" w:sz="4" w:space="0" w:color="000000"/>
              <w:right w:val="single" w:sz="4" w:space="0" w:color="000000"/>
            </w:tcBorders>
          </w:tcPr>
          <w:p w:rsidR="00623861" w:rsidRDefault="00623861" w:rsidP="00D35439"/>
        </w:tc>
      </w:tr>
      <w:tr w:rsidR="00623861" w:rsidTr="00D35439">
        <w:trPr>
          <w:trHeight w:hRule="exact" w:val="407"/>
        </w:trPr>
        <w:tc>
          <w:tcPr>
            <w:tcW w:w="2418"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102"/>
            </w:pPr>
            <w:r>
              <w:rPr>
                <w:rFonts w:ascii="Arial" w:hAnsi="Arial" w:cs="Arial"/>
                <w:sz w:val="22"/>
                <w:szCs w:val="22"/>
              </w:rPr>
              <w:t>Contact</w:t>
            </w:r>
            <w:r>
              <w:rPr>
                <w:rFonts w:ascii="Arial" w:hAnsi="Arial" w:cs="Arial"/>
                <w:spacing w:val="-14"/>
                <w:sz w:val="22"/>
                <w:szCs w:val="22"/>
              </w:rPr>
              <w:t xml:space="preserve"> </w:t>
            </w:r>
            <w:r>
              <w:rPr>
                <w:rFonts w:ascii="Arial" w:hAnsi="Arial" w:cs="Arial"/>
                <w:sz w:val="22"/>
                <w:szCs w:val="22"/>
              </w:rPr>
              <w:t>Name</w:t>
            </w:r>
          </w:p>
        </w:tc>
        <w:tc>
          <w:tcPr>
            <w:tcW w:w="352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102"/>
            </w:pPr>
            <w:r>
              <w:rPr>
                <w:rFonts w:ascii="Arial" w:hAnsi="Arial" w:cs="Arial"/>
                <w:sz w:val="22"/>
                <w:szCs w:val="22"/>
              </w:rPr>
              <w:t>B&amp;CE</w:t>
            </w:r>
            <w:r>
              <w:rPr>
                <w:rFonts w:ascii="Arial" w:hAnsi="Arial" w:cs="Arial"/>
                <w:spacing w:val="-13"/>
                <w:sz w:val="22"/>
                <w:szCs w:val="22"/>
              </w:rPr>
              <w:t xml:space="preserve"> </w:t>
            </w:r>
            <w:r>
              <w:rPr>
                <w:rFonts w:ascii="Arial" w:hAnsi="Arial" w:cs="Arial"/>
                <w:sz w:val="22"/>
                <w:szCs w:val="22"/>
              </w:rPr>
              <w:t>Tec</w:t>
            </w:r>
            <w:r>
              <w:rPr>
                <w:rFonts w:ascii="Arial" w:hAnsi="Arial" w:cs="Arial"/>
                <w:spacing w:val="1"/>
                <w:sz w:val="22"/>
                <w:szCs w:val="22"/>
              </w:rPr>
              <w:t>h</w:t>
            </w:r>
            <w:r>
              <w:rPr>
                <w:rFonts w:ascii="Arial" w:hAnsi="Arial" w:cs="Arial"/>
                <w:sz w:val="22"/>
                <w:szCs w:val="22"/>
              </w:rPr>
              <w:t>nical</w:t>
            </w:r>
            <w:r>
              <w:rPr>
                <w:rFonts w:ascii="Arial" w:hAnsi="Arial" w:cs="Arial"/>
                <w:spacing w:val="-12"/>
                <w:sz w:val="22"/>
                <w:szCs w:val="22"/>
              </w:rPr>
              <w:t xml:space="preserve"> </w:t>
            </w:r>
            <w:r>
              <w:rPr>
                <w:rFonts w:ascii="Arial" w:hAnsi="Arial" w:cs="Arial"/>
                <w:sz w:val="22"/>
                <w:szCs w:val="22"/>
              </w:rPr>
              <w:t>Manager</w:t>
            </w:r>
          </w:p>
        </w:tc>
        <w:tc>
          <w:tcPr>
            <w:tcW w:w="297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776"/>
            </w:pPr>
            <w:r>
              <w:rPr>
                <w:rFonts w:ascii="Arial" w:hAnsi="Arial" w:cs="Arial"/>
                <w:sz w:val="22"/>
                <w:szCs w:val="22"/>
              </w:rPr>
              <w:t>11111</w:t>
            </w:r>
            <w:r>
              <w:rPr>
                <w:rFonts w:ascii="Arial" w:hAnsi="Arial" w:cs="Arial"/>
                <w:spacing w:val="-14"/>
                <w:sz w:val="22"/>
                <w:szCs w:val="22"/>
              </w:rPr>
              <w:t xml:space="preserve"> </w:t>
            </w:r>
            <w:r>
              <w:rPr>
                <w:rFonts w:ascii="Arial" w:hAnsi="Arial" w:cs="Arial"/>
                <w:sz w:val="22"/>
                <w:szCs w:val="22"/>
              </w:rPr>
              <w:t>123456</w:t>
            </w:r>
          </w:p>
        </w:tc>
        <w:tc>
          <w:tcPr>
            <w:tcW w:w="264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609"/>
            </w:pPr>
            <w:r>
              <w:rPr>
                <w:rFonts w:ascii="Arial" w:hAnsi="Arial" w:cs="Arial"/>
                <w:sz w:val="22"/>
                <w:szCs w:val="22"/>
              </w:rPr>
              <w:t>00000</w:t>
            </w:r>
            <w:r>
              <w:rPr>
                <w:rFonts w:ascii="Arial" w:hAnsi="Arial" w:cs="Arial"/>
                <w:spacing w:val="-14"/>
                <w:sz w:val="22"/>
                <w:szCs w:val="22"/>
              </w:rPr>
              <w:t xml:space="preserve"> </w:t>
            </w:r>
            <w:r>
              <w:rPr>
                <w:rFonts w:ascii="Arial" w:hAnsi="Arial" w:cs="Arial"/>
                <w:sz w:val="22"/>
                <w:szCs w:val="22"/>
              </w:rPr>
              <w:t>888999</w:t>
            </w:r>
          </w:p>
        </w:tc>
        <w:tc>
          <w:tcPr>
            <w:tcW w:w="2530" w:type="dxa"/>
            <w:tcBorders>
              <w:top w:val="single" w:sz="4" w:space="0" w:color="000000"/>
              <w:left w:val="single" w:sz="4" w:space="0" w:color="000000"/>
              <w:bottom w:val="single" w:sz="4" w:space="0" w:color="000000"/>
              <w:right w:val="single" w:sz="4" w:space="0" w:color="000000"/>
            </w:tcBorders>
          </w:tcPr>
          <w:p w:rsidR="00623861" w:rsidRDefault="00623861" w:rsidP="00D35439"/>
        </w:tc>
      </w:tr>
      <w:tr w:rsidR="00623861" w:rsidTr="00D35439">
        <w:trPr>
          <w:trHeight w:hRule="exact" w:val="754"/>
        </w:trPr>
        <w:tc>
          <w:tcPr>
            <w:tcW w:w="2418"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1" w:line="240" w:lineRule="exact"/>
            </w:pPr>
          </w:p>
          <w:p w:rsidR="00623861" w:rsidRDefault="00623861" w:rsidP="00D35439">
            <w:pPr>
              <w:pStyle w:val="TableParagraph"/>
              <w:kinsoku w:val="0"/>
              <w:overflowPunct w:val="0"/>
              <w:ind w:left="102"/>
            </w:pPr>
            <w:r>
              <w:rPr>
                <w:rFonts w:ascii="Arial" w:hAnsi="Arial" w:cs="Arial"/>
                <w:sz w:val="22"/>
                <w:szCs w:val="22"/>
              </w:rPr>
              <w:t>Contact</w:t>
            </w:r>
            <w:r>
              <w:rPr>
                <w:rFonts w:ascii="Arial" w:hAnsi="Arial" w:cs="Arial"/>
                <w:spacing w:val="-14"/>
                <w:sz w:val="22"/>
                <w:szCs w:val="22"/>
              </w:rPr>
              <w:t xml:space="preserve"> </w:t>
            </w:r>
            <w:r>
              <w:rPr>
                <w:rFonts w:ascii="Arial" w:hAnsi="Arial" w:cs="Arial"/>
                <w:sz w:val="22"/>
                <w:szCs w:val="22"/>
              </w:rPr>
              <w:t>Name</w:t>
            </w:r>
          </w:p>
        </w:tc>
        <w:tc>
          <w:tcPr>
            <w:tcW w:w="352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1" w:line="240" w:lineRule="exact"/>
            </w:pPr>
          </w:p>
          <w:p w:rsidR="00623861" w:rsidRDefault="00D5357F" w:rsidP="00D5357F">
            <w:pPr>
              <w:pStyle w:val="TableParagraph"/>
              <w:kinsoku w:val="0"/>
              <w:overflowPunct w:val="0"/>
              <w:ind w:left="103"/>
            </w:pPr>
            <w:r>
              <w:rPr>
                <w:rFonts w:ascii="Arial" w:hAnsi="Arial" w:cs="Arial"/>
                <w:sz w:val="22"/>
                <w:szCs w:val="22"/>
              </w:rPr>
              <w:t>Head Gardener</w:t>
            </w:r>
          </w:p>
        </w:tc>
        <w:tc>
          <w:tcPr>
            <w:tcW w:w="297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1" w:line="240" w:lineRule="exact"/>
            </w:pPr>
          </w:p>
          <w:p w:rsidR="00623861" w:rsidRDefault="00623861" w:rsidP="00D35439">
            <w:pPr>
              <w:pStyle w:val="TableParagraph"/>
              <w:kinsoku w:val="0"/>
              <w:overflowPunct w:val="0"/>
              <w:ind w:left="775"/>
            </w:pPr>
            <w:r>
              <w:rPr>
                <w:rFonts w:ascii="Arial" w:hAnsi="Arial" w:cs="Arial"/>
                <w:sz w:val="22"/>
                <w:szCs w:val="22"/>
              </w:rPr>
              <w:t>22222</w:t>
            </w:r>
            <w:r>
              <w:rPr>
                <w:rFonts w:ascii="Arial" w:hAnsi="Arial" w:cs="Arial"/>
                <w:spacing w:val="-14"/>
                <w:sz w:val="22"/>
                <w:szCs w:val="22"/>
              </w:rPr>
              <w:t xml:space="preserve"> </w:t>
            </w:r>
            <w:r>
              <w:rPr>
                <w:rFonts w:ascii="Arial" w:hAnsi="Arial" w:cs="Arial"/>
                <w:sz w:val="22"/>
                <w:szCs w:val="22"/>
              </w:rPr>
              <w:t>123456</w:t>
            </w:r>
          </w:p>
        </w:tc>
        <w:tc>
          <w:tcPr>
            <w:tcW w:w="264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line="250" w:lineRule="exact"/>
              <w:ind w:left="609"/>
            </w:pPr>
            <w:r>
              <w:rPr>
                <w:rFonts w:ascii="Arial" w:hAnsi="Arial" w:cs="Arial"/>
                <w:sz w:val="22"/>
                <w:szCs w:val="22"/>
              </w:rPr>
              <w:t>00000</w:t>
            </w:r>
            <w:r>
              <w:rPr>
                <w:rFonts w:ascii="Arial" w:hAnsi="Arial" w:cs="Arial"/>
                <w:spacing w:val="-14"/>
                <w:sz w:val="22"/>
                <w:szCs w:val="22"/>
              </w:rPr>
              <w:t xml:space="preserve"> </w:t>
            </w:r>
            <w:r>
              <w:rPr>
                <w:rFonts w:ascii="Arial" w:hAnsi="Arial" w:cs="Arial"/>
                <w:sz w:val="22"/>
                <w:szCs w:val="22"/>
              </w:rPr>
              <w:t>999000</w:t>
            </w:r>
          </w:p>
        </w:tc>
        <w:tc>
          <w:tcPr>
            <w:tcW w:w="2530" w:type="dxa"/>
            <w:tcBorders>
              <w:top w:val="single" w:sz="4" w:space="0" w:color="000000"/>
              <w:left w:val="single" w:sz="4" w:space="0" w:color="000000"/>
              <w:bottom w:val="single" w:sz="4" w:space="0" w:color="000000"/>
              <w:right w:val="single" w:sz="4" w:space="0" w:color="000000"/>
            </w:tcBorders>
          </w:tcPr>
          <w:p w:rsidR="00623861" w:rsidRDefault="00623861" w:rsidP="00D35439"/>
        </w:tc>
      </w:tr>
      <w:tr w:rsidR="00623861" w:rsidTr="00D35439">
        <w:trPr>
          <w:trHeight w:hRule="exact" w:val="516"/>
        </w:trPr>
        <w:tc>
          <w:tcPr>
            <w:tcW w:w="2418"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3" w:line="120" w:lineRule="exact"/>
              <w:rPr>
                <w:sz w:val="12"/>
                <w:szCs w:val="12"/>
              </w:rPr>
            </w:pPr>
          </w:p>
          <w:p w:rsidR="00623861" w:rsidRDefault="00623861" w:rsidP="00D35439">
            <w:pPr>
              <w:pStyle w:val="TableParagraph"/>
              <w:kinsoku w:val="0"/>
              <w:overflowPunct w:val="0"/>
              <w:ind w:left="102"/>
            </w:pPr>
            <w:r>
              <w:rPr>
                <w:rFonts w:ascii="Arial" w:hAnsi="Arial" w:cs="Arial"/>
                <w:sz w:val="22"/>
                <w:szCs w:val="22"/>
              </w:rPr>
              <w:t>Contact</w:t>
            </w:r>
            <w:r>
              <w:rPr>
                <w:rFonts w:ascii="Arial" w:hAnsi="Arial" w:cs="Arial"/>
                <w:spacing w:val="-14"/>
                <w:sz w:val="22"/>
                <w:szCs w:val="22"/>
              </w:rPr>
              <w:t xml:space="preserve"> </w:t>
            </w:r>
            <w:r>
              <w:rPr>
                <w:rFonts w:ascii="Arial" w:hAnsi="Arial" w:cs="Arial"/>
                <w:sz w:val="22"/>
                <w:szCs w:val="22"/>
              </w:rPr>
              <w:t>Name</w:t>
            </w:r>
          </w:p>
        </w:tc>
        <w:tc>
          <w:tcPr>
            <w:tcW w:w="3520" w:type="dxa"/>
            <w:tcBorders>
              <w:top w:val="single" w:sz="4" w:space="0" w:color="000000"/>
              <w:left w:val="single" w:sz="4" w:space="0" w:color="000000"/>
              <w:bottom w:val="single" w:sz="4" w:space="0" w:color="000000"/>
              <w:right w:val="single" w:sz="4" w:space="0" w:color="000000"/>
            </w:tcBorders>
          </w:tcPr>
          <w:p w:rsidR="00623861" w:rsidRDefault="00623861" w:rsidP="00B21F55">
            <w:pPr>
              <w:pStyle w:val="TableParagraph"/>
              <w:kinsoku w:val="0"/>
              <w:overflowPunct w:val="0"/>
              <w:spacing w:line="254" w:lineRule="exact"/>
              <w:ind w:left="102" w:right="593"/>
            </w:pPr>
            <w:r>
              <w:rPr>
                <w:rFonts w:ascii="Arial" w:hAnsi="Arial" w:cs="Arial"/>
                <w:sz w:val="22"/>
                <w:szCs w:val="22"/>
              </w:rPr>
              <w:t>Health</w:t>
            </w:r>
            <w:r>
              <w:rPr>
                <w:rFonts w:ascii="Arial" w:hAnsi="Arial" w:cs="Arial"/>
                <w:spacing w:val="-9"/>
                <w:sz w:val="22"/>
                <w:szCs w:val="22"/>
              </w:rPr>
              <w:t xml:space="preserve"> </w:t>
            </w:r>
            <w:r>
              <w:rPr>
                <w:rFonts w:ascii="Arial" w:hAnsi="Arial" w:cs="Arial"/>
                <w:sz w:val="22"/>
                <w:szCs w:val="22"/>
              </w:rPr>
              <w:t>&amp;</w:t>
            </w:r>
            <w:r>
              <w:rPr>
                <w:rFonts w:ascii="Arial" w:hAnsi="Arial" w:cs="Arial"/>
                <w:spacing w:val="-9"/>
                <w:sz w:val="22"/>
                <w:szCs w:val="22"/>
              </w:rPr>
              <w:t xml:space="preserve"> </w:t>
            </w:r>
            <w:r>
              <w:rPr>
                <w:rFonts w:ascii="Arial" w:hAnsi="Arial" w:cs="Arial"/>
                <w:sz w:val="22"/>
                <w:szCs w:val="22"/>
              </w:rPr>
              <w:t>Safety</w:t>
            </w:r>
            <w:r>
              <w:rPr>
                <w:rFonts w:ascii="Arial" w:hAnsi="Arial" w:cs="Arial"/>
                <w:spacing w:val="-9"/>
                <w:sz w:val="22"/>
                <w:szCs w:val="22"/>
              </w:rPr>
              <w:t xml:space="preserve"> </w:t>
            </w:r>
            <w:r w:rsidR="00B21F55">
              <w:rPr>
                <w:rFonts w:ascii="Arial" w:hAnsi="Arial" w:cs="Arial"/>
                <w:spacing w:val="-9"/>
                <w:sz w:val="22"/>
                <w:szCs w:val="22"/>
              </w:rPr>
              <w:t>ORBP</w:t>
            </w:r>
          </w:p>
        </w:tc>
        <w:tc>
          <w:tcPr>
            <w:tcW w:w="297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3" w:line="120" w:lineRule="exact"/>
              <w:rPr>
                <w:sz w:val="12"/>
                <w:szCs w:val="12"/>
              </w:rPr>
            </w:pPr>
          </w:p>
          <w:p w:rsidR="00623861" w:rsidRDefault="00623861" w:rsidP="00D35439">
            <w:pPr>
              <w:pStyle w:val="TableParagraph"/>
              <w:kinsoku w:val="0"/>
              <w:overflowPunct w:val="0"/>
              <w:ind w:left="775"/>
            </w:pPr>
            <w:r>
              <w:rPr>
                <w:rFonts w:ascii="Arial" w:hAnsi="Arial" w:cs="Arial"/>
                <w:sz w:val="22"/>
                <w:szCs w:val="22"/>
              </w:rPr>
              <w:t>33333</w:t>
            </w:r>
            <w:r>
              <w:rPr>
                <w:rFonts w:ascii="Arial" w:hAnsi="Arial" w:cs="Arial"/>
                <w:spacing w:val="-14"/>
                <w:sz w:val="22"/>
                <w:szCs w:val="22"/>
              </w:rPr>
              <w:t xml:space="preserve"> </w:t>
            </w:r>
            <w:r>
              <w:rPr>
                <w:rFonts w:ascii="Arial" w:hAnsi="Arial" w:cs="Arial"/>
                <w:sz w:val="22"/>
                <w:szCs w:val="22"/>
              </w:rPr>
              <w:t>123456</w:t>
            </w:r>
          </w:p>
        </w:tc>
        <w:tc>
          <w:tcPr>
            <w:tcW w:w="264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3" w:line="120" w:lineRule="exact"/>
              <w:rPr>
                <w:sz w:val="12"/>
                <w:szCs w:val="12"/>
              </w:rPr>
            </w:pPr>
          </w:p>
          <w:p w:rsidR="00623861" w:rsidRDefault="00623861" w:rsidP="00D35439">
            <w:pPr>
              <w:pStyle w:val="TableParagraph"/>
              <w:kinsoku w:val="0"/>
              <w:overflowPunct w:val="0"/>
              <w:ind w:left="609"/>
            </w:pPr>
            <w:r>
              <w:rPr>
                <w:rFonts w:ascii="Arial" w:hAnsi="Arial" w:cs="Arial"/>
                <w:sz w:val="22"/>
                <w:szCs w:val="22"/>
              </w:rPr>
              <w:t>00000</w:t>
            </w:r>
            <w:r>
              <w:rPr>
                <w:rFonts w:ascii="Arial" w:hAnsi="Arial" w:cs="Arial"/>
                <w:spacing w:val="-14"/>
                <w:sz w:val="22"/>
                <w:szCs w:val="22"/>
              </w:rPr>
              <w:t xml:space="preserve"> </w:t>
            </w:r>
            <w:r>
              <w:rPr>
                <w:rFonts w:ascii="Arial" w:hAnsi="Arial" w:cs="Arial"/>
                <w:sz w:val="22"/>
                <w:szCs w:val="22"/>
              </w:rPr>
              <w:t>000111</w:t>
            </w:r>
          </w:p>
        </w:tc>
        <w:tc>
          <w:tcPr>
            <w:tcW w:w="2530" w:type="dxa"/>
            <w:tcBorders>
              <w:top w:val="single" w:sz="4" w:space="0" w:color="000000"/>
              <w:left w:val="single" w:sz="4" w:space="0" w:color="000000"/>
              <w:bottom w:val="single" w:sz="4" w:space="0" w:color="000000"/>
              <w:right w:val="single" w:sz="4" w:space="0" w:color="000000"/>
            </w:tcBorders>
          </w:tcPr>
          <w:p w:rsidR="00623861" w:rsidRDefault="00623861" w:rsidP="00D35439"/>
        </w:tc>
      </w:tr>
      <w:tr w:rsidR="00623861" w:rsidTr="00D35439">
        <w:trPr>
          <w:trHeight w:hRule="exact" w:val="407"/>
        </w:trPr>
        <w:tc>
          <w:tcPr>
            <w:tcW w:w="2418"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102"/>
            </w:pPr>
            <w:r>
              <w:rPr>
                <w:rFonts w:ascii="Arial" w:hAnsi="Arial" w:cs="Arial"/>
                <w:sz w:val="22"/>
                <w:szCs w:val="22"/>
              </w:rPr>
              <w:t>Contact</w:t>
            </w:r>
            <w:r>
              <w:rPr>
                <w:rFonts w:ascii="Arial" w:hAnsi="Arial" w:cs="Arial"/>
                <w:spacing w:val="-14"/>
                <w:sz w:val="22"/>
                <w:szCs w:val="22"/>
              </w:rPr>
              <w:t xml:space="preserve"> </w:t>
            </w:r>
            <w:r>
              <w:rPr>
                <w:rFonts w:ascii="Arial" w:hAnsi="Arial" w:cs="Arial"/>
                <w:sz w:val="22"/>
                <w:szCs w:val="22"/>
              </w:rPr>
              <w:t>Name</w:t>
            </w:r>
          </w:p>
        </w:tc>
        <w:tc>
          <w:tcPr>
            <w:tcW w:w="3520" w:type="dxa"/>
            <w:tcBorders>
              <w:top w:val="single" w:sz="4" w:space="0" w:color="000000"/>
              <w:left w:val="single" w:sz="4" w:space="0" w:color="000000"/>
              <w:bottom w:val="single" w:sz="4" w:space="0" w:color="000000"/>
              <w:right w:val="single" w:sz="4" w:space="0" w:color="000000"/>
            </w:tcBorders>
          </w:tcPr>
          <w:p w:rsidR="00623861" w:rsidRDefault="00623861" w:rsidP="00B21F55">
            <w:pPr>
              <w:pStyle w:val="TableParagraph"/>
              <w:kinsoku w:val="0"/>
              <w:overflowPunct w:val="0"/>
              <w:spacing w:before="68"/>
              <w:ind w:left="103"/>
            </w:pPr>
            <w:r>
              <w:rPr>
                <w:rFonts w:ascii="Arial" w:hAnsi="Arial" w:cs="Arial"/>
                <w:sz w:val="22"/>
                <w:szCs w:val="22"/>
              </w:rPr>
              <w:t>Regional</w:t>
            </w:r>
            <w:r w:rsidR="00B21F55">
              <w:rPr>
                <w:rFonts w:ascii="Arial" w:hAnsi="Arial" w:cs="Arial"/>
                <w:spacing w:val="-13"/>
                <w:sz w:val="22"/>
                <w:szCs w:val="22"/>
              </w:rPr>
              <w:t xml:space="preserve"> Director</w:t>
            </w:r>
          </w:p>
        </w:tc>
        <w:tc>
          <w:tcPr>
            <w:tcW w:w="297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775"/>
            </w:pPr>
            <w:r>
              <w:rPr>
                <w:rFonts w:ascii="Arial" w:hAnsi="Arial" w:cs="Arial"/>
                <w:sz w:val="22"/>
                <w:szCs w:val="22"/>
              </w:rPr>
              <w:t>44444</w:t>
            </w:r>
            <w:r>
              <w:rPr>
                <w:rFonts w:ascii="Arial" w:hAnsi="Arial" w:cs="Arial"/>
                <w:spacing w:val="-14"/>
                <w:sz w:val="22"/>
                <w:szCs w:val="22"/>
              </w:rPr>
              <w:t xml:space="preserve"> </w:t>
            </w:r>
            <w:r>
              <w:rPr>
                <w:rFonts w:ascii="Arial" w:hAnsi="Arial" w:cs="Arial"/>
                <w:sz w:val="22"/>
                <w:szCs w:val="22"/>
              </w:rPr>
              <w:t>123456</w:t>
            </w:r>
          </w:p>
        </w:tc>
        <w:tc>
          <w:tcPr>
            <w:tcW w:w="264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609"/>
            </w:pPr>
            <w:r>
              <w:rPr>
                <w:rFonts w:ascii="Arial" w:hAnsi="Arial" w:cs="Arial"/>
                <w:sz w:val="22"/>
                <w:szCs w:val="22"/>
              </w:rPr>
              <w:t>00000</w:t>
            </w:r>
            <w:r>
              <w:rPr>
                <w:rFonts w:ascii="Arial" w:hAnsi="Arial" w:cs="Arial"/>
                <w:spacing w:val="-14"/>
                <w:sz w:val="22"/>
                <w:szCs w:val="22"/>
              </w:rPr>
              <w:t xml:space="preserve"> </w:t>
            </w:r>
            <w:r>
              <w:rPr>
                <w:rFonts w:ascii="Arial" w:hAnsi="Arial" w:cs="Arial"/>
                <w:sz w:val="22"/>
                <w:szCs w:val="22"/>
              </w:rPr>
              <w:t>111222</w:t>
            </w:r>
          </w:p>
        </w:tc>
        <w:tc>
          <w:tcPr>
            <w:tcW w:w="2530" w:type="dxa"/>
            <w:tcBorders>
              <w:top w:val="single" w:sz="4" w:space="0" w:color="000000"/>
              <w:left w:val="single" w:sz="4" w:space="0" w:color="000000"/>
              <w:bottom w:val="single" w:sz="4" w:space="0" w:color="000000"/>
              <w:right w:val="single" w:sz="4" w:space="0" w:color="000000"/>
            </w:tcBorders>
          </w:tcPr>
          <w:p w:rsidR="00623861" w:rsidRDefault="00623861" w:rsidP="00D35439"/>
        </w:tc>
      </w:tr>
      <w:tr w:rsidR="00623861" w:rsidTr="00D35439">
        <w:trPr>
          <w:trHeight w:hRule="exact" w:val="407"/>
        </w:trPr>
        <w:tc>
          <w:tcPr>
            <w:tcW w:w="2418"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102"/>
            </w:pPr>
            <w:r>
              <w:rPr>
                <w:rFonts w:ascii="Arial" w:hAnsi="Arial" w:cs="Arial"/>
                <w:sz w:val="22"/>
                <w:szCs w:val="22"/>
              </w:rPr>
              <w:t>Contact</w:t>
            </w:r>
            <w:r>
              <w:rPr>
                <w:rFonts w:ascii="Arial" w:hAnsi="Arial" w:cs="Arial"/>
                <w:spacing w:val="-14"/>
                <w:sz w:val="22"/>
                <w:szCs w:val="22"/>
              </w:rPr>
              <w:t xml:space="preserve"> </w:t>
            </w:r>
            <w:r>
              <w:rPr>
                <w:rFonts w:ascii="Arial" w:hAnsi="Arial" w:cs="Arial"/>
                <w:sz w:val="22"/>
                <w:szCs w:val="22"/>
              </w:rPr>
              <w:t>Name</w:t>
            </w:r>
          </w:p>
        </w:tc>
        <w:tc>
          <w:tcPr>
            <w:tcW w:w="352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102"/>
            </w:pPr>
            <w:r>
              <w:rPr>
                <w:rFonts w:ascii="Arial" w:hAnsi="Arial" w:cs="Arial"/>
                <w:sz w:val="22"/>
                <w:szCs w:val="22"/>
              </w:rPr>
              <w:t>Office</w:t>
            </w:r>
            <w:r>
              <w:rPr>
                <w:rFonts w:ascii="Arial" w:hAnsi="Arial" w:cs="Arial"/>
                <w:spacing w:val="-9"/>
                <w:sz w:val="22"/>
                <w:szCs w:val="22"/>
              </w:rPr>
              <w:t xml:space="preserve"> </w:t>
            </w:r>
            <w:r>
              <w:rPr>
                <w:rFonts w:ascii="Arial" w:hAnsi="Arial" w:cs="Arial"/>
                <w:sz w:val="22"/>
                <w:szCs w:val="22"/>
              </w:rPr>
              <w:t>Manager</w:t>
            </w:r>
          </w:p>
        </w:tc>
        <w:tc>
          <w:tcPr>
            <w:tcW w:w="297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776"/>
            </w:pPr>
            <w:r>
              <w:rPr>
                <w:rFonts w:ascii="Arial" w:hAnsi="Arial" w:cs="Arial"/>
                <w:sz w:val="22"/>
                <w:szCs w:val="22"/>
              </w:rPr>
              <w:t>55555</w:t>
            </w:r>
            <w:r>
              <w:rPr>
                <w:rFonts w:ascii="Arial" w:hAnsi="Arial" w:cs="Arial"/>
                <w:spacing w:val="-14"/>
                <w:sz w:val="22"/>
                <w:szCs w:val="22"/>
              </w:rPr>
              <w:t xml:space="preserve"> </w:t>
            </w:r>
            <w:r>
              <w:rPr>
                <w:rFonts w:ascii="Arial" w:hAnsi="Arial" w:cs="Arial"/>
                <w:sz w:val="22"/>
                <w:szCs w:val="22"/>
              </w:rPr>
              <w:t>123456</w:t>
            </w:r>
          </w:p>
        </w:tc>
        <w:tc>
          <w:tcPr>
            <w:tcW w:w="264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609"/>
            </w:pPr>
            <w:r>
              <w:rPr>
                <w:rFonts w:ascii="Arial" w:hAnsi="Arial" w:cs="Arial"/>
                <w:sz w:val="22"/>
                <w:szCs w:val="22"/>
              </w:rPr>
              <w:t>00000</w:t>
            </w:r>
            <w:r>
              <w:rPr>
                <w:rFonts w:ascii="Arial" w:hAnsi="Arial" w:cs="Arial"/>
                <w:spacing w:val="-14"/>
                <w:sz w:val="22"/>
                <w:szCs w:val="22"/>
              </w:rPr>
              <w:t xml:space="preserve"> </w:t>
            </w:r>
            <w:r>
              <w:rPr>
                <w:rFonts w:ascii="Arial" w:hAnsi="Arial" w:cs="Arial"/>
                <w:sz w:val="22"/>
                <w:szCs w:val="22"/>
              </w:rPr>
              <w:t>222333</w:t>
            </w:r>
          </w:p>
        </w:tc>
        <w:tc>
          <w:tcPr>
            <w:tcW w:w="2530" w:type="dxa"/>
            <w:tcBorders>
              <w:top w:val="single" w:sz="4" w:space="0" w:color="000000"/>
              <w:left w:val="single" w:sz="4" w:space="0" w:color="000000"/>
              <w:bottom w:val="single" w:sz="4" w:space="0" w:color="000000"/>
              <w:right w:val="single" w:sz="4" w:space="0" w:color="000000"/>
            </w:tcBorders>
          </w:tcPr>
          <w:p w:rsidR="00623861" w:rsidRDefault="00623861" w:rsidP="00D35439"/>
        </w:tc>
      </w:tr>
      <w:tr w:rsidR="00623861" w:rsidTr="00D35439">
        <w:trPr>
          <w:trHeight w:hRule="exact" w:val="408"/>
        </w:trPr>
        <w:tc>
          <w:tcPr>
            <w:tcW w:w="2418"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102"/>
            </w:pPr>
            <w:r>
              <w:rPr>
                <w:rFonts w:ascii="Arial" w:hAnsi="Arial" w:cs="Arial"/>
                <w:sz w:val="22"/>
                <w:szCs w:val="22"/>
              </w:rPr>
              <w:t>Contact</w:t>
            </w:r>
            <w:r>
              <w:rPr>
                <w:rFonts w:ascii="Arial" w:hAnsi="Arial" w:cs="Arial"/>
                <w:spacing w:val="-14"/>
                <w:sz w:val="22"/>
                <w:szCs w:val="22"/>
              </w:rPr>
              <w:t xml:space="preserve"> </w:t>
            </w:r>
            <w:r>
              <w:rPr>
                <w:rFonts w:ascii="Arial" w:hAnsi="Arial" w:cs="Arial"/>
                <w:sz w:val="22"/>
                <w:szCs w:val="22"/>
              </w:rPr>
              <w:t>Name</w:t>
            </w:r>
          </w:p>
        </w:tc>
        <w:tc>
          <w:tcPr>
            <w:tcW w:w="3520" w:type="dxa"/>
            <w:tcBorders>
              <w:top w:val="single" w:sz="4" w:space="0" w:color="000000"/>
              <w:left w:val="single" w:sz="4" w:space="0" w:color="000000"/>
              <w:bottom w:val="single" w:sz="4" w:space="0" w:color="000000"/>
              <w:right w:val="single" w:sz="4" w:space="0" w:color="000000"/>
            </w:tcBorders>
          </w:tcPr>
          <w:p w:rsidR="00623861" w:rsidRDefault="00623861" w:rsidP="00B21F55">
            <w:pPr>
              <w:pStyle w:val="TableParagraph"/>
              <w:kinsoku w:val="0"/>
              <w:overflowPunct w:val="0"/>
              <w:spacing w:before="68"/>
              <w:ind w:left="102"/>
            </w:pPr>
            <w:r>
              <w:rPr>
                <w:rFonts w:ascii="Arial" w:hAnsi="Arial" w:cs="Arial"/>
                <w:sz w:val="22"/>
                <w:szCs w:val="22"/>
              </w:rPr>
              <w:t>Senior</w:t>
            </w:r>
            <w:r>
              <w:rPr>
                <w:rFonts w:ascii="Arial" w:hAnsi="Arial" w:cs="Arial"/>
                <w:spacing w:val="-11"/>
                <w:sz w:val="22"/>
                <w:szCs w:val="22"/>
              </w:rPr>
              <w:t xml:space="preserve"> </w:t>
            </w:r>
            <w:r>
              <w:rPr>
                <w:rFonts w:ascii="Arial" w:hAnsi="Arial" w:cs="Arial"/>
                <w:sz w:val="22"/>
                <w:szCs w:val="22"/>
              </w:rPr>
              <w:t>Curator</w:t>
            </w:r>
            <w:r>
              <w:rPr>
                <w:rFonts w:ascii="Arial" w:hAnsi="Arial" w:cs="Arial"/>
                <w:spacing w:val="-10"/>
                <w:sz w:val="22"/>
                <w:szCs w:val="22"/>
              </w:rPr>
              <w:t xml:space="preserve"> </w:t>
            </w:r>
            <w:r>
              <w:rPr>
                <w:rFonts w:ascii="Arial" w:hAnsi="Arial" w:cs="Arial"/>
                <w:sz w:val="22"/>
                <w:szCs w:val="22"/>
              </w:rPr>
              <w:t>(Collections)</w:t>
            </w:r>
            <w:r>
              <w:rPr>
                <w:rFonts w:ascii="Arial" w:hAnsi="Arial" w:cs="Arial"/>
                <w:spacing w:val="-10"/>
                <w:sz w:val="22"/>
                <w:szCs w:val="22"/>
              </w:rPr>
              <w:t xml:space="preserve"> </w:t>
            </w:r>
          </w:p>
        </w:tc>
        <w:tc>
          <w:tcPr>
            <w:tcW w:w="297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776"/>
            </w:pPr>
            <w:r>
              <w:rPr>
                <w:rFonts w:ascii="Arial" w:hAnsi="Arial" w:cs="Arial"/>
                <w:sz w:val="22"/>
                <w:szCs w:val="22"/>
              </w:rPr>
              <w:t>66666</w:t>
            </w:r>
            <w:r>
              <w:rPr>
                <w:rFonts w:ascii="Arial" w:hAnsi="Arial" w:cs="Arial"/>
                <w:spacing w:val="-14"/>
                <w:sz w:val="22"/>
                <w:szCs w:val="22"/>
              </w:rPr>
              <w:t xml:space="preserve"> </w:t>
            </w:r>
            <w:r>
              <w:rPr>
                <w:rFonts w:ascii="Arial" w:hAnsi="Arial" w:cs="Arial"/>
                <w:sz w:val="22"/>
                <w:szCs w:val="22"/>
              </w:rPr>
              <w:t>123456</w:t>
            </w:r>
          </w:p>
        </w:tc>
        <w:tc>
          <w:tcPr>
            <w:tcW w:w="264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609"/>
            </w:pPr>
            <w:r>
              <w:rPr>
                <w:rFonts w:ascii="Arial" w:hAnsi="Arial" w:cs="Arial"/>
                <w:sz w:val="22"/>
                <w:szCs w:val="22"/>
              </w:rPr>
              <w:t>00000</w:t>
            </w:r>
            <w:r>
              <w:rPr>
                <w:rFonts w:ascii="Arial" w:hAnsi="Arial" w:cs="Arial"/>
                <w:spacing w:val="-14"/>
                <w:sz w:val="22"/>
                <w:szCs w:val="22"/>
              </w:rPr>
              <w:t xml:space="preserve"> </w:t>
            </w:r>
            <w:r>
              <w:rPr>
                <w:rFonts w:ascii="Arial" w:hAnsi="Arial" w:cs="Arial"/>
                <w:sz w:val="22"/>
                <w:szCs w:val="22"/>
              </w:rPr>
              <w:t>333444</w:t>
            </w:r>
          </w:p>
        </w:tc>
        <w:tc>
          <w:tcPr>
            <w:tcW w:w="2530" w:type="dxa"/>
            <w:tcBorders>
              <w:top w:val="single" w:sz="4" w:space="0" w:color="000000"/>
              <w:left w:val="single" w:sz="4" w:space="0" w:color="000000"/>
              <w:bottom w:val="single" w:sz="4" w:space="0" w:color="000000"/>
              <w:right w:val="single" w:sz="4" w:space="0" w:color="000000"/>
            </w:tcBorders>
          </w:tcPr>
          <w:p w:rsidR="00623861" w:rsidRDefault="00623861" w:rsidP="00D35439"/>
        </w:tc>
      </w:tr>
      <w:tr w:rsidR="00623861" w:rsidTr="00D35439">
        <w:trPr>
          <w:trHeight w:hRule="exact" w:val="407"/>
        </w:trPr>
        <w:tc>
          <w:tcPr>
            <w:tcW w:w="2418"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102"/>
            </w:pPr>
            <w:r>
              <w:rPr>
                <w:rFonts w:ascii="Arial" w:hAnsi="Arial" w:cs="Arial"/>
                <w:sz w:val="22"/>
                <w:szCs w:val="22"/>
              </w:rPr>
              <w:t>Contact</w:t>
            </w:r>
            <w:r>
              <w:rPr>
                <w:rFonts w:ascii="Arial" w:hAnsi="Arial" w:cs="Arial"/>
                <w:spacing w:val="-14"/>
                <w:sz w:val="22"/>
                <w:szCs w:val="22"/>
              </w:rPr>
              <w:t xml:space="preserve"> </w:t>
            </w:r>
            <w:r>
              <w:rPr>
                <w:rFonts w:ascii="Arial" w:hAnsi="Arial" w:cs="Arial"/>
                <w:sz w:val="22"/>
                <w:szCs w:val="22"/>
              </w:rPr>
              <w:t>Name</w:t>
            </w:r>
          </w:p>
        </w:tc>
        <w:tc>
          <w:tcPr>
            <w:tcW w:w="352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102"/>
            </w:pPr>
          </w:p>
        </w:tc>
        <w:tc>
          <w:tcPr>
            <w:tcW w:w="297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776"/>
            </w:pPr>
          </w:p>
        </w:tc>
        <w:tc>
          <w:tcPr>
            <w:tcW w:w="264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609"/>
            </w:pPr>
          </w:p>
        </w:tc>
        <w:tc>
          <w:tcPr>
            <w:tcW w:w="2530" w:type="dxa"/>
            <w:tcBorders>
              <w:top w:val="single" w:sz="4" w:space="0" w:color="000000"/>
              <w:left w:val="single" w:sz="4" w:space="0" w:color="000000"/>
              <w:bottom w:val="single" w:sz="4" w:space="0" w:color="000000"/>
              <w:right w:val="single" w:sz="4" w:space="0" w:color="000000"/>
            </w:tcBorders>
          </w:tcPr>
          <w:p w:rsidR="00623861" w:rsidRDefault="00623861" w:rsidP="00D35439"/>
        </w:tc>
      </w:tr>
      <w:tr w:rsidR="00623861" w:rsidTr="00D35439">
        <w:trPr>
          <w:trHeight w:hRule="exact" w:val="407"/>
        </w:trPr>
        <w:tc>
          <w:tcPr>
            <w:tcW w:w="2418"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102"/>
            </w:pPr>
            <w:r>
              <w:rPr>
                <w:rFonts w:ascii="Arial" w:hAnsi="Arial" w:cs="Arial"/>
                <w:sz w:val="22"/>
                <w:szCs w:val="22"/>
              </w:rPr>
              <w:t>Contact</w:t>
            </w:r>
            <w:r>
              <w:rPr>
                <w:rFonts w:ascii="Arial" w:hAnsi="Arial" w:cs="Arial"/>
                <w:spacing w:val="-14"/>
                <w:sz w:val="22"/>
                <w:szCs w:val="22"/>
              </w:rPr>
              <w:t xml:space="preserve"> </w:t>
            </w:r>
            <w:r>
              <w:rPr>
                <w:rFonts w:ascii="Arial" w:hAnsi="Arial" w:cs="Arial"/>
                <w:sz w:val="22"/>
                <w:szCs w:val="22"/>
              </w:rPr>
              <w:t>Name</w:t>
            </w:r>
          </w:p>
        </w:tc>
        <w:tc>
          <w:tcPr>
            <w:tcW w:w="352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102"/>
            </w:pPr>
          </w:p>
        </w:tc>
        <w:tc>
          <w:tcPr>
            <w:tcW w:w="297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776"/>
            </w:pPr>
          </w:p>
        </w:tc>
        <w:tc>
          <w:tcPr>
            <w:tcW w:w="2640" w:type="dxa"/>
            <w:tcBorders>
              <w:top w:val="single" w:sz="4" w:space="0" w:color="000000"/>
              <w:left w:val="single" w:sz="4" w:space="0" w:color="000000"/>
              <w:bottom w:val="single" w:sz="4" w:space="0" w:color="000000"/>
              <w:right w:val="single" w:sz="4" w:space="0" w:color="000000"/>
            </w:tcBorders>
          </w:tcPr>
          <w:p w:rsidR="00623861" w:rsidRDefault="00623861" w:rsidP="00D35439">
            <w:pPr>
              <w:pStyle w:val="TableParagraph"/>
              <w:kinsoku w:val="0"/>
              <w:overflowPunct w:val="0"/>
              <w:spacing w:before="68"/>
              <w:ind w:left="609"/>
            </w:pPr>
          </w:p>
        </w:tc>
        <w:tc>
          <w:tcPr>
            <w:tcW w:w="2530" w:type="dxa"/>
            <w:tcBorders>
              <w:top w:val="single" w:sz="4" w:space="0" w:color="000000"/>
              <w:left w:val="single" w:sz="4" w:space="0" w:color="000000"/>
              <w:bottom w:val="single" w:sz="4" w:space="0" w:color="000000"/>
              <w:right w:val="single" w:sz="4" w:space="0" w:color="000000"/>
            </w:tcBorders>
          </w:tcPr>
          <w:p w:rsidR="00623861" w:rsidRDefault="00623861" w:rsidP="00D35439"/>
        </w:tc>
      </w:tr>
      <w:tr w:rsidR="00623861" w:rsidTr="00D35439">
        <w:trPr>
          <w:trHeight w:hRule="exact" w:val="407"/>
        </w:trPr>
        <w:tc>
          <w:tcPr>
            <w:tcW w:w="2418" w:type="dxa"/>
            <w:tcBorders>
              <w:top w:val="single" w:sz="4" w:space="0" w:color="000000"/>
              <w:left w:val="single" w:sz="4" w:space="0" w:color="000000"/>
              <w:bottom w:val="single" w:sz="4" w:space="0" w:color="000000"/>
              <w:right w:val="single" w:sz="4" w:space="0" w:color="000000"/>
            </w:tcBorders>
          </w:tcPr>
          <w:p w:rsidR="00623861" w:rsidRDefault="00623861" w:rsidP="00D35439"/>
        </w:tc>
        <w:tc>
          <w:tcPr>
            <w:tcW w:w="3520" w:type="dxa"/>
            <w:tcBorders>
              <w:top w:val="single" w:sz="4" w:space="0" w:color="000000"/>
              <w:left w:val="single" w:sz="4" w:space="0" w:color="000000"/>
              <w:bottom w:val="single" w:sz="4" w:space="0" w:color="000000"/>
              <w:right w:val="single" w:sz="4" w:space="0" w:color="000000"/>
            </w:tcBorders>
          </w:tcPr>
          <w:p w:rsidR="00623861" w:rsidRDefault="00623861" w:rsidP="00D35439"/>
        </w:tc>
        <w:tc>
          <w:tcPr>
            <w:tcW w:w="2970" w:type="dxa"/>
            <w:tcBorders>
              <w:top w:val="single" w:sz="4" w:space="0" w:color="000000"/>
              <w:left w:val="single" w:sz="4" w:space="0" w:color="000000"/>
              <w:bottom w:val="single" w:sz="4" w:space="0" w:color="000000"/>
              <w:right w:val="single" w:sz="4" w:space="0" w:color="000000"/>
            </w:tcBorders>
          </w:tcPr>
          <w:p w:rsidR="00623861" w:rsidRDefault="00623861" w:rsidP="00D35439"/>
        </w:tc>
        <w:tc>
          <w:tcPr>
            <w:tcW w:w="2640" w:type="dxa"/>
            <w:tcBorders>
              <w:top w:val="single" w:sz="4" w:space="0" w:color="000000"/>
              <w:left w:val="single" w:sz="4" w:space="0" w:color="000000"/>
              <w:bottom w:val="single" w:sz="4" w:space="0" w:color="000000"/>
              <w:right w:val="single" w:sz="4" w:space="0" w:color="000000"/>
            </w:tcBorders>
          </w:tcPr>
          <w:p w:rsidR="00623861" w:rsidRDefault="00623861" w:rsidP="00D35439"/>
        </w:tc>
        <w:tc>
          <w:tcPr>
            <w:tcW w:w="2530" w:type="dxa"/>
            <w:tcBorders>
              <w:top w:val="single" w:sz="4" w:space="0" w:color="000000"/>
              <w:left w:val="single" w:sz="4" w:space="0" w:color="000000"/>
              <w:bottom w:val="single" w:sz="4" w:space="0" w:color="000000"/>
              <w:right w:val="single" w:sz="4" w:space="0" w:color="000000"/>
            </w:tcBorders>
          </w:tcPr>
          <w:p w:rsidR="00623861" w:rsidRDefault="00623861" w:rsidP="00D35439"/>
        </w:tc>
      </w:tr>
      <w:tr w:rsidR="00623861" w:rsidTr="00D35439">
        <w:trPr>
          <w:trHeight w:hRule="exact" w:val="408"/>
        </w:trPr>
        <w:tc>
          <w:tcPr>
            <w:tcW w:w="2418" w:type="dxa"/>
            <w:tcBorders>
              <w:top w:val="single" w:sz="4" w:space="0" w:color="000000"/>
              <w:left w:val="single" w:sz="4" w:space="0" w:color="000000"/>
              <w:bottom w:val="single" w:sz="4" w:space="0" w:color="000000"/>
              <w:right w:val="single" w:sz="4" w:space="0" w:color="000000"/>
            </w:tcBorders>
          </w:tcPr>
          <w:p w:rsidR="00623861" w:rsidRDefault="00623861" w:rsidP="00D35439"/>
        </w:tc>
        <w:tc>
          <w:tcPr>
            <w:tcW w:w="3520" w:type="dxa"/>
            <w:tcBorders>
              <w:top w:val="single" w:sz="4" w:space="0" w:color="000000"/>
              <w:left w:val="single" w:sz="4" w:space="0" w:color="000000"/>
              <w:bottom w:val="single" w:sz="4" w:space="0" w:color="000000"/>
              <w:right w:val="single" w:sz="4" w:space="0" w:color="000000"/>
            </w:tcBorders>
          </w:tcPr>
          <w:p w:rsidR="00623861" w:rsidRDefault="00623861" w:rsidP="00D35439"/>
        </w:tc>
        <w:tc>
          <w:tcPr>
            <w:tcW w:w="2970" w:type="dxa"/>
            <w:tcBorders>
              <w:top w:val="single" w:sz="4" w:space="0" w:color="000000"/>
              <w:left w:val="single" w:sz="4" w:space="0" w:color="000000"/>
              <w:bottom w:val="single" w:sz="4" w:space="0" w:color="000000"/>
              <w:right w:val="single" w:sz="4" w:space="0" w:color="000000"/>
            </w:tcBorders>
          </w:tcPr>
          <w:p w:rsidR="00623861" w:rsidRDefault="00623861" w:rsidP="00D35439"/>
        </w:tc>
        <w:tc>
          <w:tcPr>
            <w:tcW w:w="2640" w:type="dxa"/>
            <w:tcBorders>
              <w:top w:val="single" w:sz="4" w:space="0" w:color="000000"/>
              <w:left w:val="single" w:sz="4" w:space="0" w:color="000000"/>
              <w:bottom w:val="single" w:sz="4" w:space="0" w:color="000000"/>
              <w:right w:val="single" w:sz="4" w:space="0" w:color="000000"/>
            </w:tcBorders>
          </w:tcPr>
          <w:p w:rsidR="00623861" w:rsidRDefault="00623861" w:rsidP="00D35439"/>
        </w:tc>
        <w:tc>
          <w:tcPr>
            <w:tcW w:w="2530" w:type="dxa"/>
            <w:tcBorders>
              <w:top w:val="single" w:sz="4" w:space="0" w:color="000000"/>
              <w:left w:val="single" w:sz="4" w:space="0" w:color="000000"/>
              <w:bottom w:val="single" w:sz="4" w:space="0" w:color="000000"/>
              <w:right w:val="single" w:sz="4" w:space="0" w:color="000000"/>
            </w:tcBorders>
          </w:tcPr>
          <w:p w:rsidR="00623861" w:rsidRDefault="00623861" w:rsidP="00D35439"/>
        </w:tc>
      </w:tr>
    </w:tbl>
    <w:p w:rsidR="00623861" w:rsidRDefault="00623861" w:rsidP="00623861">
      <w:pPr>
        <w:kinsoku w:val="0"/>
        <w:overflowPunct w:val="0"/>
        <w:spacing w:line="200" w:lineRule="exact"/>
        <w:rPr>
          <w:sz w:val="20"/>
          <w:szCs w:val="20"/>
        </w:rPr>
      </w:pPr>
    </w:p>
    <w:p w:rsidR="00623861" w:rsidRDefault="00623861" w:rsidP="00623861">
      <w:pPr>
        <w:kinsoku w:val="0"/>
        <w:overflowPunct w:val="0"/>
        <w:spacing w:before="9" w:line="280" w:lineRule="exact"/>
        <w:rPr>
          <w:sz w:val="28"/>
          <w:szCs w:val="28"/>
        </w:rPr>
      </w:pPr>
    </w:p>
    <w:tbl>
      <w:tblPr>
        <w:tblW w:w="0" w:type="auto"/>
        <w:tblInd w:w="111" w:type="dxa"/>
        <w:tblLayout w:type="fixed"/>
        <w:tblCellMar>
          <w:left w:w="0" w:type="dxa"/>
          <w:right w:w="0" w:type="dxa"/>
        </w:tblCellMar>
        <w:tblLook w:val="0000" w:firstRow="0" w:lastRow="0" w:firstColumn="0" w:lastColumn="0" w:noHBand="0" w:noVBand="0"/>
      </w:tblPr>
      <w:tblGrid>
        <w:gridCol w:w="3085"/>
        <w:gridCol w:w="3544"/>
      </w:tblGrid>
      <w:tr w:rsidR="00623861" w:rsidTr="00D35439">
        <w:trPr>
          <w:trHeight w:hRule="exact" w:val="493"/>
        </w:trPr>
        <w:tc>
          <w:tcPr>
            <w:tcW w:w="6629" w:type="dxa"/>
            <w:gridSpan w:val="2"/>
            <w:tcBorders>
              <w:top w:val="single" w:sz="4" w:space="0" w:color="000000"/>
              <w:left w:val="single" w:sz="4" w:space="0" w:color="000000"/>
              <w:bottom w:val="single" w:sz="4" w:space="0" w:color="000000"/>
              <w:right w:val="single" w:sz="4" w:space="0" w:color="000000"/>
            </w:tcBorders>
            <w:shd w:val="clear" w:color="auto" w:fill="D9D9D9"/>
          </w:tcPr>
          <w:p w:rsidR="00623861" w:rsidRDefault="00623861" w:rsidP="00D35439">
            <w:pPr>
              <w:pStyle w:val="TableParagraph"/>
              <w:kinsoku w:val="0"/>
              <w:overflowPunct w:val="0"/>
              <w:spacing w:line="251" w:lineRule="exact"/>
              <w:ind w:left="102"/>
              <w:rPr>
                <w:rFonts w:ascii="Arial" w:hAnsi="Arial" w:cs="Arial"/>
                <w:sz w:val="22"/>
                <w:szCs w:val="22"/>
              </w:rPr>
            </w:pPr>
            <w:r>
              <w:rPr>
                <w:rFonts w:ascii="Arial" w:hAnsi="Arial" w:cs="Arial"/>
                <w:b/>
                <w:bCs/>
                <w:spacing w:val="-1"/>
                <w:sz w:val="22"/>
                <w:szCs w:val="22"/>
              </w:rPr>
              <w:t>OTH</w:t>
            </w:r>
            <w:r>
              <w:rPr>
                <w:rFonts w:ascii="Arial" w:hAnsi="Arial" w:cs="Arial"/>
                <w:b/>
                <w:bCs/>
                <w:spacing w:val="1"/>
                <w:sz w:val="22"/>
                <w:szCs w:val="22"/>
              </w:rPr>
              <w:t>E</w:t>
            </w:r>
            <w:r>
              <w:rPr>
                <w:rFonts w:ascii="Arial" w:hAnsi="Arial" w:cs="Arial"/>
                <w:b/>
                <w:bCs/>
                <w:sz w:val="22"/>
                <w:szCs w:val="22"/>
              </w:rPr>
              <w:t>R</w:t>
            </w:r>
            <w:r>
              <w:rPr>
                <w:rFonts w:ascii="Arial" w:hAnsi="Arial" w:cs="Arial"/>
                <w:b/>
                <w:bCs/>
                <w:spacing w:val="-9"/>
                <w:sz w:val="22"/>
                <w:szCs w:val="22"/>
              </w:rPr>
              <w:t xml:space="preserve"> </w:t>
            </w:r>
            <w:r>
              <w:rPr>
                <w:rFonts w:ascii="Arial" w:hAnsi="Arial" w:cs="Arial"/>
                <w:b/>
                <w:bCs/>
                <w:spacing w:val="-8"/>
                <w:sz w:val="22"/>
                <w:szCs w:val="22"/>
              </w:rPr>
              <w:t xml:space="preserve"> </w:t>
            </w:r>
            <w:r>
              <w:rPr>
                <w:rFonts w:ascii="Arial" w:hAnsi="Arial" w:cs="Arial"/>
                <w:b/>
                <w:bCs/>
                <w:spacing w:val="-1"/>
                <w:sz w:val="22"/>
                <w:szCs w:val="22"/>
              </w:rPr>
              <w:t>SITES</w:t>
            </w:r>
          </w:p>
          <w:p w:rsidR="00623861" w:rsidRDefault="00623861" w:rsidP="00D5357F">
            <w:pPr>
              <w:pStyle w:val="TableParagraph"/>
              <w:kinsoku w:val="0"/>
              <w:overflowPunct w:val="0"/>
              <w:spacing w:line="230" w:lineRule="exact"/>
              <w:ind w:left="102"/>
            </w:pPr>
            <w:r>
              <w:rPr>
                <w:rFonts w:ascii="Arial" w:hAnsi="Arial" w:cs="Arial"/>
                <w:i/>
                <w:iCs/>
                <w:spacing w:val="-1"/>
                <w:sz w:val="20"/>
                <w:szCs w:val="20"/>
              </w:rPr>
              <w:t>Al</w:t>
            </w:r>
            <w:r>
              <w:rPr>
                <w:rFonts w:ascii="Arial" w:hAnsi="Arial" w:cs="Arial"/>
                <w:i/>
                <w:iCs/>
                <w:sz w:val="20"/>
                <w:szCs w:val="20"/>
              </w:rPr>
              <w:t>l</w:t>
            </w:r>
            <w:r>
              <w:rPr>
                <w:rFonts w:ascii="Arial" w:hAnsi="Arial" w:cs="Arial"/>
                <w:i/>
                <w:iCs/>
                <w:spacing w:val="-1"/>
                <w:sz w:val="20"/>
                <w:szCs w:val="20"/>
              </w:rPr>
              <w:t xml:space="preserve"> othe</w:t>
            </w:r>
            <w:r>
              <w:rPr>
                <w:rFonts w:ascii="Arial" w:hAnsi="Arial" w:cs="Arial"/>
                <w:i/>
                <w:iCs/>
                <w:sz w:val="20"/>
                <w:szCs w:val="20"/>
              </w:rPr>
              <w:t>r</w:t>
            </w:r>
            <w:r>
              <w:rPr>
                <w:rFonts w:ascii="Arial" w:hAnsi="Arial" w:cs="Arial"/>
                <w:i/>
                <w:iCs/>
                <w:spacing w:val="-1"/>
                <w:sz w:val="20"/>
                <w:szCs w:val="20"/>
              </w:rPr>
              <w:t xml:space="preserve"> usefu</w:t>
            </w:r>
            <w:r>
              <w:rPr>
                <w:rFonts w:ascii="Arial" w:hAnsi="Arial" w:cs="Arial"/>
                <w:i/>
                <w:iCs/>
                <w:sz w:val="20"/>
                <w:szCs w:val="20"/>
              </w:rPr>
              <w:t>l</w:t>
            </w:r>
            <w:r>
              <w:rPr>
                <w:rFonts w:ascii="Arial" w:hAnsi="Arial" w:cs="Arial"/>
                <w:i/>
                <w:iCs/>
                <w:spacing w:val="-1"/>
                <w:sz w:val="20"/>
                <w:szCs w:val="20"/>
              </w:rPr>
              <w:t xml:space="preserve"> </w:t>
            </w:r>
            <w:r w:rsidR="00D5357F">
              <w:rPr>
                <w:rFonts w:ascii="Arial" w:hAnsi="Arial" w:cs="Arial"/>
                <w:i/>
                <w:iCs/>
                <w:spacing w:val="-1"/>
                <w:sz w:val="20"/>
                <w:szCs w:val="20"/>
              </w:rPr>
              <w:t xml:space="preserve">Trust </w:t>
            </w:r>
            <w:r>
              <w:rPr>
                <w:rFonts w:ascii="Arial" w:hAnsi="Arial" w:cs="Arial"/>
                <w:i/>
                <w:iCs/>
                <w:spacing w:val="-1"/>
                <w:sz w:val="20"/>
                <w:szCs w:val="20"/>
              </w:rPr>
              <w:t xml:space="preserve"> cont</w:t>
            </w:r>
            <w:r>
              <w:rPr>
                <w:rFonts w:ascii="Arial" w:hAnsi="Arial" w:cs="Arial"/>
                <w:i/>
                <w:iCs/>
                <w:spacing w:val="-2"/>
                <w:sz w:val="20"/>
                <w:szCs w:val="20"/>
              </w:rPr>
              <w:t>a</w:t>
            </w:r>
            <w:r>
              <w:rPr>
                <w:rFonts w:ascii="Arial" w:hAnsi="Arial" w:cs="Arial"/>
                <w:i/>
                <w:iCs/>
                <w:sz w:val="20"/>
                <w:szCs w:val="20"/>
              </w:rPr>
              <w:t>c</w:t>
            </w:r>
            <w:r>
              <w:rPr>
                <w:rFonts w:ascii="Arial" w:hAnsi="Arial" w:cs="Arial"/>
                <w:i/>
                <w:iCs/>
                <w:spacing w:val="-2"/>
                <w:sz w:val="20"/>
                <w:szCs w:val="20"/>
              </w:rPr>
              <w:t>t</w:t>
            </w:r>
            <w:r>
              <w:rPr>
                <w:rFonts w:ascii="Arial" w:hAnsi="Arial" w:cs="Arial"/>
                <w:i/>
                <w:iCs/>
                <w:sz w:val="20"/>
                <w:szCs w:val="20"/>
              </w:rPr>
              <w:t>s</w:t>
            </w:r>
          </w:p>
        </w:tc>
      </w:tr>
      <w:tr w:rsidR="00623861" w:rsidTr="00D35439">
        <w:trPr>
          <w:trHeight w:hRule="exact" w:val="350"/>
        </w:trPr>
        <w:tc>
          <w:tcPr>
            <w:tcW w:w="3085" w:type="dxa"/>
            <w:tcBorders>
              <w:top w:val="single" w:sz="4" w:space="0" w:color="000000"/>
              <w:left w:val="single" w:sz="4" w:space="0" w:color="000000"/>
              <w:bottom w:val="single" w:sz="4" w:space="0" w:color="000000"/>
              <w:right w:val="single" w:sz="4" w:space="0" w:color="000000"/>
            </w:tcBorders>
          </w:tcPr>
          <w:p w:rsidR="00623861" w:rsidRPr="00B21F55" w:rsidRDefault="00B21F55" w:rsidP="00B21F55">
            <w:pPr>
              <w:pStyle w:val="TableParagraph"/>
              <w:kinsoku w:val="0"/>
              <w:overflowPunct w:val="0"/>
              <w:spacing w:before="41"/>
              <w:ind w:left="102"/>
              <w:rPr>
                <w:rFonts w:ascii="Arial" w:hAnsi="Arial" w:cs="Arial"/>
              </w:rPr>
            </w:pPr>
            <w:r w:rsidRPr="00B21F55">
              <w:rPr>
                <w:rFonts w:ascii="Arial" w:hAnsi="Arial" w:cs="Arial"/>
                <w:b/>
                <w:bCs/>
                <w:sz w:val="22"/>
                <w:szCs w:val="22"/>
              </w:rPr>
              <w:t>L&amp;SE</w:t>
            </w:r>
          </w:p>
        </w:tc>
        <w:tc>
          <w:tcPr>
            <w:tcW w:w="3544" w:type="dxa"/>
            <w:tcBorders>
              <w:top w:val="single" w:sz="4" w:space="0" w:color="000000"/>
              <w:left w:val="single" w:sz="4" w:space="0" w:color="000000"/>
              <w:bottom w:val="single" w:sz="4" w:space="0" w:color="000000"/>
              <w:right w:val="single" w:sz="4" w:space="0" w:color="000000"/>
            </w:tcBorders>
          </w:tcPr>
          <w:p w:rsidR="00623861" w:rsidRPr="00B21F55" w:rsidRDefault="00623861" w:rsidP="00D35439">
            <w:pPr>
              <w:pStyle w:val="TableParagraph"/>
              <w:kinsoku w:val="0"/>
              <w:overflowPunct w:val="0"/>
              <w:spacing w:before="41"/>
              <w:ind w:left="103"/>
              <w:rPr>
                <w:rFonts w:ascii="Arial" w:hAnsi="Arial" w:cs="Arial"/>
              </w:rPr>
            </w:pPr>
          </w:p>
        </w:tc>
      </w:tr>
      <w:tr w:rsidR="00623861" w:rsidTr="00D35439">
        <w:trPr>
          <w:trHeight w:hRule="exact" w:val="350"/>
        </w:trPr>
        <w:tc>
          <w:tcPr>
            <w:tcW w:w="3085" w:type="dxa"/>
            <w:tcBorders>
              <w:top w:val="single" w:sz="4" w:space="0" w:color="000000"/>
              <w:left w:val="single" w:sz="4" w:space="0" w:color="000000"/>
              <w:bottom w:val="single" w:sz="4" w:space="0" w:color="000000"/>
              <w:right w:val="single" w:sz="4" w:space="0" w:color="000000"/>
            </w:tcBorders>
          </w:tcPr>
          <w:p w:rsidR="00623861" w:rsidRPr="00B21F55" w:rsidRDefault="00B21F55" w:rsidP="00D35439">
            <w:pPr>
              <w:pStyle w:val="TableParagraph"/>
              <w:kinsoku w:val="0"/>
              <w:overflowPunct w:val="0"/>
              <w:spacing w:before="41"/>
              <w:ind w:left="102"/>
              <w:rPr>
                <w:rFonts w:ascii="Arial" w:hAnsi="Arial" w:cs="Arial"/>
              </w:rPr>
            </w:pPr>
            <w:r w:rsidRPr="00B21F55">
              <w:rPr>
                <w:rFonts w:ascii="Arial" w:hAnsi="Arial" w:cs="Arial"/>
                <w:b/>
                <w:bCs/>
                <w:sz w:val="22"/>
                <w:szCs w:val="22"/>
              </w:rPr>
              <w:t>Grosvenor Gdns</w:t>
            </w:r>
          </w:p>
        </w:tc>
        <w:tc>
          <w:tcPr>
            <w:tcW w:w="3544" w:type="dxa"/>
            <w:tcBorders>
              <w:top w:val="single" w:sz="4" w:space="0" w:color="000000"/>
              <w:left w:val="single" w:sz="4" w:space="0" w:color="000000"/>
              <w:bottom w:val="single" w:sz="4" w:space="0" w:color="000000"/>
              <w:right w:val="single" w:sz="4" w:space="0" w:color="000000"/>
            </w:tcBorders>
          </w:tcPr>
          <w:p w:rsidR="00623861" w:rsidRPr="00B21F55" w:rsidRDefault="00623861" w:rsidP="00D35439">
            <w:pPr>
              <w:pStyle w:val="TableParagraph"/>
              <w:kinsoku w:val="0"/>
              <w:overflowPunct w:val="0"/>
              <w:spacing w:before="41"/>
              <w:ind w:left="103"/>
              <w:rPr>
                <w:rFonts w:ascii="Arial" w:hAnsi="Arial" w:cs="Arial"/>
              </w:rPr>
            </w:pPr>
          </w:p>
        </w:tc>
      </w:tr>
      <w:tr w:rsidR="00623861" w:rsidTr="00D35439">
        <w:trPr>
          <w:trHeight w:hRule="exact" w:val="350"/>
        </w:trPr>
        <w:tc>
          <w:tcPr>
            <w:tcW w:w="3085" w:type="dxa"/>
            <w:tcBorders>
              <w:top w:val="single" w:sz="4" w:space="0" w:color="000000"/>
              <w:left w:val="single" w:sz="4" w:space="0" w:color="000000"/>
              <w:bottom w:val="single" w:sz="4" w:space="0" w:color="000000"/>
              <w:right w:val="single" w:sz="4" w:space="0" w:color="000000"/>
            </w:tcBorders>
          </w:tcPr>
          <w:p w:rsidR="00623861" w:rsidRPr="00B21F55" w:rsidRDefault="00B21F55" w:rsidP="00D35439">
            <w:pPr>
              <w:pStyle w:val="TableParagraph"/>
              <w:kinsoku w:val="0"/>
              <w:overflowPunct w:val="0"/>
              <w:spacing w:before="40"/>
              <w:ind w:left="102"/>
              <w:rPr>
                <w:rFonts w:ascii="Arial" w:hAnsi="Arial" w:cs="Arial"/>
              </w:rPr>
            </w:pPr>
            <w:r w:rsidRPr="00B21F55">
              <w:rPr>
                <w:rFonts w:ascii="Arial" w:hAnsi="Arial" w:cs="Arial"/>
              </w:rPr>
              <w:t>Heelis</w:t>
            </w:r>
          </w:p>
        </w:tc>
        <w:tc>
          <w:tcPr>
            <w:tcW w:w="3544" w:type="dxa"/>
            <w:tcBorders>
              <w:top w:val="single" w:sz="4" w:space="0" w:color="000000"/>
              <w:left w:val="single" w:sz="4" w:space="0" w:color="000000"/>
              <w:bottom w:val="single" w:sz="4" w:space="0" w:color="000000"/>
              <w:right w:val="single" w:sz="4" w:space="0" w:color="000000"/>
            </w:tcBorders>
          </w:tcPr>
          <w:p w:rsidR="00623861" w:rsidRPr="00B21F55" w:rsidRDefault="00623861" w:rsidP="00D35439">
            <w:pPr>
              <w:pStyle w:val="TableParagraph"/>
              <w:kinsoku w:val="0"/>
              <w:overflowPunct w:val="0"/>
              <w:spacing w:before="40"/>
              <w:ind w:left="102"/>
              <w:rPr>
                <w:rFonts w:ascii="Arial" w:hAnsi="Arial" w:cs="Arial"/>
              </w:rPr>
            </w:pPr>
            <w:r w:rsidRPr="00B21F55">
              <w:rPr>
                <w:rFonts w:ascii="Arial" w:hAnsi="Arial" w:cs="Arial"/>
                <w:color w:val="494949"/>
                <w:sz w:val="22"/>
                <w:szCs w:val="22"/>
              </w:rPr>
              <w:t>00000</w:t>
            </w:r>
            <w:r w:rsidRPr="00B21F55">
              <w:rPr>
                <w:rFonts w:ascii="Arial" w:hAnsi="Arial" w:cs="Arial"/>
                <w:color w:val="494949"/>
                <w:spacing w:val="-14"/>
                <w:sz w:val="22"/>
                <w:szCs w:val="22"/>
              </w:rPr>
              <w:t xml:space="preserve"> </w:t>
            </w:r>
            <w:r w:rsidRPr="00B21F55">
              <w:rPr>
                <w:rFonts w:ascii="Arial" w:hAnsi="Arial" w:cs="Arial"/>
                <w:color w:val="494949"/>
                <w:sz w:val="22"/>
                <w:szCs w:val="22"/>
              </w:rPr>
              <w:t>666777</w:t>
            </w:r>
          </w:p>
        </w:tc>
      </w:tr>
      <w:tr w:rsidR="00623861" w:rsidTr="00D35439">
        <w:trPr>
          <w:trHeight w:hRule="exact" w:val="349"/>
        </w:trPr>
        <w:tc>
          <w:tcPr>
            <w:tcW w:w="3085" w:type="dxa"/>
            <w:tcBorders>
              <w:top w:val="single" w:sz="4" w:space="0" w:color="000000"/>
              <w:left w:val="single" w:sz="4" w:space="0" w:color="000000"/>
              <w:bottom w:val="single" w:sz="4" w:space="0" w:color="000000"/>
              <w:right w:val="single" w:sz="4" w:space="0" w:color="000000"/>
            </w:tcBorders>
          </w:tcPr>
          <w:p w:rsidR="00623861" w:rsidRPr="00B21F55" w:rsidRDefault="00B21F55" w:rsidP="00D35439">
            <w:pPr>
              <w:pStyle w:val="TableParagraph"/>
              <w:kinsoku w:val="0"/>
              <w:overflowPunct w:val="0"/>
              <w:spacing w:before="40"/>
              <w:ind w:left="102"/>
              <w:rPr>
                <w:rFonts w:ascii="Arial" w:hAnsi="Arial" w:cs="Arial"/>
              </w:rPr>
            </w:pPr>
            <w:r w:rsidRPr="00B21F55">
              <w:rPr>
                <w:rFonts w:ascii="Arial" w:hAnsi="Arial" w:cs="Arial"/>
              </w:rPr>
              <w:t>Northern Ireland</w:t>
            </w:r>
          </w:p>
        </w:tc>
        <w:tc>
          <w:tcPr>
            <w:tcW w:w="3544" w:type="dxa"/>
            <w:tcBorders>
              <w:top w:val="single" w:sz="4" w:space="0" w:color="000000"/>
              <w:left w:val="single" w:sz="4" w:space="0" w:color="000000"/>
              <w:bottom w:val="single" w:sz="4" w:space="0" w:color="000000"/>
              <w:right w:val="single" w:sz="4" w:space="0" w:color="000000"/>
            </w:tcBorders>
          </w:tcPr>
          <w:p w:rsidR="00623861" w:rsidRPr="00B21F55" w:rsidRDefault="00623861" w:rsidP="00D35439">
            <w:pPr>
              <w:pStyle w:val="TableParagraph"/>
              <w:kinsoku w:val="0"/>
              <w:overflowPunct w:val="0"/>
              <w:spacing w:before="40"/>
              <w:ind w:left="102"/>
              <w:rPr>
                <w:rFonts w:ascii="Arial" w:hAnsi="Arial" w:cs="Arial"/>
              </w:rPr>
            </w:pPr>
            <w:r w:rsidRPr="00B21F55">
              <w:rPr>
                <w:rFonts w:ascii="Arial" w:hAnsi="Arial" w:cs="Arial"/>
                <w:color w:val="494949"/>
                <w:sz w:val="22"/>
                <w:szCs w:val="22"/>
              </w:rPr>
              <w:t>00000</w:t>
            </w:r>
            <w:r w:rsidRPr="00B21F55">
              <w:rPr>
                <w:rFonts w:ascii="Arial" w:hAnsi="Arial" w:cs="Arial"/>
                <w:color w:val="494949"/>
                <w:spacing w:val="-14"/>
                <w:sz w:val="22"/>
                <w:szCs w:val="22"/>
              </w:rPr>
              <w:t xml:space="preserve"> </w:t>
            </w:r>
            <w:r w:rsidRPr="00B21F55">
              <w:rPr>
                <w:rFonts w:ascii="Arial" w:hAnsi="Arial" w:cs="Arial"/>
                <w:color w:val="494949"/>
                <w:sz w:val="22"/>
                <w:szCs w:val="22"/>
              </w:rPr>
              <w:t>777888</w:t>
            </w:r>
          </w:p>
        </w:tc>
      </w:tr>
      <w:tr w:rsidR="00623861" w:rsidTr="00D35439">
        <w:trPr>
          <w:trHeight w:hRule="exact" w:val="350"/>
        </w:trPr>
        <w:tc>
          <w:tcPr>
            <w:tcW w:w="3085" w:type="dxa"/>
            <w:tcBorders>
              <w:top w:val="single" w:sz="4" w:space="0" w:color="000000"/>
              <w:left w:val="single" w:sz="4" w:space="0" w:color="000000"/>
              <w:bottom w:val="single" w:sz="4" w:space="0" w:color="000000"/>
              <w:right w:val="single" w:sz="4" w:space="0" w:color="000000"/>
            </w:tcBorders>
          </w:tcPr>
          <w:p w:rsidR="00623861" w:rsidRDefault="00623861" w:rsidP="00D35439"/>
        </w:tc>
        <w:tc>
          <w:tcPr>
            <w:tcW w:w="3544" w:type="dxa"/>
            <w:tcBorders>
              <w:top w:val="single" w:sz="4" w:space="0" w:color="000000"/>
              <w:left w:val="single" w:sz="4" w:space="0" w:color="000000"/>
              <w:bottom w:val="single" w:sz="4" w:space="0" w:color="000000"/>
              <w:right w:val="single" w:sz="4" w:space="0" w:color="000000"/>
            </w:tcBorders>
          </w:tcPr>
          <w:p w:rsidR="00623861" w:rsidRDefault="00623861" w:rsidP="00D35439"/>
        </w:tc>
      </w:tr>
      <w:tr w:rsidR="00623861" w:rsidTr="00D35439">
        <w:trPr>
          <w:trHeight w:hRule="exact" w:val="350"/>
        </w:trPr>
        <w:tc>
          <w:tcPr>
            <w:tcW w:w="3085" w:type="dxa"/>
            <w:tcBorders>
              <w:top w:val="single" w:sz="4" w:space="0" w:color="000000"/>
              <w:left w:val="single" w:sz="4" w:space="0" w:color="000000"/>
              <w:bottom w:val="single" w:sz="4" w:space="0" w:color="000000"/>
              <w:right w:val="single" w:sz="4" w:space="0" w:color="000000"/>
            </w:tcBorders>
          </w:tcPr>
          <w:p w:rsidR="00623861" w:rsidRDefault="00623861" w:rsidP="00D35439"/>
        </w:tc>
        <w:tc>
          <w:tcPr>
            <w:tcW w:w="3544" w:type="dxa"/>
            <w:tcBorders>
              <w:top w:val="single" w:sz="4" w:space="0" w:color="000000"/>
              <w:left w:val="single" w:sz="4" w:space="0" w:color="000000"/>
              <w:bottom w:val="single" w:sz="4" w:space="0" w:color="000000"/>
              <w:right w:val="single" w:sz="4" w:space="0" w:color="000000"/>
            </w:tcBorders>
          </w:tcPr>
          <w:p w:rsidR="00623861" w:rsidRDefault="00623861" w:rsidP="00D35439"/>
        </w:tc>
      </w:tr>
    </w:tbl>
    <w:p w:rsidR="00623861" w:rsidRDefault="00623861" w:rsidP="00623861">
      <w:pPr>
        <w:sectPr w:rsidR="00623861">
          <w:pgSz w:w="16840" w:h="11920" w:orient="landscape"/>
          <w:pgMar w:top="640" w:right="1320" w:bottom="700" w:left="1220" w:header="0" w:footer="507" w:gutter="0"/>
          <w:cols w:space="720" w:equalWidth="0">
            <w:col w:w="14300"/>
          </w:cols>
          <w:noEndnote/>
        </w:sectPr>
      </w:pPr>
    </w:p>
    <w:p w:rsidR="0077085D" w:rsidRDefault="001867C0" w:rsidP="00623861">
      <w:pPr>
        <w:kinsoku w:val="0"/>
        <w:overflowPunct w:val="0"/>
        <w:spacing w:before="9" w:line="280" w:lineRule="exact"/>
        <w:rPr>
          <w:sz w:val="28"/>
          <w:szCs w:val="28"/>
        </w:rPr>
      </w:pPr>
      <w:bookmarkStart w:id="4" w:name="EXAMPLE_External_Contact_List"/>
      <w:bookmarkEnd w:id="4"/>
      <w:r>
        <w:rPr>
          <w:noProof/>
          <w:sz w:val="28"/>
          <w:szCs w:val="28"/>
        </w:rPr>
        <w:lastRenderedPageBreak/>
        <w:drawing>
          <wp:anchor distT="0" distB="0" distL="114300" distR="114300" simplePos="0" relativeHeight="251674112" behindDoc="0" locked="0" layoutInCell="1" allowOverlap="1">
            <wp:simplePos x="0" y="0"/>
            <wp:positionH relativeFrom="column">
              <wp:posOffset>2540</wp:posOffset>
            </wp:positionH>
            <wp:positionV relativeFrom="paragraph">
              <wp:posOffset>-6296660</wp:posOffset>
            </wp:positionV>
            <wp:extent cx="9021445" cy="6445250"/>
            <wp:effectExtent l="0" t="0" r="825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21445" cy="644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3861" w:rsidRDefault="00623861" w:rsidP="00623861">
      <w:pPr>
        <w:sectPr w:rsidR="00623861">
          <w:footerReference w:type="default" r:id="rId25"/>
          <w:pgSz w:w="16840" w:h="11920" w:orient="landscape"/>
          <w:pgMar w:top="960" w:right="1340" w:bottom="700" w:left="1260" w:header="0" w:footer="507" w:gutter="0"/>
          <w:cols w:space="720" w:equalWidth="0">
            <w:col w:w="14240"/>
          </w:cols>
          <w:noEndnote/>
        </w:sectPr>
      </w:pPr>
    </w:p>
    <w:p w:rsidR="0065621E" w:rsidRDefault="001867C0">
      <w:bookmarkStart w:id="5" w:name="Contact_List_External"/>
      <w:bookmarkEnd w:id="5"/>
      <w:r>
        <w:rPr>
          <w:noProof/>
        </w:rPr>
        <w:lastRenderedPageBreak/>
        <w:drawing>
          <wp:inline distT="0" distB="0" distL="0" distR="0">
            <wp:extent cx="5954751" cy="9081284"/>
            <wp:effectExtent l="0" t="0" r="825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54801" cy="9081361"/>
                    </a:xfrm>
                    <a:prstGeom prst="rect">
                      <a:avLst/>
                    </a:prstGeom>
                    <a:noFill/>
                    <a:ln>
                      <a:noFill/>
                    </a:ln>
                  </pic:spPr>
                </pic:pic>
              </a:graphicData>
            </a:graphic>
          </wp:inline>
        </w:drawing>
      </w:r>
    </w:p>
    <w:p w:rsidR="004A7E72" w:rsidRDefault="004A7E72" w:rsidP="0065621E">
      <w:pPr>
        <w:sectPr w:rsidR="004A7E72" w:rsidSect="004A7E72">
          <w:headerReference w:type="even" r:id="rId27"/>
          <w:headerReference w:type="default" r:id="rId28"/>
          <w:pgSz w:w="11920" w:h="16840"/>
          <w:pgMar w:top="1219" w:right="1077" w:bottom="2240" w:left="1202" w:header="0" w:footer="1009" w:gutter="0"/>
          <w:cols w:space="720"/>
          <w:noEndnote/>
          <w:docGrid w:linePitch="326"/>
        </w:sectPr>
      </w:pPr>
    </w:p>
    <w:p w:rsidR="00BF479D" w:rsidRDefault="001867C0" w:rsidP="0065621E">
      <w:r>
        <w:rPr>
          <w:noProof/>
        </w:rPr>
        <w:lastRenderedPageBreak/>
        <w:drawing>
          <wp:inline distT="0" distB="0" distL="0" distR="0">
            <wp:extent cx="9846310" cy="6133465"/>
            <wp:effectExtent l="0" t="0" r="254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846310" cy="6133465"/>
                    </a:xfrm>
                    <a:prstGeom prst="rect">
                      <a:avLst/>
                    </a:prstGeom>
                    <a:noFill/>
                    <a:ln>
                      <a:noFill/>
                    </a:ln>
                  </pic:spPr>
                </pic:pic>
              </a:graphicData>
            </a:graphic>
          </wp:inline>
        </w:drawing>
      </w:r>
      <w:r w:rsidR="00DE6A36">
        <w:br w:type="page"/>
      </w:r>
      <w:r>
        <w:rPr>
          <w:noProof/>
        </w:rPr>
        <w:lastRenderedPageBreak/>
        <w:drawing>
          <wp:inline distT="0" distB="0" distL="0" distR="0">
            <wp:extent cx="8207375" cy="502920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207375" cy="5029200"/>
                    </a:xfrm>
                    <a:prstGeom prst="rect">
                      <a:avLst/>
                    </a:prstGeom>
                    <a:noFill/>
                    <a:ln>
                      <a:noFill/>
                    </a:ln>
                  </pic:spPr>
                </pic:pic>
              </a:graphicData>
            </a:graphic>
          </wp:inline>
        </w:drawing>
      </w:r>
      <w:r w:rsidR="0065621E">
        <w:br w:type="page"/>
      </w:r>
      <w:r>
        <w:rPr>
          <w:noProof/>
        </w:rPr>
        <w:lastRenderedPageBreak/>
        <w:drawing>
          <wp:inline distT="0" distB="0" distL="0" distR="0">
            <wp:extent cx="7772400" cy="47840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772400" cy="4784090"/>
                    </a:xfrm>
                    <a:prstGeom prst="rect">
                      <a:avLst/>
                    </a:prstGeom>
                    <a:noFill/>
                    <a:ln>
                      <a:noFill/>
                    </a:ln>
                  </pic:spPr>
                </pic:pic>
              </a:graphicData>
            </a:graphic>
          </wp:inline>
        </w:drawing>
      </w:r>
      <w:r w:rsidR="0065621E">
        <w:br w:type="page"/>
      </w:r>
      <w:r>
        <w:rPr>
          <w:noProof/>
        </w:rPr>
        <w:lastRenderedPageBreak/>
        <w:drawing>
          <wp:inline distT="0" distB="0" distL="0" distR="0">
            <wp:extent cx="8642350" cy="5229860"/>
            <wp:effectExtent l="0" t="0" r="635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42350" cy="5229860"/>
                    </a:xfrm>
                    <a:prstGeom prst="rect">
                      <a:avLst/>
                    </a:prstGeom>
                    <a:noFill/>
                    <a:ln>
                      <a:noFill/>
                    </a:ln>
                  </pic:spPr>
                </pic:pic>
              </a:graphicData>
            </a:graphic>
          </wp:inline>
        </w:drawing>
      </w:r>
    </w:p>
    <w:p w:rsidR="00BF479D" w:rsidRDefault="00BF479D" w:rsidP="0065621E"/>
    <w:p w:rsidR="004A7E72" w:rsidRDefault="004A7E72" w:rsidP="0065621E"/>
    <w:p w:rsidR="004A7E72" w:rsidRDefault="004A7E72" w:rsidP="0065621E"/>
    <w:p w:rsidR="004A7E72" w:rsidRDefault="004A7E72" w:rsidP="0065621E"/>
    <w:p w:rsidR="004A7E72" w:rsidRDefault="004A7E72" w:rsidP="0065621E">
      <w:pPr>
        <w:sectPr w:rsidR="004A7E72" w:rsidSect="00DE6A36">
          <w:pgSz w:w="16840" w:h="11920" w:orient="landscape"/>
          <w:pgMar w:top="1080" w:right="2240" w:bottom="1200" w:left="1220" w:header="0" w:footer="1010" w:gutter="0"/>
          <w:cols w:space="720"/>
          <w:noEndnote/>
          <w:docGrid w:linePitch="326"/>
        </w:sectPr>
      </w:pPr>
    </w:p>
    <w:tbl>
      <w:tblPr>
        <w:tblW w:w="14608" w:type="dxa"/>
        <w:tblInd w:w="111" w:type="dxa"/>
        <w:tblLayout w:type="fixed"/>
        <w:tblCellMar>
          <w:left w:w="0" w:type="dxa"/>
          <w:right w:w="0" w:type="dxa"/>
        </w:tblCellMar>
        <w:tblLook w:val="0000" w:firstRow="0" w:lastRow="0" w:firstColumn="0" w:lastColumn="0" w:noHBand="0" w:noVBand="0"/>
      </w:tblPr>
      <w:tblGrid>
        <w:gridCol w:w="3936"/>
        <w:gridCol w:w="630"/>
        <w:gridCol w:w="523"/>
        <w:gridCol w:w="973"/>
        <w:gridCol w:w="4130"/>
        <w:gridCol w:w="4416"/>
      </w:tblGrid>
      <w:tr w:rsidR="004A7E72" w:rsidTr="004A7E72">
        <w:trPr>
          <w:trHeight w:hRule="exact" w:val="263"/>
        </w:trPr>
        <w:tc>
          <w:tcPr>
            <w:tcW w:w="14608" w:type="dxa"/>
            <w:gridSpan w:val="6"/>
            <w:tcBorders>
              <w:top w:val="single" w:sz="4" w:space="0" w:color="000000"/>
              <w:left w:val="single" w:sz="4" w:space="0" w:color="000000"/>
              <w:bottom w:val="single" w:sz="4" w:space="0" w:color="000000"/>
              <w:right w:val="single" w:sz="4" w:space="0" w:color="000000"/>
            </w:tcBorders>
            <w:shd w:val="clear" w:color="auto" w:fill="E0E0E0"/>
          </w:tcPr>
          <w:p w:rsidR="004A7E72" w:rsidRDefault="004A7E72" w:rsidP="00743556">
            <w:pPr>
              <w:pStyle w:val="TableParagraph"/>
              <w:kinsoku w:val="0"/>
              <w:overflowPunct w:val="0"/>
              <w:spacing w:line="251" w:lineRule="exact"/>
              <w:ind w:left="59"/>
              <w:jc w:val="center"/>
            </w:pPr>
            <w:r>
              <w:rPr>
                <w:rFonts w:ascii="Arial" w:hAnsi="Arial" w:cs="Arial"/>
                <w:b/>
                <w:bCs/>
                <w:sz w:val="22"/>
                <w:szCs w:val="22"/>
              </w:rPr>
              <w:lastRenderedPageBreak/>
              <w:t>Risk</w:t>
            </w:r>
            <w:r>
              <w:rPr>
                <w:rFonts w:ascii="Arial" w:hAnsi="Arial" w:cs="Arial"/>
                <w:b/>
                <w:bCs/>
                <w:spacing w:val="-11"/>
                <w:sz w:val="22"/>
                <w:szCs w:val="22"/>
              </w:rPr>
              <w:t xml:space="preserve"> </w:t>
            </w:r>
            <w:r>
              <w:rPr>
                <w:rFonts w:ascii="Arial" w:hAnsi="Arial" w:cs="Arial"/>
                <w:b/>
                <w:bCs/>
                <w:sz w:val="22"/>
                <w:szCs w:val="22"/>
              </w:rPr>
              <w:t>Assessment</w:t>
            </w:r>
            <w:r>
              <w:rPr>
                <w:rFonts w:ascii="Arial" w:hAnsi="Arial" w:cs="Arial"/>
                <w:b/>
                <w:bCs/>
                <w:spacing w:val="-10"/>
                <w:sz w:val="22"/>
                <w:szCs w:val="22"/>
              </w:rPr>
              <w:t xml:space="preserve"> </w:t>
            </w:r>
            <w:r>
              <w:rPr>
                <w:rFonts w:ascii="Arial" w:hAnsi="Arial" w:cs="Arial"/>
                <w:b/>
                <w:bCs/>
                <w:sz w:val="22"/>
                <w:szCs w:val="22"/>
              </w:rPr>
              <w:t>for</w:t>
            </w:r>
            <w:r>
              <w:rPr>
                <w:rFonts w:ascii="Arial" w:hAnsi="Arial" w:cs="Arial"/>
                <w:b/>
                <w:bCs/>
                <w:spacing w:val="-10"/>
                <w:sz w:val="22"/>
                <w:szCs w:val="22"/>
              </w:rPr>
              <w:t xml:space="preserve"> </w:t>
            </w:r>
            <w:r>
              <w:rPr>
                <w:rFonts w:ascii="Arial" w:hAnsi="Arial" w:cs="Arial"/>
                <w:b/>
                <w:bCs/>
                <w:sz w:val="22"/>
                <w:szCs w:val="22"/>
              </w:rPr>
              <w:t>Salvage</w:t>
            </w:r>
            <w:r>
              <w:rPr>
                <w:rFonts w:ascii="Arial" w:hAnsi="Arial" w:cs="Arial"/>
                <w:b/>
                <w:bCs/>
                <w:spacing w:val="-10"/>
                <w:sz w:val="22"/>
                <w:szCs w:val="22"/>
              </w:rPr>
              <w:t xml:space="preserve"> </w:t>
            </w:r>
            <w:r>
              <w:rPr>
                <w:rFonts w:ascii="Arial" w:hAnsi="Arial" w:cs="Arial"/>
                <w:b/>
                <w:bCs/>
                <w:sz w:val="22"/>
                <w:szCs w:val="22"/>
              </w:rPr>
              <w:t>O</w:t>
            </w:r>
            <w:r>
              <w:rPr>
                <w:rFonts w:ascii="Arial" w:hAnsi="Arial" w:cs="Arial"/>
                <w:b/>
                <w:bCs/>
                <w:spacing w:val="1"/>
                <w:sz w:val="22"/>
                <w:szCs w:val="22"/>
              </w:rPr>
              <w:t>p</w:t>
            </w:r>
            <w:r>
              <w:rPr>
                <w:rFonts w:ascii="Arial" w:hAnsi="Arial" w:cs="Arial"/>
                <w:b/>
                <w:bCs/>
                <w:sz w:val="22"/>
                <w:szCs w:val="22"/>
              </w:rPr>
              <w:t>erations</w:t>
            </w:r>
          </w:p>
        </w:tc>
      </w:tr>
      <w:tr w:rsidR="004A7E72" w:rsidTr="004A7E72">
        <w:trPr>
          <w:trHeight w:hRule="exact" w:val="516"/>
        </w:trPr>
        <w:tc>
          <w:tcPr>
            <w:tcW w:w="3936" w:type="dxa"/>
            <w:vMerge w:val="restart"/>
            <w:tcBorders>
              <w:top w:val="single" w:sz="4" w:space="0" w:color="000000"/>
              <w:left w:val="single" w:sz="4" w:space="0" w:color="000000"/>
              <w:bottom w:val="single" w:sz="4" w:space="0" w:color="000000"/>
              <w:right w:val="single" w:sz="4" w:space="0" w:color="000000"/>
            </w:tcBorders>
            <w:shd w:val="clear" w:color="auto" w:fill="E6E6E6"/>
          </w:tcPr>
          <w:p w:rsidR="004A7E72" w:rsidRDefault="004A7E72" w:rsidP="00743556">
            <w:pPr>
              <w:pStyle w:val="TableParagraph"/>
              <w:kinsoku w:val="0"/>
              <w:overflowPunct w:val="0"/>
              <w:spacing w:line="251" w:lineRule="exact"/>
              <w:ind w:left="960"/>
            </w:pPr>
            <w:r>
              <w:rPr>
                <w:rFonts w:ascii="Arial" w:hAnsi="Arial" w:cs="Arial"/>
                <w:b/>
                <w:bCs/>
                <w:sz w:val="22"/>
                <w:szCs w:val="22"/>
              </w:rPr>
              <w:t>What</w:t>
            </w:r>
            <w:r>
              <w:rPr>
                <w:rFonts w:ascii="Arial" w:hAnsi="Arial" w:cs="Arial"/>
                <w:b/>
                <w:bCs/>
                <w:spacing w:val="-7"/>
                <w:sz w:val="22"/>
                <w:szCs w:val="22"/>
              </w:rPr>
              <w:t xml:space="preserve"> </w:t>
            </w:r>
            <w:r>
              <w:rPr>
                <w:rFonts w:ascii="Arial" w:hAnsi="Arial" w:cs="Arial"/>
                <w:b/>
                <w:bCs/>
                <w:sz w:val="22"/>
                <w:szCs w:val="22"/>
              </w:rPr>
              <w:t>To</w:t>
            </w:r>
            <w:r>
              <w:rPr>
                <w:rFonts w:ascii="Arial" w:hAnsi="Arial" w:cs="Arial"/>
                <w:b/>
                <w:bCs/>
                <w:spacing w:val="-6"/>
                <w:sz w:val="22"/>
                <w:szCs w:val="22"/>
              </w:rPr>
              <w:t xml:space="preserve"> </w:t>
            </w:r>
            <w:r>
              <w:rPr>
                <w:rFonts w:ascii="Arial" w:hAnsi="Arial" w:cs="Arial"/>
                <w:b/>
                <w:bCs/>
                <w:sz w:val="22"/>
                <w:szCs w:val="22"/>
              </w:rPr>
              <w:t>Check</w:t>
            </w:r>
            <w:r>
              <w:rPr>
                <w:rFonts w:ascii="Arial" w:hAnsi="Arial" w:cs="Arial"/>
                <w:b/>
                <w:bCs/>
                <w:spacing w:val="-6"/>
                <w:sz w:val="22"/>
                <w:szCs w:val="22"/>
              </w:rPr>
              <w:t xml:space="preserve"> </w:t>
            </w:r>
            <w:r>
              <w:rPr>
                <w:rFonts w:ascii="Arial" w:hAnsi="Arial" w:cs="Arial"/>
                <w:b/>
                <w:bCs/>
                <w:sz w:val="22"/>
                <w:szCs w:val="22"/>
              </w:rPr>
              <w:t>For</w:t>
            </w:r>
          </w:p>
        </w:tc>
        <w:tc>
          <w:tcPr>
            <w:tcW w:w="2126" w:type="dxa"/>
            <w:gridSpan w:val="3"/>
            <w:tcBorders>
              <w:top w:val="single" w:sz="4" w:space="0" w:color="000000"/>
              <w:left w:val="single" w:sz="4" w:space="0" w:color="000000"/>
              <w:bottom w:val="single" w:sz="4" w:space="0" w:color="000000"/>
              <w:right w:val="single" w:sz="4" w:space="0" w:color="000000"/>
            </w:tcBorders>
            <w:shd w:val="clear" w:color="auto" w:fill="E6E6E6"/>
          </w:tcPr>
          <w:p w:rsidR="004A7E72" w:rsidRDefault="004A7E72" w:rsidP="00743556">
            <w:pPr>
              <w:pStyle w:val="TableParagraph"/>
              <w:kinsoku w:val="0"/>
              <w:overflowPunct w:val="0"/>
              <w:spacing w:before="1" w:line="254" w:lineRule="exact"/>
              <w:ind w:left="476" w:right="427" w:hanging="50"/>
            </w:pPr>
            <w:r>
              <w:rPr>
                <w:rFonts w:ascii="Arial" w:hAnsi="Arial" w:cs="Arial"/>
                <w:b/>
                <w:bCs/>
                <w:w w:val="95"/>
                <w:sz w:val="22"/>
                <w:szCs w:val="22"/>
              </w:rPr>
              <w:t>Satisfactory</w:t>
            </w:r>
            <w:r>
              <w:rPr>
                <w:rFonts w:ascii="Arial" w:hAnsi="Arial" w:cs="Arial"/>
                <w:b/>
                <w:bCs/>
                <w:w w:val="99"/>
                <w:sz w:val="22"/>
                <w:szCs w:val="22"/>
              </w:rPr>
              <w:t xml:space="preserve"> </w:t>
            </w:r>
            <w:r>
              <w:rPr>
                <w:rFonts w:ascii="Arial" w:hAnsi="Arial" w:cs="Arial"/>
                <w:b/>
                <w:bCs/>
                <w:sz w:val="22"/>
                <w:szCs w:val="22"/>
              </w:rPr>
              <w:t>Condition?</w:t>
            </w:r>
          </w:p>
        </w:tc>
        <w:tc>
          <w:tcPr>
            <w:tcW w:w="4130" w:type="dxa"/>
            <w:vMerge w:val="restart"/>
            <w:tcBorders>
              <w:top w:val="single" w:sz="4" w:space="0" w:color="000000"/>
              <w:left w:val="single" w:sz="4" w:space="0" w:color="000000"/>
              <w:bottom w:val="single" w:sz="4" w:space="0" w:color="000000"/>
              <w:right w:val="single" w:sz="4" w:space="0" w:color="000000"/>
            </w:tcBorders>
            <w:shd w:val="clear" w:color="auto" w:fill="E6E6E6"/>
          </w:tcPr>
          <w:p w:rsidR="004A7E72" w:rsidRDefault="004A7E72" w:rsidP="00743556">
            <w:pPr>
              <w:pStyle w:val="TableParagraph"/>
              <w:kinsoku w:val="0"/>
              <w:overflowPunct w:val="0"/>
              <w:spacing w:line="251" w:lineRule="exact"/>
              <w:ind w:left="1196"/>
            </w:pPr>
            <w:r>
              <w:rPr>
                <w:rFonts w:ascii="Arial" w:hAnsi="Arial" w:cs="Arial"/>
                <w:b/>
                <w:bCs/>
                <w:sz w:val="22"/>
                <w:szCs w:val="22"/>
              </w:rPr>
              <w:t>Describe</w:t>
            </w:r>
            <w:r>
              <w:rPr>
                <w:rFonts w:ascii="Arial" w:hAnsi="Arial" w:cs="Arial"/>
                <w:b/>
                <w:bCs/>
                <w:spacing w:val="-17"/>
                <w:sz w:val="22"/>
                <w:szCs w:val="22"/>
              </w:rPr>
              <w:t xml:space="preserve"> </w:t>
            </w:r>
            <w:r>
              <w:rPr>
                <w:rFonts w:ascii="Arial" w:hAnsi="Arial" w:cs="Arial"/>
                <w:b/>
                <w:bCs/>
                <w:sz w:val="22"/>
                <w:szCs w:val="22"/>
              </w:rPr>
              <w:t>Hazard</w:t>
            </w:r>
          </w:p>
        </w:tc>
        <w:tc>
          <w:tcPr>
            <w:tcW w:w="4416" w:type="dxa"/>
            <w:vMerge w:val="restart"/>
            <w:tcBorders>
              <w:top w:val="single" w:sz="4" w:space="0" w:color="000000"/>
              <w:left w:val="single" w:sz="4" w:space="0" w:color="000000"/>
              <w:bottom w:val="single" w:sz="4" w:space="0" w:color="000000"/>
              <w:right w:val="single" w:sz="4" w:space="0" w:color="000000"/>
            </w:tcBorders>
            <w:shd w:val="clear" w:color="auto" w:fill="E6E6E6"/>
          </w:tcPr>
          <w:p w:rsidR="004A7E72" w:rsidRDefault="004A7E72" w:rsidP="00743556">
            <w:pPr>
              <w:pStyle w:val="TableParagraph"/>
              <w:kinsoku w:val="0"/>
              <w:overflowPunct w:val="0"/>
              <w:spacing w:before="1" w:line="254" w:lineRule="exact"/>
              <w:ind w:left="1056" w:right="690" w:hanging="366"/>
            </w:pPr>
            <w:r>
              <w:rPr>
                <w:rFonts w:ascii="Arial" w:hAnsi="Arial" w:cs="Arial"/>
                <w:b/>
                <w:bCs/>
                <w:sz w:val="22"/>
                <w:szCs w:val="22"/>
              </w:rPr>
              <w:t>Proposed</w:t>
            </w:r>
            <w:r>
              <w:rPr>
                <w:rFonts w:ascii="Arial" w:hAnsi="Arial" w:cs="Arial"/>
                <w:b/>
                <w:bCs/>
                <w:spacing w:val="-13"/>
                <w:sz w:val="22"/>
                <w:szCs w:val="22"/>
              </w:rPr>
              <w:t xml:space="preserve"> </w:t>
            </w:r>
            <w:r>
              <w:rPr>
                <w:rFonts w:ascii="Arial" w:hAnsi="Arial" w:cs="Arial"/>
                <w:b/>
                <w:bCs/>
                <w:sz w:val="22"/>
                <w:szCs w:val="22"/>
              </w:rPr>
              <w:t>Action</w:t>
            </w:r>
            <w:r>
              <w:rPr>
                <w:rFonts w:ascii="Arial" w:hAnsi="Arial" w:cs="Arial"/>
                <w:b/>
                <w:bCs/>
                <w:spacing w:val="-12"/>
                <w:sz w:val="22"/>
                <w:szCs w:val="22"/>
              </w:rPr>
              <w:t xml:space="preserve"> </w:t>
            </w:r>
            <w:r>
              <w:rPr>
                <w:rFonts w:ascii="Arial" w:hAnsi="Arial" w:cs="Arial"/>
                <w:b/>
                <w:bCs/>
                <w:sz w:val="22"/>
                <w:szCs w:val="22"/>
              </w:rPr>
              <w:t>against</w:t>
            </w:r>
            <w:r>
              <w:rPr>
                <w:rFonts w:ascii="Arial" w:hAnsi="Arial" w:cs="Arial"/>
                <w:b/>
                <w:bCs/>
                <w:w w:val="99"/>
                <w:sz w:val="22"/>
                <w:szCs w:val="22"/>
              </w:rPr>
              <w:t xml:space="preserve"> </w:t>
            </w:r>
            <w:r>
              <w:rPr>
                <w:rFonts w:ascii="Arial" w:hAnsi="Arial" w:cs="Arial"/>
                <w:b/>
                <w:bCs/>
                <w:sz w:val="22"/>
                <w:szCs w:val="22"/>
              </w:rPr>
              <w:t>No</w:t>
            </w:r>
            <w:r>
              <w:rPr>
                <w:rFonts w:ascii="Arial" w:hAnsi="Arial" w:cs="Arial"/>
                <w:b/>
                <w:bCs/>
                <w:spacing w:val="-6"/>
                <w:sz w:val="22"/>
                <w:szCs w:val="22"/>
              </w:rPr>
              <w:t xml:space="preserve"> </w:t>
            </w:r>
            <w:r>
              <w:rPr>
                <w:rFonts w:ascii="Arial" w:hAnsi="Arial" w:cs="Arial"/>
                <w:b/>
                <w:bCs/>
                <w:sz w:val="22"/>
                <w:szCs w:val="22"/>
              </w:rPr>
              <w:t>or</w:t>
            </w:r>
            <w:r>
              <w:rPr>
                <w:rFonts w:ascii="Arial" w:hAnsi="Arial" w:cs="Arial"/>
                <w:b/>
                <w:bCs/>
                <w:spacing w:val="-6"/>
                <w:sz w:val="22"/>
                <w:szCs w:val="22"/>
              </w:rPr>
              <w:t xml:space="preserve"> </w:t>
            </w:r>
            <w:r>
              <w:rPr>
                <w:rFonts w:ascii="Arial" w:hAnsi="Arial" w:cs="Arial"/>
                <w:b/>
                <w:bCs/>
                <w:sz w:val="22"/>
                <w:szCs w:val="22"/>
              </w:rPr>
              <w:t>Don’t</w:t>
            </w:r>
            <w:r>
              <w:rPr>
                <w:rFonts w:ascii="Arial" w:hAnsi="Arial" w:cs="Arial"/>
                <w:b/>
                <w:bCs/>
                <w:spacing w:val="-5"/>
                <w:sz w:val="22"/>
                <w:szCs w:val="22"/>
              </w:rPr>
              <w:t xml:space="preserve"> </w:t>
            </w:r>
            <w:r>
              <w:rPr>
                <w:rFonts w:ascii="Arial" w:hAnsi="Arial" w:cs="Arial"/>
                <w:b/>
                <w:bCs/>
                <w:sz w:val="22"/>
                <w:szCs w:val="22"/>
              </w:rPr>
              <w:t>Know</w:t>
            </w:r>
          </w:p>
        </w:tc>
      </w:tr>
      <w:tr w:rsidR="004A7E72" w:rsidTr="004A7E72">
        <w:trPr>
          <w:trHeight w:hRule="exact" w:val="516"/>
        </w:trPr>
        <w:tc>
          <w:tcPr>
            <w:tcW w:w="3936" w:type="dxa"/>
            <w:vMerge/>
            <w:tcBorders>
              <w:top w:val="single" w:sz="4" w:space="0" w:color="000000"/>
              <w:left w:val="single" w:sz="4" w:space="0" w:color="000000"/>
              <w:bottom w:val="single" w:sz="4" w:space="0" w:color="000000"/>
              <w:right w:val="single" w:sz="4" w:space="0" w:color="000000"/>
            </w:tcBorders>
            <w:shd w:val="clear" w:color="auto" w:fill="E6E6E6"/>
          </w:tcPr>
          <w:p w:rsidR="004A7E72" w:rsidRDefault="004A7E72" w:rsidP="00743556">
            <w:pPr>
              <w:pStyle w:val="TableParagraph"/>
              <w:kinsoku w:val="0"/>
              <w:overflowPunct w:val="0"/>
              <w:spacing w:before="1" w:line="254" w:lineRule="exact"/>
              <w:ind w:left="1056" w:right="690" w:hanging="366"/>
            </w:pPr>
          </w:p>
        </w:tc>
        <w:tc>
          <w:tcPr>
            <w:tcW w:w="630" w:type="dxa"/>
            <w:tcBorders>
              <w:top w:val="single" w:sz="4" w:space="0" w:color="000000"/>
              <w:left w:val="single" w:sz="4" w:space="0" w:color="000000"/>
              <w:bottom w:val="single" w:sz="4" w:space="0" w:color="000000"/>
              <w:right w:val="single" w:sz="4" w:space="0" w:color="000000"/>
            </w:tcBorders>
            <w:shd w:val="clear" w:color="auto" w:fill="E6E6E6"/>
          </w:tcPr>
          <w:p w:rsidR="004A7E72" w:rsidRDefault="004A7E72" w:rsidP="00743556">
            <w:pPr>
              <w:pStyle w:val="TableParagraph"/>
              <w:kinsoku w:val="0"/>
              <w:overflowPunct w:val="0"/>
              <w:spacing w:line="251" w:lineRule="exact"/>
              <w:ind w:left="113"/>
            </w:pPr>
            <w:r>
              <w:rPr>
                <w:rFonts w:ascii="Arial" w:hAnsi="Arial" w:cs="Arial"/>
                <w:b/>
                <w:bCs/>
                <w:sz w:val="22"/>
                <w:szCs w:val="22"/>
              </w:rPr>
              <w:t>Yes</w:t>
            </w:r>
          </w:p>
        </w:tc>
        <w:tc>
          <w:tcPr>
            <w:tcW w:w="523" w:type="dxa"/>
            <w:tcBorders>
              <w:top w:val="single" w:sz="4" w:space="0" w:color="000000"/>
              <w:left w:val="single" w:sz="4" w:space="0" w:color="000000"/>
              <w:bottom w:val="single" w:sz="4" w:space="0" w:color="000000"/>
              <w:right w:val="single" w:sz="4" w:space="0" w:color="000000"/>
            </w:tcBorders>
            <w:shd w:val="clear" w:color="auto" w:fill="E6E6E6"/>
          </w:tcPr>
          <w:p w:rsidR="004A7E72" w:rsidRDefault="004A7E72" w:rsidP="00743556">
            <w:pPr>
              <w:pStyle w:val="TableParagraph"/>
              <w:kinsoku w:val="0"/>
              <w:overflowPunct w:val="0"/>
              <w:spacing w:line="251" w:lineRule="exact"/>
              <w:ind w:left="109"/>
            </w:pPr>
            <w:r>
              <w:rPr>
                <w:rFonts w:ascii="Arial" w:hAnsi="Arial" w:cs="Arial"/>
                <w:b/>
                <w:bCs/>
                <w:spacing w:val="-1"/>
                <w:sz w:val="22"/>
                <w:szCs w:val="22"/>
              </w:rPr>
              <w:t>No</w:t>
            </w:r>
          </w:p>
        </w:tc>
        <w:tc>
          <w:tcPr>
            <w:tcW w:w="973" w:type="dxa"/>
            <w:tcBorders>
              <w:top w:val="single" w:sz="4" w:space="0" w:color="000000"/>
              <w:left w:val="single" w:sz="4" w:space="0" w:color="000000"/>
              <w:bottom w:val="single" w:sz="4" w:space="0" w:color="000000"/>
              <w:right w:val="single" w:sz="4" w:space="0" w:color="000000"/>
            </w:tcBorders>
            <w:shd w:val="clear" w:color="auto" w:fill="E6E6E6"/>
          </w:tcPr>
          <w:p w:rsidR="004A7E72" w:rsidRDefault="004A7E72" w:rsidP="00743556">
            <w:pPr>
              <w:pStyle w:val="TableParagraph"/>
              <w:kinsoku w:val="0"/>
              <w:overflowPunct w:val="0"/>
              <w:spacing w:before="1" w:line="254" w:lineRule="exact"/>
              <w:ind w:left="180" w:right="183" w:firstLine="19"/>
            </w:pPr>
            <w:r>
              <w:rPr>
                <w:rFonts w:ascii="Arial" w:hAnsi="Arial" w:cs="Arial"/>
                <w:b/>
                <w:bCs/>
                <w:sz w:val="22"/>
                <w:szCs w:val="22"/>
              </w:rPr>
              <w:t>Don’t</w:t>
            </w:r>
            <w:r>
              <w:rPr>
                <w:rFonts w:ascii="Arial" w:hAnsi="Arial" w:cs="Arial"/>
                <w:b/>
                <w:bCs/>
                <w:w w:val="99"/>
                <w:sz w:val="22"/>
                <w:szCs w:val="22"/>
              </w:rPr>
              <w:t xml:space="preserve"> </w:t>
            </w:r>
            <w:r>
              <w:rPr>
                <w:rFonts w:ascii="Arial" w:hAnsi="Arial" w:cs="Arial"/>
                <w:b/>
                <w:bCs/>
                <w:sz w:val="22"/>
                <w:szCs w:val="22"/>
              </w:rPr>
              <w:t>Know</w:t>
            </w:r>
          </w:p>
        </w:tc>
        <w:tc>
          <w:tcPr>
            <w:tcW w:w="4130" w:type="dxa"/>
            <w:vMerge/>
            <w:tcBorders>
              <w:top w:val="single" w:sz="4" w:space="0" w:color="000000"/>
              <w:left w:val="single" w:sz="4" w:space="0" w:color="000000"/>
              <w:bottom w:val="single" w:sz="4" w:space="0" w:color="000000"/>
              <w:right w:val="single" w:sz="4" w:space="0" w:color="000000"/>
            </w:tcBorders>
            <w:shd w:val="clear" w:color="auto" w:fill="E6E6E6"/>
          </w:tcPr>
          <w:p w:rsidR="004A7E72" w:rsidRDefault="004A7E72" w:rsidP="00743556">
            <w:pPr>
              <w:pStyle w:val="TableParagraph"/>
              <w:kinsoku w:val="0"/>
              <w:overflowPunct w:val="0"/>
              <w:spacing w:before="1" w:line="254" w:lineRule="exact"/>
              <w:ind w:left="180" w:right="183" w:firstLine="19"/>
            </w:pPr>
          </w:p>
        </w:tc>
        <w:tc>
          <w:tcPr>
            <w:tcW w:w="4416" w:type="dxa"/>
            <w:vMerge/>
            <w:tcBorders>
              <w:top w:val="single" w:sz="4" w:space="0" w:color="000000"/>
              <w:left w:val="single" w:sz="4" w:space="0" w:color="000000"/>
              <w:bottom w:val="single" w:sz="4" w:space="0" w:color="000000"/>
              <w:right w:val="single" w:sz="4" w:space="0" w:color="000000"/>
            </w:tcBorders>
            <w:shd w:val="clear" w:color="auto" w:fill="E6E6E6"/>
          </w:tcPr>
          <w:p w:rsidR="004A7E72" w:rsidRDefault="004A7E72" w:rsidP="00743556">
            <w:pPr>
              <w:pStyle w:val="TableParagraph"/>
              <w:kinsoku w:val="0"/>
              <w:overflowPunct w:val="0"/>
              <w:spacing w:before="1" w:line="254" w:lineRule="exact"/>
              <w:ind w:left="180" w:right="183" w:firstLine="19"/>
            </w:pPr>
          </w:p>
        </w:tc>
      </w:tr>
      <w:tr w:rsidR="004A7E72" w:rsidTr="004A7E72">
        <w:trPr>
          <w:trHeight w:hRule="exact" w:val="769"/>
        </w:trPr>
        <w:tc>
          <w:tcPr>
            <w:tcW w:w="3936" w:type="dxa"/>
            <w:tcBorders>
              <w:top w:val="single" w:sz="4" w:space="0" w:color="000000"/>
              <w:left w:val="single" w:sz="4" w:space="0" w:color="000000"/>
              <w:bottom w:val="single" w:sz="4" w:space="0" w:color="000000"/>
              <w:right w:val="single" w:sz="4" w:space="0" w:color="000000"/>
            </w:tcBorders>
            <w:shd w:val="clear" w:color="auto" w:fill="E6E6E6"/>
          </w:tcPr>
          <w:p w:rsidR="004A7E72" w:rsidRPr="004A7E72" w:rsidRDefault="004A7E72" w:rsidP="00743556">
            <w:pPr>
              <w:pStyle w:val="TableParagraph"/>
              <w:kinsoku w:val="0"/>
              <w:overflowPunct w:val="0"/>
              <w:spacing w:line="254" w:lineRule="exact"/>
              <w:ind w:left="102" w:right="742"/>
              <w:rPr>
                <w:sz w:val="22"/>
                <w:szCs w:val="22"/>
              </w:rPr>
            </w:pPr>
            <w:r w:rsidRPr="004A7E72">
              <w:rPr>
                <w:rFonts w:ascii="Arial" w:hAnsi="Arial" w:cs="Arial"/>
                <w:sz w:val="22"/>
                <w:szCs w:val="22"/>
              </w:rPr>
              <w:t>Is</w:t>
            </w:r>
            <w:r w:rsidRPr="004A7E72">
              <w:rPr>
                <w:rFonts w:ascii="Arial" w:hAnsi="Arial" w:cs="Arial"/>
                <w:spacing w:val="-7"/>
                <w:sz w:val="22"/>
                <w:szCs w:val="22"/>
              </w:rPr>
              <w:t xml:space="preserve"> </w:t>
            </w:r>
            <w:r w:rsidRPr="004A7E72">
              <w:rPr>
                <w:rFonts w:ascii="Arial" w:hAnsi="Arial" w:cs="Arial"/>
                <w:sz w:val="22"/>
                <w:szCs w:val="22"/>
              </w:rPr>
              <w:t>there</w:t>
            </w:r>
            <w:r w:rsidRPr="004A7E72">
              <w:rPr>
                <w:rFonts w:ascii="Arial" w:hAnsi="Arial" w:cs="Arial"/>
                <w:spacing w:val="-6"/>
                <w:sz w:val="22"/>
                <w:szCs w:val="22"/>
              </w:rPr>
              <w:t xml:space="preserve"> </w:t>
            </w:r>
            <w:r w:rsidRPr="004A7E72">
              <w:rPr>
                <w:rFonts w:ascii="Arial" w:hAnsi="Arial" w:cs="Arial"/>
                <w:sz w:val="22"/>
                <w:szCs w:val="22"/>
              </w:rPr>
              <w:t>eff</w:t>
            </w:r>
            <w:r w:rsidRPr="004A7E72">
              <w:rPr>
                <w:rFonts w:ascii="Arial" w:hAnsi="Arial" w:cs="Arial"/>
                <w:spacing w:val="-1"/>
                <w:sz w:val="22"/>
                <w:szCs w:val="22"/>
              </w:rPr>
              <w:t>e</w:t>
            </w:r>
            <w:r w:rsidRPr="004A7E72">
              <w:rPr>
                <w:rFonts w:ascii="Arial" w:hAnsi="Arial" w:cs="Arial"/>
                <w:sz w:val="22"/>
                <w:szCs w:val="22"/>
              </w:rPr>
              <w:t>ctive</w:t>
            </w:r>
            <w:r w:rsidRPr="004A7E72">
              <w:rPr>
                <w:rFonts w:ascii="Arial" w:hAnsi="Arial" w:cs="Arial"/>
                <w:spacing w:val="-6"/>
                <w:sz w:val="22"/>
                <w:szCs w:val="22"/>
              </w:rPr>
              <w:t xml:space="preserve"> </w:t>
            </w:r>
            <w:r w:rsidRPr="004A7E72">
              <w:rPr>
                <w:rFonts w:ascii="Arial" w:hAnsi="Arial" w:cs="Arial"/>
                <w:sz w:val="22"/>
                <w:szCs w:val="22"/>
              </w:rPr>
              <w:t>liaison</w:t>
            </w:r>
            <w:r w:rsidRPr="004A7E72">
              <w:rPr>
                <w:rFonts w:ascii="Arial" w:hAnsi="Arial" w:cs="Arial"/>
                <w:spacing w:val="-7"/>
                <w:sz w:val="22"/>
                <w:szCs w:val="22"/>
              </w:rPr>
              <w:t xml:space="preserve"> </w:t>
            </w:r>
            <w:r w:rsidRPr="004A7E72">
              <w:rPr>
                <w:rFonts w:ascii="Arial" w:hAnsi="Arial" w:cs="Arial"/>
                <w:sz w:val="22"/>
                <w:szCs w:val="22"/>
              </w:rPr>
              <w:t>and</w:t>
            </w:r>
            <w:r w:rsidRPr="004A7E72">
              <w:rPr>
                <w:rFonts w:ascii="Arial" w:hAnsi="Arial" w:cs="Arial"/>
                <w:w w:val="99"/>
                <w:sz w:val="22"/>
                <w:szCs w:val="22"/>
              </w:rPr>
              <w:t xml:space="preserve"> </w:t>
            </w:r>
            <w:r w:rsidRPr="004A7E72">
              <w:rPr>
                <w:rFonts w:ascii="Arial" w:hAnsi="Arial" w:cs="Arial"/>
                <w:sz w:val="22"/>
                <w:szCs w:val="22"/>
              </w:rPr>
              <w:t>communication</w:t>
            </w:r>
            <w:r w:rsidRPr="004A7E72">
              <w:rPr>
                <w:rFonts w:ascii="Arial" w:hAnsi="Arial" w:cs="Arial"/>
                <w:spacing w:val="-15"/>
                <w:sz w:val="22"/>
                <w:szCs w:val="22"/>
              </w:rPr>
              <w:t xml:space="preserve"> </w:t>
            </w:r>
            <w:r w:rsidRPr="004A7E72">
              <w:rPr>
                <w:rFonts w:ascii="Arial" w:hAnsi="Arial" w:cs="Arial"/>
                <w:sz w:val="22"/>
                <w:szCs w:val="22"/>
              </w:rPr>
              <w:t>with</w:t>
            </w:r>
            <w:r w:rsidRPr="004A7E72">
              <w:rPr>
                <w:rFonts w:ascii="Arial" w:hAnsi="Arial" w:cs="Arial"/>
                <w:spacing w:val="-15"/>
                <w:sz w:val="22"/>
                <w:szCs w:val="22"/>
              </w:rPr>
              <w:t xml:space="preserve"> </w:t>
            </w:r>
            <w:r w:rsidRPr="004A7E72">
              <w:rPr>
                <w:rFonts w:ascii="Arial" w:hAnsi="Arial" w:cs="Arial"/>
                <w:sz w:val="22"/>
                <w:szCs w:val="22"/>
              </w:rPr>
              <w:t>emergency</w:t>
            </w:r>
            <w:r w:rsidRPr="004A7E72">
              <w:rPr>
                <w:rFonts w:ascii="Arial" w:hAnsi="Arial" w:cs="Arial"/>
                <w:w w:val="99"/>
                <w:sz w:val="22"/>
                <w:szCs w:val="22"/>
              </w:rPr>
              <w:t xml:space="preserve"> </w:t>
            </w:r>
            <w:r w:rsidRPr="004A7E72">
              <w:rPr>
                <w:rFonts w:ascii="Arial" w:hAnsi="Arial" w:cs="Arial"/>
                <w:sz w:val="22"/>
                <w:szCs w:val="22"/>
              </w:rPr>
              <w:t>services?</w:t>
            </w:r>
          </w:p>
        </w:tc>
        <w:tc>
          <w:tcPr>
            <w:tcW w:w="6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52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97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1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416" w:type="dxa"/>
            <w:tcBorders>
              <w:top w:val="single" w:sz="4" w:space="0" w:color="000000"/>
              <w:left w:val="single" w:sz="4" w:space="0" w:color="000000"/>
              <w:bottom w:val="single" w:sz="4" w:space="0" w:color="000000"/>
              <w:right w:val="single" w:sz="4" w:space="0" w:color="000000"/>
            </w:tcBorders>
          </w:tcPr>
          <w:p w:rsidR="004A7E72" w:rsidRDefault="004A7E72" w:rsidP="00743556"/>
        </w:tc>
      </w:tr>
      <w:tr w:rsidR="004A7E72" w:rsidTr="004A7E72">
        <w:trPr>
          <w:trHeight w:hRule="exact" w:val="516"/>
        </w:trPr>
        <w:tc>
          <w:tcPr>
            <w:tcW w:w="3936" w:type="dxa"/>
            <w:tcBorders>
              <w:top w:val="single" w:sz="4" w:space="0" w:color="000000"/>
              <w:left w:val="single" w:sz="4" w:space="0" w:color="000000"/>
              <w:bottom w:val="single" w:sz="4" w:space="0" w:color="000000"/>
              <w:right w:val="single" w:sz="4" w:space="0" w:color="000000"/>
            </w:tcBorders>
            <w:shd w:val="clear" w:color="auto" w:fill="E6E6E6"/>
          </w:tcPr>
          <w:p w:rsidR="004A7E72" w:rsidRPr="004A7E72" w:rsidRDefault="004A7E72" w:rsidP="00743556">
            <w:pPr>
              <w:pStyle w:val="TableParagraph"/>
              <w:kinsoku w:val="0"/>
              <w:overflowPunct w:val="0"/>
              <w:spacing w:line="254" w:lineRule="exact"/>
              <w:ind w:left="102" w:right="1011"/>
              <w:rPr>
                <w:sz w:val="22"/>
                <w:szCs w:val="22"/>
              </w:rPr>
            </w:pPr>
            <w:r w:rsidRPr="004A7E72">
              <w:rPr>
                <w:rFonts w:ascii="Arial" w:hAnsi="Arial" w:cs="Arial"/>
                <w:sz w:val="22"/>
                <w:szCs w:val="22"/>
              </w:rPr>
              <w:t>Have</w:t>
            </w:r>
            <w:r w:rsidRPr="004A7E72">
              <w:rPr>
                <w:rFonts w:ascii="Arial" w:hAnsi="Arial" w:cs="Arial"/>
                <w:spacing w:val="-9"/>
                <w:sz w:val="22"/>
                <w:szCs w:val="22"/>
              </w:rPr>
              <w:t xml:space="preserve"> </w:t>
            </w:r>
            <w:r w:rsidRPr="004A7E72">
              <w:rPr>
                <w:rFonts w:ascii="Arial" w:hAnsi="Arial" w:cs="Arial"/>
                <w:sz w:val="22"/>
                <w:szCs w:val="22"/>
              </w:rPr>
              <w:t>hazardous</w:t>
            </w:r>
            <w:r w:rsidRPr="004A7E72">
              <w:rPr>
                <w:rFonts w:ascii="Arial" w:hAnsi="Arial" w:cs="Arial"/>
                <w:spacing w:val="-9"/>
                <w:sz w:val="22"/>
                <w:szCs w:val="22"/>
              </w:rPr>
              <w:t xml:space="preserve"> </w:t>
            </w:r>
            <w:r w:rsidRPr="004A7E72">
              <w:rPr>
                <w:rFonts w:ascii="Arial" w:hAnsi="Arial" w:cs="Arial"/>
                <w:sz w:val="22"/>
                <w:szCs w:val="22"/>
              </w:rPr>
              <w:t>Areas</w:t>
            </w:r>
            <w:r w:rsidRPr="004A7E72">
              <w:rPr>
                <w:rFonts w:ascii="Arial" w:hAnsi="Arial" w:cs="Arial"/>
                <w:spacing w:val="-11"/>
                <w:sz w:val="22"/>
                <w:szCs w:val="22"/>
              </w:rPr>
              <w:t xml:space="preserve"> </w:t>
            </w:r>
            <w:r w:rsidRPr="004A7E72">
              <w:rPr>
                <w:rFonts w:ascii="Arial" w:hAnsi="Arial" w:cs="Arial"/>
                <w:sz w:val="22"/>
                <w:szCs w:val="22"/>
              </w:rPr>
              <w:t>Been</w:t>
            </w:r>
            <w:r w:rsidRPr="004A7E72">
              <w:rPr>
                <w:rFonts w:ascii="Arial" w:hAnsi="Arial" w:cs="Arial"/>
                <w:w w:val="99"/>
                <w:sz w:val="22"/>
                <w:szCs w:val="22"/>
              </w:rPr>
              <w:t xml:space="preserve"> </w:t>
            </w:r>
            <w:r w:rsidRPr="004A7E72">
              <w:rPr>
                <w:rFonts w:ascii="Arial" w:hAnsi="Arial" w:cs="Arial"/>
                <w:sz w:val="22"/>
                <w:szCs w:val="22"/>
              </w:rPr>
              <w:t>cordoned</w:t>
            </w:r>
            <w:r w:rsidRPr="004A7E72">
              <w:rPr>
                <w:rFonts w:ascii="Arial" w:hAnsi="Arial" w:cs="Arial"/>
                <w:spacing w:val="-13"/>
                <w:sz w:val="22"/>
                <w:szCs w:val="22"/>
              </w:rPr>
              <w:t xml:space="preserve"> </w:t>
            </w:r>
            <w:r w:rsidRPr="004A7E72">
              <w:rPr>
                <w:rFonts w:ascii="Arial" w:hAnsi="Arial" w:cs="Arial"/>
                <w:sz w:val="22"/>
                <w:szCs w:val="22"/>
              </w:rPr>
              <w:t>of</w:t>
            </w:r>
            <w:r w:rsidRPr="004A7E72">
              <w:rPr>
                <w:rFonts w:ascii="Arial" w:hAnsi="Arial" w:cs="Arial"/>
                <w:spacing w:val="-2"/>
                <w:sz w:val="22"/>
                <w:szCs w:val="22"/>
              </w:rPr>
              <w:t>f</w:t>
            </w:r>
            <w:r w:rsidRPr="004A7E72">
              <w:rPr>
                <w:rFonts w:ascii="Arial" w:hAnsi="Arial" w:cs="Arial"/>
                <w:sz w:val="22"/>
                <w:szCs w:val="22"/>
              </w:rPr>
              <w:t>?</w:t>
            </w:r>
          </w:p>
        </w:tc>
        <w:tc>
          <w:tcPr>
            <w:tcW w:w="6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52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97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1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416" w:type="dxa"/>
            <w:tcBorders>
              <w:top w:val="single" w:sz="4" w:space="0" w:color="000000"/>
              <w:left w:val="single" w:sz="4" w:space="0" w:color="000000"/>
              <w:bottom w:val="single" w:sz="4" w:space="0" w:color="000000"/>
              <w:right w:val="single" w:sz="4" w:space="0" w:color="000000"/>
            </w:tcBorders>
          </w:tcPr>
          <w:p w:rsidR="004A7E72" w:rsidRDefault="004A7E72" w:rsidP="00743556"/>
        </w:tc>
      </w:tr>
      <w:tr w:rsidR="004A7E72" w:rsidTr="004A7E72">
        <w:trPr>
          <w:trHeight w:hRule="exact" w:val="516"/>
        </w:trPr>
        <w:tc>
          <w:tcPr>
            <w:tcW w:w="3936" w:type="dxa"/>
            <w:tcBorders>
              <w:top w:val="single" w:sz="4" w:space="0" w:color="000000"/>
              <w:left w:val="single" w:sz="4" w:space="0" w:color="000000"/>
              <w:bottom w:val="single" w:sz="4" w:space="0" w:color="000000"/>
              <w:right w:val="single" w:sz="4" w:space="0" w:color="000000"/>
            </w:tcBorders>
            <w:shd w:val="clear" w:color="auto" w:fill="E6E6E6"/>
          </w:tcPr>
          <w:p w:rsidR="004A7E72" w:rsidRPr="004A7E72" w:rsidRDefault="004A7E72" w:rsidP="00743556">
            <w:pPr>
              <w:pStyle w:val="TableParagraph"/>
              <w:kinsoku w:val="0"/>
              <w:overflowPunct w:val="0"/>
              <w:spacing w:line="254" w:lineRule="exact"/>
              <w:ind w:left="102" w:right="1364"/>
              <w:rPr>
                <w:sz w:val="22"/>
                <w:szCs w:val="22"/>
              </w:rPr>
            </w:pPr>
            <w:r w:rsidRPr="004A7E72">
              <w:rPr>
                <w:rFonts w:ascii="Arial" w:hAnsi="Arial" w:cs="Arial"/>
                <w:sz w:val="22"/>
                <w:szCs w:val="22"/>
              </w:rPr>
              <w:t>Has</w:t>
            </w:r>
            <w:r w:rsidRPr="004A7E72">
              <w:rPr>
                <w:rFonts w:ascii="Arial" w:hAnsi="Arial" w:cs="Arial"/>
                <w:spacing w:val="-6"/>
                <w:sz w:val="22"/>
                <w:szCs w:val="22"/>
              </w:rPr>
              <w:t xml:space="preserve"> </w:t>
            </w:r>
            <w:r w:rsidRPr="004A7E72">
              <w:rPr>
                <w:rFonts w:ascii="Arial" w:hAnsi="Arial" w:cs="Arial"/>
                <w:sz w:val="22"/>
                <w:szCs w:val="22"/>
              </w:rPr>
              <w:t>a</w:t>
            </w:r>
            <w:r w:rsidRPr="004A7E72">
              <w:rPr>
                <w:rFonts w:ascii="Arial" w:hAnsi="Arial" w:cs="Arial"/>
                <w:spacing w:val="-6"/>
                <w:sz w:val="22"/>
                <w:szCs w:val="22"/>
              </w:rPr>
              <w:t xml:space="preserve"> </w:t>
            </w:r>
            <w:r w:rsidRPr="004A7E72">
              <w:rPr>
                <w:rFonts w:ascii="Arial" w:hAnsi="Arial" w:cs="Arial"/>
                <w:sz w:val="22"/>
                <w:szCs w:val="22"/>
              </w:rPr>
              <w:t>Control</w:t>
            </w:r>
            <w:r w:rsidRPr="004A7E72">
              <w:rPr>
                <w:rFonts w:ascii="Arial" w:hAnsi="Arial" w:cs="Arial"/>
                <w:spacing w:val="-5"/>
                <w:sz w:val="22"/>
                <w:szCs w:val="22"/>
              </w:rPr>
              <w:t xml:space="preserve"> </w:t>
            </w:r>
            <w:r w:rsidRPr="004A7E72">
              <w:rPr>
                <w:rFonts w:ascii="Arial" w:hAnsi="Arial" w:cs="Arial"/>
                <w:sz w:val="22"/>
                <w:szCs w:val="22"/>
              </w:rPr>
              <w:t>Point</w:t>
            </w:r>
            <w:r w:rsidRPr="004A7E72">
              <w:rPr>
                <w:rFonts w:ascii="Arial" w:hAnsi="Arial" w:cs="Arial"/>
                <w:spacing w:val="-6"/>
                <w:sz w:val="22"/>
                <w:szCs w:val="22"/>
              </w:rPr>
              <w:t xml:space="preserve"> </w:t>
            </w:r>
            <w:r w:rsidRPr="004A7E72">
              <w:rPr>
                <w:rFonts w:ascii="Arial" w:hAnsi="Arial" w:cs="Arial"/>
                <w:sz w:val="22"/>
                <w:szCs w:val="22"/>
              </w:rPr>
              <w:t>be</w:t>
            </w:r>
            <w:r w:rsidRPr="004A7E72">
              <w:rPr>
                <w:rFonts w:ascii="Arial" w:hAnsi="Arial" w:cs="Arial"/>
                <w:spacing w:val="-1"/>
                <w:sz w:val="22"/>
                <w:szCs w:val="22"/>
              </w:rPr>
              <w:t>e</w:t>
            </w:r>
            <w:r w:rsidRPr="004A7E72">
              <w:rPr>
                <w:rFonts w:ascii="Arial" w:hAnsi="Arial" w:cs="Arial"/>
                <w:sz w:val="22"/>
                <w:szCs w:val="22"/>
              </w:rPr>
              <w:t>n</w:t>
            </w:r>
            <w:r w:rsidRPr="004A7E72">
              <w:rPr>
                <w:rFonts w:ascii="Arial" w:hAnsi="Arial" w:cs="Arial"/>
                <w:w w:val="99"/>
                <w:sz w:val="22"/>
                <w:szCs w:val="22"/>
              </w:rPr>
              <w:t xml:space="preserve"> </w:t>
            </w:r>
            <w:r w:rsidRPr="004A7E72">
              <w:rPr>
                <w:rFonts w:ascii="Arial" w:hAnsi="Arial" w:cs="Arial"/>
                <w:sz w:val="22"/>
                <w:szCs w:val="22"/>
              </w:rPr>
              <w:t>establish</w:t>
            </w:r>
            <w:r w:rsidRPr="004A7E72">
              <w:rPr>
                <w:rFonts w:ascii="Arial" w:hAnsi="Arial" w:cs="Arial"/>
                <w:spacing w:val="-1"/>
                <w:sz w:val="22"/>
                <w:szCs w:val="22"/>
              </w:rPr>
              <w:t>ed</w:t>
            </w:r>
            <w:r w:rsidRPr="004A7E72">
              <w:rPr>
                <w:rFonts w:ascii="Arial" w:hAnsi="Arial" w:cs="Arial"/>
                <w:sz w:val="22"/>
                <w:szCs w:val="22"/>
              </w:rPr>
              <w:t>?</w:t>
            </w:r>
          </w:p>
        </w:tc>
        <w:tc>
          <w:tcPr>
            <w:tcW w:w="6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52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97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1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416" w:type="dxa"/>
            <w:tcBorders>
              <w:top w:val="single" w:sz="4" w:space="0" w:color="000000"/>
              <w:left w:val="single" w:sz="4" w:space="0" w:color="000000"/>
              <w:bottom w:val="single" w:sz="4" w:space="0" w:color="000000"/>
              <w:right w:val="single" w:sz="4" w:space="0" w:color="000000"/>
            </w:tcBorders>
          </w:tcPr>
          <w:p w:rsidR="004A7E72" w:rsidRDefault="004A7E72" w:rsidP="00743556"/>
        </w:tc>
      </w:tr>
      <w:tr w:rsidR="004A7E72" w:rsidTr="004A7E72">
        <w:trPr>
          <w:trHeight w:hRule="exact" w:val="769"/>
        </w:trPr>
        <w:tc>
          <w:tcPr>
            <w:tcW w:w="3936" w:type="dxa"/>
            <w:tcBorders>
              <w:top w:val="single" w:sz="4" w:space="0" w:color="000000"/>
              <w:left w:val="single" w:sz="4" w:space="0" w:color="000000"/>
              <w:bottom w:val="single" w:sz="4" w:space="0" w:color="000000"/>
              <w:right w:val="single" w:sz="4" w:space="0" w:color="000000"/>
            </w:tcBorders>
            <w:shd w:val="clear" w:color="auto" w:fill="E6E6E6"/>
          </w:tcPr>
          <w:p w:rsidR="004A7E72" w:rsidRPr="004A7E72" w:rsidRDefault="004A7E72" w:rsidP="00743556">
            <w:pPr>
              <w:pStyle w:val="TableParagraph"/>
              <w:kinsoku w:val="0"/>
              <w:overflowPunct w:val="0"/>
              <w:spacing w:line="254" w:lineRule="exact"/>
              <w:ind w:left="102" w:right="372"/>
              <w:rPr>
                <w:sz w:val="22"/>
                <w:szCs w:val="22"/>
              </w:rPr>
            </w:pPr>
            <w:r w:rsidRPr="004A7E72">
              <w:rPr>
                <w:rFonts w:ascii="Arial" w:hAnsi="Arial" w:cs="Arial"/>
                <w:sz w:val="22"/>
                <w:szCs w:val="22"/>
              </w:rPr>
              <w:t>Has</w:t>
            </w:r>
            <w:r w:rsidRPr="004A7E72">
              <w:rPr>
                <w:rFonts w:ascii="Arial" w:hAnsi="Arial" w:cs="Arial"/>
                <w:spacing w:val="-6"/>
                <w:sz w:val="22"/>
                <w:szCs w:val="22"/>
              </w:rPr>
              <w:t xml:space="preserve"> </w:t>
            </w:r>
            <w:r w:rsidRPr="004A7E72">
              <w:rPr>
                <w:rFonts w:ascii="Arial" w:hAnsi="Arial" w:cs="Arial"/>
                <w:sz w:val="22"/>
                <w:szCs w:val="22"/>
              </w:rPr>
              <w:t>a</w:t>
            </w:r>
            <w:r w:rsidRPr="004A7E72">
              <w:rPr>
                <w:rFonts w:ascii="Arial" w:hAnsi="Arial" w:cs="Arial"/>
                <w:spacing w:val="-6"/>
                <w:sz w:val="22"/>
                <w:szCs w:val="22"/>
              </w:rPr>
              <w:t xml:space="preserve"> </w:t>
            </w:r>
            <w:r w:rsidRPr="004A7E72">
              <w:rPr>
                <w:rFonts w:ascii="Arial" w:hAnsi="Arial" w:cs="Arial"/>
                <w:sz w:val="22"/>
                <w:szCs w:val="22"/>
              </w:rPr>
              <w:t>secu</w:t>
            </w:r>
            <w:r w:rsidRPr="004A7E72">
              <w:rPr>
                <w:rFonts w:ascii="Arial" w:hAnsi="Arial" w:cs="Arial"/>
                <w:spacing w:val="-2"/>
                <w:sz w:val="22"/>
                <w:szCs w:val="22"/>
              </w:rPr>
              <w:t>r</w:t>
            </w:r>
            <w:r w:rsidRPr="004A7E72">
              <w:rPr>
                <w:rFonts w:ascii="Arial" w:hAnsi="Arial" w:cs="Arial"/>
                <w:sz w:val="22"/>
                <w:szCs w:val="22"/>
              </w:rPr>
              <w:t>e</w:t>
            </w:r>
            <w:r w:rsidRPr="004A7E72">
              <w:rPr>
                <w:rFonts w:ascii="Arial" w:hAnsi="Arial" w:cs="Arial"/>
                <w:spacing w:val="-6"/>
                <w:sz w:val="22"/>
                <w:szCs w:val="22"/>
              </w:rPr>
              <w:t xml:space="preserve"> </w:t>
            </w:r>
            <w:r w:rsidRPr="004A7E72">
              <w:rPr>
                <w:rFonts w:ascii="Arial" w:hAnsi="Arial" w:cs="Arial"/>
                <w:sz w:val="22"/>
                <w:szCs w:val="22"/>
              </w:rPr>
              <w:t>salvage</w:t>
            </w:r>
            <w:r w:rsidRPr="004A7E72">
              <w:rPr>
                <w:rFonts w:ascii="Arial" w:hAnsi="Arial" w:cs="Arial"/>
                <w:spacing w:val="-5"/>
                <w:sz w:val="22"/>
                <w:szCs w:val="22"/>
              </w:rPr>
              <w:t xml:space="preserve"> </w:t>
            </w:r>
            <w:r w:rsidRPr="004A7E72">
              <w:rPr>
                <w:rFonts w:ascii="Arial" w:hAnsi="Arial" w:cs="Arial"/>
                <w:sz w:val="22"/>
                <w:szCs w:val="22"/>
              </w:rPr>
              <w:t>area</w:t>
            </w:r>
            <w:r w:rsidRPr="004A7E72">
              <w:rPr>
                <w:rFonts w:ascii="Arial" w:hAnsi="Arial" w:cs="Arial"/>
                <w:spacing w:val="-6"/>
                <w:sz w:val="22"/>
                <w:szCs w:val="22"/>
              </w:rPr>
              <w:t xml:space="preserve"> </w:t>
            </w:r>
            <w:r w:rsidRPr="004A7E72">
              <w:rPr>
                <w:rFonts w:ascii="Arial" w:hAnsi="Arial" w:cs="Arial"/>
                <w:sz w:val="22"/>
                <w:szCs w:val="22"/>
              </w:rPr>
              <w:t>been</w:t>
            </w:r>
            <w:r w:rsidRPr="004A7E72">
              <w:rPr>
                <w:rFonts w:ascii="Arial" w:hAnsi="Arial" w:cs="Arial"/>
                <w:w w:val="99"/>
                <w:sz w:val="22"/>
                <w:szCs w:val="22"/>
              </w:rPr>
              <w:t xml:space="preserve"> </w:t>
            </w:r>
            <w:r w:rsidRPr="004A7E72">
              <w:rPr>
                <w:rFonts w:ascii="Arial" w:hAnsi="Arial" w:cs="Arial"/>
                <w:sz w:val="22"/>
                <w:szCs w:val="22"/>
              </w:rPr>
              <w:t>designated</w:t>
            </w:r>
            <w:r w:rsidRPr="004A7E72">
              <w:rPr>
                <w:rFonts w:ascii="Arial" w:hAnsi="Arial" w:cs="Arial"/>
                <w:spacing w:val="-8"/>
                <w:sz w:val="22"/>
                <w:szCs w:val="22"/>
              </w:rPr>
              <w:t xml:space="preserve"> </w:t>
            </w:r>
            <w:r w:rsidRPr="004A7E72">
              <w:rPr>
                <w:rFonts w:ascii="Arial" w:hAnsi="Arial" w:cs="Arial"/>
                <w:sz w:val="22"/>
                <w:szCs w:val="22"/>
              </w:rPr>
              <w:t>and</w:t>
            </w:r>
            <w:r w:rsidRPr="004A7E72">
              <w:rPr>
                <w:rFonts w:ascii="Arial" w:hAnsi="Arial" w:cs="Arial"/>
                <w:spacing w:val="-6"/>
                <w:sz w:val="22"/>
                <w:szCs w:val="22"/>
              </w:rPr>
              <w:t xml:space="preserve"> </w:t>
            </w:r>
            <w:r w:rsidRPr="004A7E72">
              <w:rPr>
                <w:rFonts w:ascii="Arial" w:hAnsi="Arial" w:cs="Arial"/>
                <w:sz w:val="22"/>
                <w:szCs w:val="22"/>
              </w:rPr>
              <w:t>secured</w:t>
            </w:r>
            <w:r w:rsidRPr="004A7E72">
              <w:rPr>
                <w:rFonts w:ascii="Arial" w:hAnsi="Arial" w:cs="Arial"/>
                <w:spacing w:val="-7"/>
                <w:sz w:val="22"/>
                <w:szCs w:val="22"/>
              </w:rPr>
              <w:t xml:space="preserve"> </w:t>
            </w:r>
            <w:r w:rsidRPr="004A7E72">
              <w:rPr>
                <w:rFonts w:ascii="Arial" w:hAnsi="Arial" w:cs="Arial"/>
                <w:sz w:val="22"/>
                <w:szCs w:val="22"/>
              </w:rPr>
              <w:t>(as</w:t>
            </w:r>
            <w:r w:rsidRPr="004A7E72">
              <w:rPr>
                <w:rFonts w:ascii="Arial" w:hAnsi="Arial" w:cs="Arial"/>
                <w:spacing w:val="-7"/>
                <w:sz w:val="22"/>
                <w:szCs w:val="22"/>
              </w:rPr>
              <w:t xml:space="preserve"> </w:t>
            </w:r>
            <w:r w:rsidRPr="004A7E72">
              <w:rPr>
                <w:rFonts w:ascii="Arial" w:hAnsi="Arial" w:cs="Arial"/>
                <w:sz w:val="22"/>
                <w:szCs w:val="22"/>
              </w:rPr>
              <w:t>well</w:t>
            </w:r>
            <w:r w:rsidRPr="004A7E72">
              <w:rPr>
                <w:rFonts w:ascii="Arial" w:hAnsi="Arial" w:cs="Arial"/>
                <w:spacing w:val="-6"/>
                <w:sz w:val="22"/>
                <w:szCs w:val="22"/>
              </w:rPr>
              <w:t xml:space="preserve"> </w:t>
            </w:r>
            <w:r w:rsidRPr="004A7E72">
              <w:rPr>
                <w:rFonts w:ascii="Arial" w:hAnsi="Arial" w:cs="Arial"/>
                <w:sz w:val="22"/>
                <w:szCs w:val="22"/>
              </w:rPr>
              <w:t>as</w:t>
            </w:r>
            <w:r w:rsidRPr="004A7E72">
              <w:rPr>
                <w:rFonts w:ascii="Arial" w:hAnsi="Arial" w:cs="Arial"/>
                <w:w w:val="99"/>
                <w:sz w:val="22"/>
                <w:szCs w:val="22"/>
              </w:rPr>
              <w:t xml:space="preserve"> </w:t>
            </w:r>
            <w:r w:rsidRPr="004A7E72">
              <w:rPr>
                <w:rFonts w:ascii="Arial" w:hAnsi="Arial" w:cs="Arial"/>
                <w:sz w:val="22"/>
                <w:szCs w:val="22"/>
              </w:rPr>
              <w:t>possible)?</w:t>
            </w:r>
          </w:p>
        </w:tc>
        <w:tc>
          <w:tcPr>
            <w:tcW w:w="6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52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97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1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416" w:type="dxa"/>
            <w:tcBorders>
              <w:top w:val="single" w:sz="4" w:space="0" w:color="000000"/>
              <w:left w:val="single" w:sz="4" w:space="0" w:color="000000"/>
              <w:bottom w:val="single" w:sz="4" w:space="0" w:color="000000"/>
              <w:right w:val="single" w:sz="4" w:space="0" w:color="000000"/>
            </w:tcBorders>
          </w:tcPr>
          <w:p w:rsidR="004A7E72" w:rsidRDefault="004A7E72" w:rsidP="00743556"/>
        </w:tc>
      </w:tr>
      <w:tr w:rsidR="004A7E72" w:rsidTr="004A7E72">
        <w:trPr>
          <w:trHeight w:hRule="exact" w:val="1021"/>
        </w:trPr>
        <w:tc>
          <w:tcPr>
            <w:tcW w:w="3936" w:type="dxa"/>
            <w:tcBorders>
              <w:top w:val="single" w:sz="4" w:space="0" w:color="000000"/>
              <w:left w:val="single" w:sz="4" w:space="0" w:color="000000"/>
              <w:bottom w:val="single" w:sz="4" w:space="0" w:color="000000"/>
              <w:right w:val="single" w:sz="4" w:space="0" w:color="000000"/>
            </w:tcBorders>
            <w:shd w:val="clear" w:color="auto" w:fill="E6E6E6"/>
          </w:tcPr>
          <w:p w:rsidR="004A7E72" w:rsidRPr="004A7E72" w:rsidRDefault="004A7E72" w:rsidP="00743556">
            <w:pPr>
              <w:pStyle w:val="TableParagraph"/>
              <w:kinsoku w:val="0"/>
              <w:overflowPunct w:val="0"/>
              <w:spacing w:line="254" w:lineRule="exact"/>
              <w:ind w:left="102" w:right="133"/>
              <w:rPr>
                <w:rFonts w:ascii="Arial" w:hAnsi="Arial" w:cs="Arial"/>
                <w:sz w:val="22"/>
                <w:szCs w:val="22"/>
              </w:rPr>
            </w:pPr>
            <w:r w:rsidRPr="004A7E72">
              <w:rPr>
                <w:rFonts w:ascii="Arial" w:hAnsi="Arial" w:cs="Arial"/>
                <w:sz w:val="22"/>
                <w:szCs w:val="22"/>
              </w:rPr>
              <w:t>Have</w:t>
            </w:r>
            <w:r w:rsidRPr="004A7E72">
              <w:rPr>
                <w:rFonts w:ascii="Arial" w:hAnsi="Arial" w:cs="Arial"/>
                <w:spacing w:val="-6"/>
                <w:sz w:val="22"/>
                <w:szCs w:val="22"/>
              </w:rPr>
              <w:t xml:space="preserve"> </w:t>
            </w:r>
            <w:r w:rsidRPr="004A7E72">
              <w:rPr>
                <w:rFonts w:ascii="Arial" w:hAnsi="Arial" w:cs="Arial"/>
                <w:sz w:val="22"/>
                <w:szCs w:val="22"/>
              </w:rPr>
              <w:t>staff</w:t>
            </w:r>
            <w:r w:rsidRPr="004A7E72">
              <w:rPr>
                <w:rFonts w:ascii="Arial" w:hAnsi="Arial" w:cs="Arial"/>
                <w:spacing w:val="-5"/>
                <w:sz w:val="22"/>
                <w:szCs w:val="22"/>
              </w:rPr>
              <w:t xml:space="preserve"> </w:t>
            </w:r>
            <w:r w:rsidRPr="004A7E72">
              <w:rPr>
                <w:rFonts w:ascii="Arial" w:hAnsi="Arial" w:cs="Arial"/>
                <w:sz w:val="22"/>
                <w:szCs w:val="22"/>
              </w:rPr>
              <w:t>been</w:t>
            </w:r>
            <w:r w:rsidRPr="004A7E72">
              <w:rPr>
                <w:rFonts w:ascii="Arial" w:hAnsi="Arial" w:cs="Arial"/>
                <w:spacing w:val="-5"/>
                <w:sz w:val="22"/>
                <w:szCs w:val="22"/>
              </w:rPr>
              <w:t xml:space="preserve"> </w:t>
            </w:r>
            <w:r w:rsidRPr="004A7E72">
              <w:rPr>
                <w:rFonts w:ascii="Arial" w:hAnsi="Arial" w:cs="Arial"/>
                <w:sz w:val="22"/>
                <w:szCs w:val="22"/>
              </w:rPr>
              <w:t>reminded</w:t>
            </w:r>
            <w:r w:rsidRPr="004A7E72">
              <w:rPr>
                <w:rFonts w:ascii="Arial" w:hAnsi="Arial" w:cs="Arial"/>
                <w:spacing w:val="-6"/>
                <w:sz w:val="22"/>
                <w:szCs w:val="22"/>
              </w:rPr>
              <w:t xml:space="preserve"> </w:t>
            </w:r>
            <w:r w:rsidRPr="004A7E72">
              <w:rPr>
                <w:rFonts w:ascii="Arial" w:hAnsi="Arial" w:cs="Arial"/>
                <w:sz w:val="22"/>
                <w:szCs w:val="22"/>
              </w:rPr>
              <w:t>to</w:t>
            </w:r>
            <w:r w:rsidRPr="004A7E72">
              <w:rPr>
                <w:rFonts w:ascii="Arial" w:hAnsi="Arial" w:cs="Arial"/>
                <w:spacing w:val="-5"/>
                <w:sz w:val="22"/>
                <w:szCs w:val="22"/>
              </w:rPr>
              <w:t xml:space="preserve"> </w:t>
            </w:r>
            <w:r w:rsidRPr="004A7E72">
              <w:rPr>
                <w:rFonts w:ascii="Arial" w:hAnsi="Arial" w:cs="Arial"/>
                <w:sz w:val="22"/>
                <w:szCs w:val="22"/>
              </w:rPr>
              <w:t>be</w:t>
            </w:r>
            <w:r w:rsidRPr="004A7E72">
              <w:rPr>
                <w:rFonts w:ascii="Arial" w:hAnsi="Arial" w:cs="Arial"/>
                <w:spacing w:val="-5"/>
                <w:sz w:val="22"/>
                <w:szCs w:val="22"/>
              </w:rPr>
              <w:t xml:space="preserve"> </w:t>
            </w:r>
            <w:r w:rsidRPr="004A7E72">
              <w:rPr>
                <w:rFonts w:ascii="Arial" w:hAnsi="Arial" w:cs="Arial"/>
                <w:sz w:val="22"/>
                <w:szCs w:val="22"/>
              </w:rPr>
              <w:t>alert</w:t>
            </w:r>
            <w:r w:rsidRPr="004A7E72">
              <w:rPr>
                <w:rFonts w:ascii="Arial" w:hAnsi="Arial" w:cs="Arial"/>
                <w:w w:val="99"/>
                <w:sz w:val="22"/>
                <w:szCs w:val="22"/>
              </w:rPr>
              <w:t xml:space="preserve"> </w:t>
            </w:r>
            <w:r w:rsidRPr="004A7E72">
              <w:rPr>
                <w:rFonts w:ascii="Arial" w:hAnsi="Arial" w:cs="Arial"/>
                <w:sz w:val="22"/>
                <w:szCs w:val="22"/>
              </w:rPr>
              <w:t>to</w:t>
            </w:r>
            <w:r w:rsidRPr="004A7E72">
              <w:rPr>
                <w:rFonts w:ascii="Arial" w:hAnsi="Arial" w:cs="Arial"/>
                <w:spacing w:val="-6"/>
                <w:sz w:val="22"/>
                <w:szCs w:val="22"/>
              </w:rPr>
              <w:t xml:space="preserve"> </w:t>
            </w:r>
            <w:r w:rsidRPr="004A7E72">
              <w:rPr>
                <w:rFonts w:ascii="Arial" w:hAnsi="Arial" w:cs="Arial"/>
                <w:sz w:val="22"/>
                <w:szCs w:val="22"/>
              </w:rPr>
              <w:t>security</w:t>
            </w:r>
            <w:r w:rsidRPr="004A7E72">
              <w:rPr>
                <w:rFonts w:ascii="Arial" w:hAnsi="Arial" w:cs="Arial"/>
                <w:spacing w:val="-5"/>
                <w:sz w:val="22"/>
                <w:szCs w:val="22"/>
              </w:rPr>
              <w:t xml:space="preserve"> </w:t>
            </w:r>
            <w:r w:rsidRPr="004A7E72">
              <w:rPr>
                <w:rFonts w:ascii="Arial" w:hAnsi="Arial" w:cs="Arial"/>
                <w:sz w:val="22"/>
                <w:szCs w:val="22"/>
              </w:rPr>
              <w:t>issues,</w:t>
            </w:r>
            <w:r w:rsidRPr="004A7E72">
              <w:rPr>
                <w:rFonts w:ascii="Arial" w:hAnsi="Arial" w:cs="Arial"/>
                <w:spacing w:val="-5"/>
                <w:sz w:val="22"/>
                <w:szCs w:val="22"/>
              </w:rPr>
              <w:t xml:space="preserve"> </w:t>
            </w:r>
            <w:r w:rsidRPr="004A7E72">
              <w:rPr>
                <w:rFonts w:ascii="Arial" w:hAnsi="Arial" w:cs="Arial"/>
                <w:sz w:val="22"/>
                <w:szCs w:val="22"/>
              </w:rPr>
              <w:t>s</w:t>
            </w:r>
            <w:r w:rsidRPr="004A7E72">
              <w:rPr>
                <w:rFonts w:ascii="Arial" w:hAnsi="Arial" w:cs="Arial"/>
                <w:spacing w:val="-1"/>
                <w:sz w:val="22"/>
                <w:szCs w:val="22"/>
              </w:rPr>
              <w:t>u</w:t>
            </w:r>
            <w:r w:rsidRPr="004A7E72">
              <w:rPr>
                <w:rFonts w:ascii="Arial" w:hAnsi="Arial" w:cs="Arial"/>
                <w:sz w:val="22"/>
                <w:szCs w:val="22"/>
              </w:rPr>
              <w:t>ch</w:t>
            </w:r>
            <w:r w:rsidRPr="004A7E72">
              <w:rPr>
                <w:rFonts w:ascii="Arial" w:hAnsi="Arial" w:cs="Arial"/>
                <w:spacing w:val="-7"/>
                <w:sz w:val="22"/>
                <w:szCs w:val="22"/>
              </w:rPr>
              <w:t xml:space="preserve"> </w:t>
            </w:r>
            <w:r w:rsidRPr="004A7E72">
              <w:rPr>
                <w:rFonts w:ascii="Arial" w:hAnsi="Arial" w:cs="Arial"/>
                <w:sz w:val="22"/>
                <w:szCs w:val="22"/>
              </w:rPr>
              <w:t>as</w:t>
            </w:r>
            <w:r w:rsidRPr="004A7E72">
              <w:rPr>
                <w:rFonts w:ascii="Arial" w:hAnsi="Arial" w:cs="Arial"/>
                <w:spacing w:val="-5"/>
                <w:sz w:val="22"/>
                <w:szCs w:val="22"/>
              </w:rPr>
              <w:t xml:space="preserve"> </w:t>
            </w:r>
            <w:r w:rsidRPr="004A7E72">
              <w:rPr>
                <w:rFonts w:ascii="Arial" w:hAnsi="Arial" w:cs="Arial"/>
                <w:sz w:val="22"/>
                <w:szCs w:val="22"/>
              </w:rPr>
              <w:t>theft</w:t>
            </w:r>
            <w:r w:rsidRPr="004A7E72">
              <w:rPr>
                <w:rFonts w:ascii="Arial" w:hAnsi="Arial" w:cs="Arial"/>
                <w:spacing w:val="-5"/>
                <w:sz w:val="22"/>
                <w:szCs w:val="22"/>
              </w:rPr>
              <w:t xml:space="preserve"> </w:t>
            </w:r>
            <w:r w:rsidRPr="004A7E72">
              <w:rPr>
                <w:rFonts w:ascii="Arial" w:hAnsi="Arial" w:cs="Arial"/>
                <w:sz w:val="22"/>
                <w:szCs w:val="22"/>
              </w:rPr>
              <w:t>from</w:t>
            </w:r>
          </w:p>
          <w:p w:rsidR="004A7E72" w:rsidRPr="004A7E72" w:rsidRDefault="004A7E72" w:rsidP="00743556">
            <w:pPr>
              <w:pStyle w:val="TableParagraph"/>
              <w:kinsoku w:val="0"/>
              <w:overflowPunct w:val="0"/>
              <w:spacing w:line="248" w:lineRule="exact"/>
              <w:ind w:left="102"/>
              <w:rPr>
                <w:rFonts w:ascii="Arial" w:hAnsi="Arial" w:cs="Arial"/>
                <w:sz w:val="22"/>
                <w:szCs w:val="22"/>
              </w:rPr>
            </w:pPr>
            <w:r w:rsidRPr="004A7E72">
              <w:rPr>
                <w:rFonts w:ascii="Arial" w:hAnsi="Arial" w:cs="Arial"/>
                <w:sz w:val="22"/>
                <w:szCs w:val="22"/>
              </w:rPr>
              <w:t>salvage</w:t>
            </w:r>
            <w:r w:rsidRPr="004A7E72">
              <w:rPr>
                <w:rFonts w:ascii="Arial" w:hAnsi="Arial" w:cs="Arial"/>
                <w:spacing w:val="-8"/>
                <w:sz w:val="22"/>
                <w:szCs w:val="22"/>
              </w:rPr>
              <w:t xml:space="preserve"> </w:t>
            </w:r>
            <w:r w:rsidRPr="004A7E72">
              <w:rPr>
                <w:rFonts w:ascii="Arial" w:hAnsi="Arial" w:cs="Arial"/>
                <w:sz w:val="22"/>
                <w:szCs w:val="22"/>
              </w:rPr>
              <w:t>area</w:t>
            </w:r>
            <w:r w:rsidRPr="004A7E72">
              <w:rPr>
                <w:rFonts w:ascii="Arial" w:hAnsi="Arial" w:cs="Arial"/>
                <w:spacing w:val="-8"/>
                <w:sz w:val="22"/>
                <w:szCs w:val="22"/>
              </w:rPr>
              <w:t xml:space="preserve"> </w:t>
            </w:r>
            <w:r w:rsidRPr="004A7E72">
              <w:rPr>
                <w:rFonts w:ascii="Arial" w:hAnsi="Arial" w:cs="Arial"/>
                <w:sz w:val="22"/>
                <w:szCs w:val="22"/>
              </w:rPr>
              <w:t>or</w:t>
            </w:r>
            <w:r w:rsidRPr="004A7E72">
              <w:rPr>
                <w:rFonts w:ascii="Arial" w:hAnsi="Arial" w:cs="Arial"/>
                <w:spacing w:val="-8"/>
                <w:sz w:val="22"/>
                <w:szCs w:val="22"/>
              </w:rPr>
              <w:t xml:space="preserve"> </w:t>
            </w:r>
            <w:r w:rsidRPr="004A7E72">
              <w:rPr>
                <w:rFonts w:ascii="Arial" w:hAnsi="Arial" w:cs="Arial"/>
                <w:sz w:val="22"/>
                <w:szCs w:val="22"/>
              </w:rPr>
              <w:t>unauthorised</w:t>
            </w:r>
            <w:r w:rsidRPr="004A7E72">
              <w:rPr>
                <w:rFonts w:ascii="Arial" w:hAnsi="Arial" w:cs="Arial"/>
                <w:spacing w:val="-8"/>
                <w:sz w:val="22"/>
                <w:szCs w:val="22"/>
              </w:rPr>
              <w:t xml:space="preserve"> </w:t>
            </w:r>
            <w:r w:rsidRPr="004A7E72">
              <w:rPr>
                <w:rFonts w:ascii="Arial" w:hAnsi="Arial" w:cs="Arial"/>
                <w:sz w:val="22"/>
                <w:szCs w:val="22"/>
              </w:rPr>
              <w:t>entry</w:t>
            </w:r>
          </w:p>
          <w:p w:rsidR="004A7E72" w:rsidRPr="004A7E72" w:rsidRDefault="004A7E72" w:rsidP="00743556">
            <w:pPr>
              <w:pStyle w:val="TableParagraph"/>
              <w:kinsoku w:val="0"/>
              <w:overflowPunct w:val="0"/>
              <w:ind w:left="102"/>
              <w:rPr>
                <w:sz w:val="22"/>
                <w:szCs w:val="22"/>
              </w:rPr>
            </w:pPr>
            <w:r w:rsidRPr="004A7E72">
              <w:rPr>
                <w:rFonts w:ascii="Arial" w:hAnsi="Arial" w:cs="Arial"/>
                <w:sz w:val="22"/>
                <w:szCs w:val="22"/>
              </w:rPr>
              <w:t>into</w:t>
            </w:r>
            <w:r w:rsidRPr="004A7E72">
              <w:rPr>
                <w:rFonts w:ascii="Arial" w:hAnsi="Arial" w:cs="Arial"/>
                <w:spacing w:val="-8"/>
                <w:sz w:val="22"/>
                <w:szCs w:val="22"/>
              </w:rPr>
              <w:t xml:space="preserve"> </w:t>
            </w:r>
            <w:r w:rsidRPr="004A7E72">
              <w:rPr>
                <w:rFonts w:ascii="Arial" w:hAnsi="Arial" w:cs="Arial"/>
                <w:sz w:val="22"/>
                <w:szCs w:val="22"/>
              </w:rPr>
              <w:t>the</w:t>
            </w:r>
            <w:r w:rsidRPr="004A7E72">
              <w:rPr>
                <w:rFonts w:ascii="Arial" w:hAnsi="Arial" w:cs="Arial"/>
                <w:spacing w:val="-8"/>
                <w:sz w:val="22"/>
                <w:szCs w:val="22"/>
              </w:rPr>
              <w:t xml:space="preserve"> </w:t>
            </w:r>
            <w:r w:rsidRPr="004A7E72">
              <w:rPr>
                <w:rFonts w:ascii="Arial" w:hAnsi="Arial" w:cs="Arial"/>
                <w:sz w:val="22"/>
                <w:szCs w:val="22"/>
              </w:rPr>
              <w:t>building?</w:t>
            </w:r>
          </w:p>
        </w:tc>
        <w:tc>
          <w:tcPr>
            <w:tcW w:w="6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52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97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1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416" w:type="dxa"/>
            <w:tcBorders>
              <w:top w:val="single" w:sz="4" w:space="0" w:color="000000"/>
              <w:left w:val="single" w:sz="4" w:space="0" w:color="000000"/>
              <w:bottom w:val="single" w:sz="4" w:space="0" w:color="000000"/>
              <w:right w:val="single" w:sz="4" w:space="0" w:color="000000"/>
            </w:tcBorders>
          </w:tcPr>
          <w:p w:rsidR="004A7E72" w:rsidRDefault="004A7E72" w:rsidP="00743556"/>
        </w:tc>
      </w:tr>
      <w:tr w:rsidR="004A7E72" w:rsidTr="004A7E72">
        <w:trPr>
          <w:trHeight w:hRule="exact" w:val="516"/>
        </w:trPr>
        <w:tc>
          <w:tcPr>
            <w:tcW w:w="3936" w:type="dxa"/>
            <w:tcBorders>
              <w:top w:val="single" w:sz="4" w:space="0" w:color="000000"/>
              <w:left w:val="single" w:sz="4" w:space="0" w:color="000000"/>
              <w:bottom w:val="single" w:sz="4" w:space="0" w:color="000000"/>
              <w:right w:val="single" w:sz="4" w:space="0" w:color="000000"/>
            </w:tcBorders>
            <w:shd w:val="clear" w:color="auto" w:fill="E6E6E6"/>
          </w:tcPr>
          <w:p w:rsidR="004A7E72" w:rsidRPr="004A7E72" w:rsidRDefault="004A7E72" w:rsidP="00743556">
            <w:pPr>
              <w:pStyle w:val="TableParagraph"/>
              <w:kinsoku w:val="0"/>
              <w:overflowPunct w:val="0"/>
              <w:spacing w:line="254" w:lineRule="exact"/>
              <w:ind w:left="102" w:right="300"/>
              <w:rPr>
                <w:sz w:val="22"/>
                <w:szCs w:val="22"/>
              </w:rPr>
            </w:pPr>
            <w:r w:rsidRPr="004A7E72">
              <w:rPr>
                <w:rFonts w:ascii="Arial" w:hAnsi="Arial" w:cs="Arial"/>
                <w:sz w:val="22"/>
                <w:szCs w:val="22"/>
              </w:rPr>
              <w:t>Where</w:t>
            </w:r>
            <w:r w:rsidRPr="004A7E72">
              <w:rPr>
                <w:rFonts w:ascii="Arial" w:hAnsi="Arial" w:cs="Arial"/>
                <w:spacing w:val="-9"/>
                <w:sz w:val="22"/>
                <w:szCs w:val="22"/>
              </w:rPr>
              <w:t xml:space="preserve"> </w:t>
            </w:r>
            <w:r w:rsidRPr="004A7E72">
              <w:rPr>
                <w:rFonts w:ascii="Arial" w:hAnsi="Arial" w:cs="Arial"/>
                <w:sz w:val="22"/>
                <w:szCs w:val="22"/>
              </w:rPr>
              <w:t>applicable,</w:t>
            </w:r>
            <w:r w:rsidRPr="004A7E72">
              <w:rPr>
                <w:rFonts w:ascii="Arial" w:hAnsi="Arial" w:cs="Arial"/>
                <w:spacing w:val="-8"/>
                <w:sz w:val="22"/>
                <w:szCs w:val="22"/>
              </w:rPr>
              <w:t xml:space="preserve"> </w:t>
            </w:r>
            <w:r w:rsidRPr="004A7E72">
              <w:rPr>
                <w:rFonts w:ascii="Arial" w:hAnsi="Arial" w:cs="Arial"/>
                <w:sz w:val="22"/>
                <w:szCs w:val="22"/>
              </w:rPr>
              <w:t>have</w:t>
            </w:r>
            <w:r w:rsidRPr="004A7E72">
              <w:rPr>
                <w:rFonts w:ascii="Arial" w:hAnsi="Arial" w:cs="Arial"/>
                <w:spacing w:val="-8"/>
                <w:sz w:val="22"/>
                <w:szCs w:val="22"/>
              </w:rPr>
              <w:t xml:space="preserve"> </w:t>
            </w:r>
            <w:r w:rsidRPr="004A7E72">
              <w:rPr>
                <w:rFonts w:ascii="Arial" w:hAnsi="Arial" w:cs="Arial"/>
                <w:sz w:val="22"/>
                <w:szCs w:val="22"/>
              </w:rPr>
              <w:t>site</w:t>
            </w:r>
            <w:r w:rsidRPr="004A7E72">
              <w:rPr>
                <w:rFonts w:ascii="Arial" w:hAnsi="Arial" w:cs="Arial"/>
                <w:spacing w:val="-8"/>
                <w:sz w:val="22"/>
                <w:szCs w:val="22"/>
              </w:rPr>
              <w:t xml:space="preserve"> </w:t>
            </w:r>
            <w:r w:rsidRPr="004A7E72">
              <w:rPr>
                <w:rFonts w:ascii="Arial" w:hAnsi="Arial" w:cs="Arial"/>
                <w:sz w:val="22"/>
                <w:szCs w:val="22"/>
              </w:rPr>
              <w:t>security</w:t>
            </w:r>
            <w:r w:rsidRPr="004A7E72">
              <w:rPr>
                <w:rFonts w:ascii="Arial" w:hAnsi="Arial" w:cs="Arial"/>
                <w:w w:val="99"/>
                <w:sz w:val="22"/>
                <w:szCs w:val="22"/>
              </w:rPr>
              <w:t xml:space="preserve"> </w:t>
            </w:r>
            <w:r w:rsidRPr="004A7E72">
              <w:rPr>
                <w:rFonts w:ascii="Arial" w:hAnsi="Arial" w:cs="Arial"/>
                <w:sz w:val="22"/>
                <w:szCs w:val="22"/>
              </w:rPr>
              <w:t>guards</w:t>
            </w:r>
            <w:r w:rsidRPr="004A7E72">
              <w:rPr>
                <w:rFonts w:ascii="Arial" w:hAnsi="Arial" w:cs="Arial"/>
                <w:spacing w:val="-13"/>
                <w:sz w:val="22"/>
                <w:szCs w:val="22"/>
              </w:rPr>
              <w:t xml:space="preserve"> </w:t>
            </w:r>
            <w:r w:rsidRPr="004A7E72">
              <w:rPr>
                <w:rFonts w:ascii="Arial" w:hAnsi="Arial" w:cs="Arial"/>
                <w:sz w:val="22"/>
                <w:szCs w:val="22"/>
              </w:rPr>
              <w:t>been</w:t>
            </w:r>
            <w:r w:rsidRPr="004A7E72">
              <w:rPr>
                <w:rFonts w:ascii="Arial" w:hAnsi="Arial" w:cs="Arial"/>
                <w:spacing w:val="-13"/>
                <w:sz w:val="22"/>
                <w:szCs w:val="22"/>
              </w:rPr>
              <w:t xml:space="preserve"> </w:t>
            </w:r>
            <w:r w:rsidRPr="004A7E72">
              <w:rPr>
                <w:rFonts w:ascii="Arial" w:hAnsi="Arial" w:cs="Arial"/>
                <w:sz w:val="22"/>
                <w:szCs w:val="22"/>
              </w:rPr>
              <w:t>re-deployed?</w:t>
            </w:r>
          </w:p>
        </w:tc>
        <w:tc>
          <w:tcPr>
            <w:tcW w:w="6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52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97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1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416" w:type="dxa"/>
            <w:tcBorders>
              <w:top w:val="single" w:sz="4" w:space="0" w:color="000000"/>
              <w:left w:val="single" w:sz="4" w:space="0" w:color="000000"/>
              <w:bottom w:val="single" w:sz="4" w:space="0" w:color="000000"/>
              <w:right w:val="single" w:sz="4" w:space="0" w:color="000000"/>
            </w:tcBorders>
          </w:tcPr>
          <w:p w:rsidR="004A7E72" w:rsidRDefault="004A7E72" w:rsidP="00743556"/>
        </w:tc>
      </w:tr>
      <w:tr w:rsidR="004A7E72" w:rsidTr="004A7E72">
        <w:trPr>
          <w:trHeight w:hRule="exact" w:val="1022"/>
        </w:trPr>
        <w:tc>
          <w:tcPr>
            <w:tcW w:w="3936" w:type="dxa"/>
            <w:tcBorders>
              <w:top w:val="single" w:sz="4" w:space="0" w:color="000000"/>
              <w:left w:val="single" w:sz="4" w:space="0" w:color="000000"/>
              <w:bottom w:val="single" w:sz="4" w:space="0" w:color="000000"/>
              <w:right w:val="single" w:sz="4" w:space="0" w:color="000000"/>
            </w:tcBorders>
            <w:shd w:val="clear" w:color="auto" w:fill="E6E6E6"/>
          </w:tcPr>
          <w:p w:rsidR="004A7E72" w:rsidRPr="004A7E72" w:rsidRDefault="004A7E72" w:rsidP="00743556">
            <w:pPr>
              <w:pStyle w:val="TableParagraph"/>
              <w:kinsoku w:val="0"/>
              <w:overflowPunct w:val="0"/>
              <w:spacing w:line="254" w:lineRule="exact"/>
              <w:ind w:left="102" w:right="617"/>
              <w:rPr>
                <w:sz w:val="22"/>
                <w:szCs w:val="22"/>
              </w:rPr>
            </w:pPr>
            <w:r w:rsidRPr="004A7E72">
              <w:rPr>
                <w:rFonts w:ascii="Arial" w:hAnsi="Arial" w:cs="Arial"/>
                <w:sz w:val="22"/>
                <w:szCs w:val="22"/>
              </w:rPr>
              <w:t>Is</w:t>
            </w:r>
            <w:r w:rsidRPr="004A7E72">
              <w:rPr>
                <w:rFonts w:ascii="Arial" w:hAnsi="Arial" w:cs="Arial"/>
                <w:spacing w:val="-4"/>
                <w:sz w:val="22"/>
                <w:szCs w:val="22"/>
              </w:rPr>
              <w:t xml:space="preserve"> </w:t>
            </w:r>
            <w:r w:rsidRPr="004A7E72">
              <w:rPr>
                <w:rFonts w:ascii="Arial" w:hAnsi="Arial" w:cs="Arial"/>
                <w:sz w:val="22"/>
                <w:szCs w:val="22"/>
              </w:rPr>
              <w:t>there</w:t>
            </w:r>
            <w:r w:rsidRPr="004A7E72">
              <w:rPr>
                <w:rFonts w:ascii="Arial" w:hAnsi="Arial" w:cs="Arial"/>
                <w:spacing w:val="-4"/>
                <w:sz w:val="22"/>
                <w:szCs w:val="22"/>
              </w:rPr>
              <w:t xml:space="preserve"> </w:t>
            </w:r>
            <w:r w:rsidRPr="004A7E72">
              <w:rPr>
                <w:rFonts w:ascii="Arial" w:hAnsi="Arial" w:cs="Arial"/>
                <w:sz w:val="22"/>
                <w:szCs w:val="22"/>
              </w:rPr>
              <w:t>rec</w:t>
            </w:r>
            <w:r w:rsidRPr="004A7E72">
              <w:rPr>
                <w:rFonts w:ascii="Arial" w:hAnsi="Arial" w:cs="Arial"/>
                <w:spacing w:val="-1"/>
                <w:sz w:val="22"/>
                <w:szCs w:val="22"/>
              </w:rPr>
              <w:t>o</w:t>
            </w:r>
            <w:r w:rsidRPr="004A7E72">
              <w:rPr>
                <w:rFonts w:ascii="Arial" w:hAnsi="Arial" w:cs="Arial"/>
                <w:sz w:val="22"/>
                <w:szCs w:val="22"/>
              </w:rPr>
              <w:t>rd</w:t>
            </w:r>
            <w:r w:rsidRPr="004A7E72">
              <w:rPr>
                <w:rFonts w:ascii="Arial" w:hAnsi="Arial" w:cs="Arial"/>
                <w:spacing w:val="-4"/>
                <w:sz w:val="22"/>
                <w:szCs w:val="22"/>
              </w:rPr>
              <w:t xml:space="preserve"> </w:t>
            </w:r>
            <w:r w:rsidRPr="004A7E72">
              <w:rPr>
                <w:rFonts w:ascii="Arial" w:hAnsi="Arial" w:cs="Arial"/>
                <w:sz w:val="22"/>
                <w:szCs w:val="22"/>
              </w:rPr>
              <w:t>of</w:t>
            </w:r>
            <w:r w:rsidRPr="004A7E72">
              <w:rPr>
                <w:rFonts w:ascii="Arial" w:hAnsi="Arial" w:cs="Arial"/>
                <w:spacing w:val="-3"/>
                <w:sz w:val="22"/>
                <w:szCs w:val="22"/>
              </w:rPr>
              <w:t xml:space="preserve"> </w:t>
            </w:r>
            <w:r w:rsidRPr="004A7E72">
              <w:rPr>
                <w:rFonts w:ascii="Arial" w:hAnsi="Arial" w:cs="Arial"/>
                <w:sz w:val="22"/>
                <w:szCs w:val="22"/>
              </w:rPr>
              <w:t>who</w:t>
            </w:r>
            <w:r w:rsidRPr="004A7E72">
              <w:rPr>
                <w:rFonts w:ascii="Arial" w:hAnsi="Arial" w:cs="Arial"/>
                <w:spacing w:val="-4"/>
                <w:sz w:val="22"/>
                <w:szCs w:val="22"/>
              </w:rPr>
              <w:t xml:space="preserve"> </w:t>
            </w:r>
            <w:r w:rsidRPr="004A7E72">
              <w:rPr>
                <w:rFonts w:ascii="Arial" w:hAnsi="Arial" w:cs="Arial"/>
                <w:sz w:val="22"/>
                <w:szCs w:val="22"/>
              </w:rPr>
              <w:t>is</w:t>
            </w:r>
            <w:r w:rsidRPr="004A7E72">
              <w:rPr>
                <w:rFonts w:ascii="Arial" w:hAnsi="Arial" w:cs="Arial"/>
                <w:spacing w:val="-5"/>
                <w:sz w:val="22"/>
                <w:szCs w:val="22"/>
              </w:rPr>
              <w:t xml:space="preserve"> </w:t>
            </w:r>
            <w:r w:rsidRPr="004A7E72">
              <w:rPr>
                <w:rFonts w:ascii="Arial" w:hAnsi="Arial" w:cs="Arial"/>
                <w:sz w:val="22"/>
                <w:szCs w:val="22"/>
              </w:rPr>
              <w:t>in</w:t>
            </w:r>
            <w:r w:rsidRPr="004A7E72">
              <w:rPr>
                <w:rFonts w:ascii="Arial" w:hAnsi="Arial" w:cs="Arial"/>
                <w:w w:val="99"/>
                <w:sz w:val="22"/>
                <w:szCs w:val="22"/>
              </w:rPr>
              <w:t xml:space="preserve"> </w:t>
            </w:r>
            <w:r w:rsidRPr="004A7E72">
              <w:rPr>
                <w:rFonts w:ascii="Arial" w:hAnsi="Arial" w:cs="Arial"/>
                <w:sz w:val="22"/>
                <w:szCs w:val="22"/>
              </w:rPr>
              <w:t>emergency</w:t>
            </w:r>
            <w:r w:rsidRPr="004A7E72">
              <w:rPr>
                <w:rFonts w:ascii="Arial" w:hAnsi="Arial" w:cs="Arial"/>
                <w:spacing w:val="-7"/>
                <w:sz w:val="22"/>
                <w:szCs w:val="22"/>
              </w:rPr>
              <w:t xml:space="preserve"> </w:t>
            </w:r>
            <w:r w:rsidRPr="004A7E72">
              <w:rPr>
                <w:rFonts w:ascii="Arial" w:hAnsi="Arial" w:cs="Arial"/>
                <w:sz w:val="22"/>
                <w:szCs w:val="22"/>
              </w:rPr>
              <w:t>area,</w:t>
            </w:r>
            <w:r w:rsidRPr="004A7E72">
              <w:rPr>
                <w:rFonts w:ascii="Arial" w:hAnsi="Arial" w:cs="Arial"/>
                <w:spacing w:val="-7"/>
                <w:sz w:val="22"/>
                <w:szCs w:val="22"/>
              </w:rPr>
              <w:t xml:space="preserve"> </w:t>
            </w:r>
            <w:r w:rsidRPr="004A7E72">
              <w:rPr>
                <w:rFonts w:ascii="Arial" w:hAnsi="Arial" w:cs="Arial"/>
                <w:sz w:val="22"/>
                <w:szCs w:val="22"/>
              </w:rPr>
              <w:t>where</w:t>
            </w:r>
            <w:r w:rsidRPr="004A7E72">
              <w:rPr>
                <w:rFonts w:ascii="Arial" w:hAnsi="Arial" w:cs="Arial"/>
                <w:spacing w:val="-7"/>
                <w:sz w:val="22"/>
                <w:szCs w:val="22"/>
              </w:rPr>
              <w:t xml:space="preserve"> </w:t>
            </w:r>
            <w:r w:rsidRPr="004A7E72">
              <w:rPr>
                <w:rFonts w:ascii="Arial" w:hAnsi="Arial" w:cs="Arial"/>
                <w:sz w:val="22"/>
                <w:szCs w:val="22"/>
              </w:rPr>
              <w:t>they</w:t>
            </w:r>
            <w:r w:rsidRPr="004A7E72">
              <w:rPr>
                <w:rFonts w:ascii="Arial" w:hAnsi="Arial" w:cs="Arial"/>
                <w:spacing w:val="-8"/>
                <w:sz w:val="22"/>
                <w:szCs w:val="22"/>
              </w:rPr>
              <w:t xml:space="preserve"> </w:t>
            </w:r>
            <w:r w:rsidRPr="004A7E72">
              <w:rPr>
                <w:rFonts w:ascii="Arial" w:hAnsi="Arial" w:cs="Arial"/>
                <w:sz w:val="22"/>
                <w:szCs w:val="22"/>
              </w:rPr>
              <w:t>are</w:t>
            </w:r>
            <w:r w:rsidRPr="004A7E72">
              <w:rPr>
                <w:rFonts w:ascii="Arial" w:hAnsi="Arial" w:cs="Arial"/>
                <w:w w:val="99"/>
                <w:sz w:val="22"/>
                <w:szCs w:val="22"/>
              </w:rPr>
              <w:t xml:space="preserve"> </w:t>
            </w:r>
            <w:r w:rsidRPr="004A7E72">
              <w:rPr>
                <w:rFonts w:ascii="Arial" w:hAnsi="Arial" w:cs="Arial"/>
                <w:sz w:val="22"/>
                <w:szCs w:val="22"/>
              </w:rPr>
              <w:t>working?</w:t>
            </w:r>
            <w:r w:rsidRPr="004A7E72">
              <w:rPr>
                <w:rFonts w:ascii="Arial" w:hAnsi="Arial" w:cs="Arial"/>
                <w:spacing w:val="-5"/>
                <w:sz w:val="22"/>
                <w:szCs w:val="22"/>
              </w:rPr>
              <w:t xml:space="preserve"> </w:t>
            </w:r>
            <w:r w:rsidRPr="004A7E72">
              <w:rPr>
                <w:rFonts w:ascii="Arial" w:hAnsi="Arial" w:cs="Arial"/>
                <w:sz w:val="22"/>
                <w:szCs w:val="22"/>
              </w:rPr>
              <w:t>&amp;</w:t>
            </w:r>
            <w:r w:rsidRPr="004A7E72">
              <w:rPr>
                <w:rFonts w:ascii="Arial" w:hAnsi="Arial" w:cs="Arial"/>
                <w:spacing w:val="-5"/>
                <w:sz w:val="22"/>
                <w:szCs w:val="22"/>
              </w:rPr>
              <w:t xml:space="preserve"> </w:t>
            </w:r>
            <w:r w:rsidRPr="004A7E72">
              <w:rPr>
                <w:rFonts w:ascii="Arial" w:hAnsi="Arial" w:cs="Arial"/>
                <w:sz w:val="22"/>
                <w:szCs w:val="22"/>
              </w:rPr>
              <w:t>when</w:t>
            </w:r>
            <w:r w:rsidRPr="004A7E72">
              <w:rPr>
                <w:rFonts w:ascii="Arial" w:hAnsi="Arial" w:cs="Arial"/>
                <w:spacing w:val="-5"/>
                <w:sz w:val="22"/>
                <w:szCs w:val="22"/>
              </w:rPr>
              <w:t xml:space="preserve"> </w:t>
            </w:r>
            <w:r w:rsidRPr="004A7E72">
              <w:rPr>
                <w:rFonts w:ascii="Arial" w:hAnsi="Arial" w:cs="Arial"/>
                <w:sz w:val="22"/>
                <w:szCs w:val="22"/>
              </w:rPr>
              <w:t>they</w:t>
            </w:r>
            <w:r w:rsidRPr="004A7E72">
              <w:rPr>
                <w:rFonts w:ascii="Arial" w:hAnsi="Arial" w:cs="Arial"/>
                <w:spacing w:val="-4"/>
                <w:sz w:val="22"/>
                <w:szCs w:val="22"/>
              </w:rPr>
              <w:t xml:space="preserve"> </w:t>
            </w:r>
            <w:r w:rsidRPr="004A7E72">
              <w:rPr>
                <w:rFonts w:ascii="Arial" w:hAnsi="Arial" w:cs="Arial"/>
                <w:spacing w:val="1"/>
                <w:sz w:val="22"/>
                <w:szCs w:val="22"/>
              </w:rPr>
              <w:t>a</w:t>
            </w:r>
            <w:r w:rsidRPr="004A7E72">
              <w:rPr>
                <w:rFonts w:ascii="Arial" w:hAnsi="Arial" w:cs="Arial"/>
                <w:spacing w:val="-1"/>
                <w:sz w:val="22"/>
                <w:szCs w:val="22"/>
              </w:rPr>
              <w:t>r</w:t>
            </w:r>
            <w:r w:rsidRPr="004A7E72">
              <w:rPr>
                <w:rFonts w:ascii="Arial" w:hAnsi="Arial" w:cs="Arial"/>
                <w:sz w:val="22"/>
                <w:szCs w:val="22"/>
              </w:rPr>
              <w:t>e</w:t>
            </w:r>
            <w:r w:rsidRPr="004A7E72">
              <w:rPr>
                <w:rFonts w:ascii="Arial" w:hAnsi="Arial" w:cs="Arial"/>
                <w:spacing w:val="-5"/>
                <w:sz w:val="22"/>
                <w:szCs w:val="22"/>
              </w:rPr>
              <w:t xml:space="preserve"> </w:t>
            </w:r>
            <w:r w:rsidRPr="004A7E72">
              <w:rPr>
                <w:rFonts w:ascii="Arial" w:hAnsi="Arial" w:cs="Arial"/>
                <w:sz w:val="22"/>
                <w:szCs w:val="22"/>
              </w:rPr>
              <w:t>due</w:t>
            </w:r>
            <w:r w:rsidRPr="004A7E72">
              <w:rPr>
                <w:rFonts w:ascii="Arial" w:hAnsi="Arial" w:cs="Arial"/>
                <w:spacing w:val="-5"/>
                <w:sz w:val="22"/>
                <w:szCs w:val="22"/>
              </w:rPr>
              <w:t xml:space="preserve"> </w:t>
            </w:r>
            <w:r w:rsidRPr="004A7E72">
              <w:rPr>
                <w:rFonts w:ascii="Arial" w:hAnsi="Arial" w:cs="Arial"/>
                <w:sz w:val="22"/>
                <w:szCs w:val="22"/>
              </w:rPr>
              <w:t>to</w:t>
            </w:r>
            <w:r w:rsidRPr="004A7E72">
              <w:rPr>
                <w:rFonts w:ascii="Arial" w:hAnsi="Arial" w:cs="Arial"/>
                <w:w w:val="99"/>
                <w:sz w:val="22"/>
                <w:szCs w:val="22"/>
              </w:rPr>
              <w:t xml:space="preserve"> </w:t>
            </w:r>
            <w:r w:rsidRPr="004A7E72">
              <w:rPr>
                <w:rFonts w:ascii="Arial" w:hAnsi="Arial" w:cs="Arial"/>
                <w:sz w:val="22"/>
                <w:szCs w:val="22"/>
              </w:rPr>
              <w:t>return</w:t>
            </w:r>
            <w:r w:rsidRPr="004A7E72">
              <w:rPr>
                <w:rFonts w:ascii="Arial" w:hAnsi="Arial" w:cs="Arial"/>
                <w:spacing w:val="-7"/>
                <w:sz w:val="22"/>
                <w:szCs w:val="22"/>
              </w:rPr>
              <w:t xml:space="preserve"> </w:t>
            </w:r>
            <w:r w:rsidRPr="004A7E72">
              <w:rPr>
                <w:rFonts w:ascii="Arial" w:hAnsi="Arial" w:cs="Arial"/>
                <w:sz w:val="22"/>
                <w:szCs w:val="22"/>
              </w:rPr>
              <w:t>to</w:t>
            </w:r>
            <w:r w:rsidRPr="004A7E72">
              <w:rPr>
                <w:rFonts w:ascii="Arial" w:hAnsi="Arial" w:cs="Arial"/>
                <w:spacing w:val="-6"/>
                <w:sz w:val="22"/>
                <w:szCs w:val="22"/>
              </w:rPr>
              <w:t xml:space="preserve"> </w:t>
            </w:r>
            <w:r w:rsidRPr="004A7E72">
              <w:rPr>
                <w:rFonts w:ascii="Arial" w:hAnsi="Arial" w:cs="Arial"/>
                <w:sz w:val="22"/>
                <w:szCs w:val="22"/>
              </w:rPr>
              <w:t>c</w:t>
            </w:r>
            <w:r w:rsidRPr="004A7E72">
              <w:rPr>
                <w:rFonts w:ascii="Arial" w:hAnsi="Arial" w:cs="Arial"/>
                <w:spacing w:val="-1"/>
                <w:sz w:val="22"/>
                <w:szCs w:val="22"/>
              </w:rPr>
              <w:t>o</w:t>
            </w:r>
            <w:r w:rsidRPr="004A7E72">
              <w:rPr>
                <w:rFonts w:ascii="Arial" w:hAnsi="Arial" w:cs="Arial"/>
                <w:sz w:val="22"/>
                <w:szCs w:val="22"/>
              </w:rPr>
              <w:t>ntrol</w:t>
            </w:r>
            <w:r w:rsidRPr="004A7E72">
              <w:rPr>
                <w:rFonts w:ascii="Arial" w:hAnsi="Arial" w:cs="Arial"/>
                <w:spacing w:val="-6"/>
                <w:sz w:val="22"/>
                <w:szCs w:val="22"/>
              </w:rPr>
              <w:t xml:space="preserve"> </w:t>
            </w:r>
            <w:r w:rsidRPr="004A7E72">
              <w:rPr>
                <w:rFonts w:ascii="Arial" w:hAnsi="Arial" w:cs="Arial"/>
                <w:sz w:val="22"/>
                <w:szCs w:val="22"/>
              </w:rPr>
              <w:t>point</w:t>
            </w:r>
          </w:p>
        </w:tc>
        <w:tc>
          <w:tcPr>
            <w:tcW w:w="6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52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97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1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416" w:type="dxa"/>
            <w:tcBorders>
              <w:top w:val="single" w:sz="4" w:space="0" w:color="000000"/>
              <w:left w:val="single" w:sz="4" w:space="0" w:color="000000"/>
              <w:bottom w:val="single" w:sz="4" w:space="0" w:color="000000"/>
              <w:right w:val="single" w:sz="4" w:space="0" w:color="000000"/>
            </w:tcBorders>
          </w:tcPr>
          <w:p w:rsidR="004A7E72" w:rsidRDefault="004A7E72" w:rsidP="00743556"/>
        </w:tc>
      </w:tr>
      <w:tr w:rsidR="004A7E72" w:rsidTr="004A7E72">
        <w:trPr>
          <w:trHeight w:hRule="exact" w:val="516"/>
        </w:trPr>
        <w:tc>
          <w:tcPr>
            <w:tcW w:w="3936" w:type="dxa"/>
            <w:tcBorders>
              <w:top w:val="single" w:sz="4" w:space="0" w:color="000000"/>
              <w:left w:val="single" w:sz="4" w:space="0" w:color="000000"/>
              <w:bottom w:val="single" w:sz="4" w:space="0" w:color="000000"/>
              <w:right w:val="single" w:sz="4" w:space="0" w:color="000000"/>
            </w:tcBorders>
            <w:shd w:val="clear" w:color="auto" w:fill="E6E6E6"/>
          </w:tcPr>
          <w:p w:rsidR="004A7E72" w:rsidRPr="004A7E72" w:rsidRDefault="004A7E72" w:rsidP="00743556">
            <w:pPr>
              <w:pStyle w:val="TableParagraph"/>
              <w:kinsoku w:val="0"/>
              <w:overflowPunct w:val="0"/>
              <w:spacing w:line="254" w:lineRule="exact"/>
              <w:ind w:left="102"/>
              <w:rPr>
                <w:sz w:val="22"/>
                <w:szCs w:val="22"/>
              </w:rPr>
            </w:pPr>
            <w:r w:rsidRPr="004A7E72">
              <w:rPr>
                <w:rFonts w:ascii="Arial" w:hAnsi="Arial" w:cs="Arial"/>
                <w:sz w:val="22"/>
                <w:szCs w:val="22"/>
              </w:rPr>
              <w:t>Is</w:t>
            </w:r>
            <w:r w:rsidRPr="004A7E72">
              <w:rPr>
                <w:rFonts w:ascii="Arial" w:hAnsi="Arial" w:cs="Arial"/>
                <w:spacing w:val="-7"/>
                <w:sz w:val="22"/>
                <w:szCs w:val="22"/>
              </w:rPr>
              <w:t xml:space="preserve"> </w:t>
            </w:r>
            <w:r w:rsidRPr="004A7E72">
              <w:rPr>
                <w:rFonts w:ascii="Arial" w:hAnsi="Arial" w:cs="Arial"/>
                <w:sz w:val="22"/>
                <w:szCs w:val="22"/>
              </w:rPr>
              <w:t>there</w:t>
            </w:r>
            <w:r w:rsidRPr="004A7E72">
              <w:rPr>
                <w:rFonts w:ascii="Arial" w:hAnsi="Arial" w:cs="Arial"/>
                <w:spacing w:val="-6"/>
                <w:sz w:val="22"/>
                <w:szCs w:val="22"/>
              </w:rPr>
              <w:t xml:space="preserve"> </w:t>
            </w:r>
            <w:r w:rsidRPr="004A7E72">
              <w:rPr>
                <w:rFonts w:ascii="Arial" w:hAnsi="Arial" w:cs="Arial"/>
                <w:sz w:val="22"/>
                <w:szCs w:val="22"/>
              </w:rPr>
              <w:t>an</w:t>
            </w:r>
            <w:r w:rsidRPr="004A7E72">
              <w:rPr>
                <w:rFonts w:ascii="Arial" w:hAnsi="Arial" w:cs="Arial"/>
                <w:spacing w:val="-6"/>
                <w:sz w:val="22"/>
                <w:szCs w:val="22"/>
              </w:rPr>
              <w:t xml:space="preserve"> </w:t>
            </w:r>
            <w:r w:rsidRPr="004A7E72">
              <w:rPr>
                <w:rFonts w:ascii="Arial" w:hAnsi="Arial" w:cs="Arial"/>
                <w:spacing w:val="-2"/>
                <w:sz w:val="22"/>
                <w:szCs w:val="22"/>
              </w:rPr>
              <w:t>e</w:t>
            </w:r>
            <w:r w:rsidRPr="004A7E72">
              <w:rPr>
                <w:rFonts w:ascii="Arial" w:hAnsi="Arial" w:cs="Arial"/>
                <w:spacing w:val="-1"/>
                <w:sz w:val="22"/>
                <w:szCs w:val="22"/>
              </w:rPr>
              <w:t>v</w:t>
            </w:r>
            <w:r w:rsidRPr="004A7E72">
              <w:rPr>
                <w:rFonts w:ascii="Arial" w:hAnsi="Arial" w:cs="Arial"/>
                <w:sz w:val="22"/>
                <w:szCs w:val="22"/>
              </w:rPr>
              <w:t>acuation</w:t>
            </w:r>
            <w:r w:rsidRPr="004A7E72">
              <w:rPr>
                <w:rFonts w:ascii="Arial" w:hAnsi="Arial" w:cs="Arial"/>
                <w:spacing w:val="-7"/>
                <w:sz w:val="22"/>
                <w:szCs w:val="22"/>
              </w:rPr>
              <w:t xml:space="preserve"> </w:t>
            </w:r>
            <w:r w:rsidRPr="004A7E72">
              <w:rPr>
                <w:rFonts w:ascii="Arial" w:hAnsi="Arial" w:cs="Arial"/>
                <w:sz w:val="22"/>
                <w:szCs w:val="22"/>
              </w:rPr>
              <w:t>procedure</w:t>
            </w:r>
            <w:r w:rsidRPr="004A7E72">
              <w:rPr>
                <w:rFonts w:ascii="Arial" w:hAnsi="Arial" w:cs="Arial"/>
                <w:spacing w:val="-6"/>
                <w:sz w:val="22"/>
                <w:szCs w:val="22"/>
              </w:rPr>
              <w:t xml:space="preserve"> </w:t>
            </w:r>
            <w:r w:rsidRPr="004A7E72">
              <w:rPr>
                <w:rFonts w:ascii="Arial" w:hAnsi="Arial" w:cs="Arial"/>
                <w:sz w:val="22"/>
                <w:szCs w:val="22"/>
              </w:rPr>
              <w:t>in</w:t>
            </w:r>
            <w:r w:rsidRPr="004A7E72">
              <w:rPr>
                <w:rFonts w:ascii="Arial" w:hAnsi="Arial" w:cs="Arial"/>
                <w:w w:val="99"/>
                <w:sz w:val="22"/>
                <w:szCs w:val="22"/>
              </w:rPr>
              <w:t xml:space="preserve"> </w:t>
            </w:r>
            <w:r w:rsidRPr="004A7E72">
              <w:rPr>
                <w:rFonts w:ascii="Arial" w:hAnsi="Arial" w:cs="Arial"/>
                <w:sz w:val="22"/>
                <w:szCs w:val="22"/>
              </w:rPr>
              <w:t>place?</w:t>
            </w:r>
          </w:p>
        </w:tc>
        <w:tc>
          <w:tcPr>
            <w:tcW w:w="6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52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97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1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416" w:type="dxa"/>
            <w:tcBorders>
              <w:top w:val="single" w:sz="4" w:space="0" w:color="000000"/>
              <w:left w:val="single" w:sz="4" w:space="0" w:color="000000"/>
              <w:bottom w:val="single" w:sz="4" w:space="0" w:color="000000"/>
              <w:right w:val="single" w:sz="4" w:space="0" w:color="000000"/>
            </w:tcBorders>
          </w:tcPr>
          <w:p w:rsidR="004A7E72" w:rsidRDefault="004A7E72" w:rsidP="00743556"/>
        </w:tc>
      </w:tr>
      <w:tr w:rsidR="004A7E72" w:rsidTr="004A7E72">
        <w:trPr>
          <w:trHeight w:hRule="exact" w:val="638"/>
        </w:trPr>
        <w:tc>
          <w:tcPr>
            <w:tcW w:w="3936" w:type="dxa"/>
            <w:tcBorders>
              <w:top w:val="single" w:sz="4" w:space="0" w:color="000000"/>
              <w:left w:val="single" w:sz="4" w:space="0" w:color="000000"/>
              <w:bottom w:val="single" w:sz="4" w:space="0" w:color="000000"/>
              <w:right w:val="single" w:sz="4" w:space="0" w:color="000000"/>
            </w:tcBorders>
            <w:shd w:val="clear" w:color="auto" w:fill="E6E6E6"/>
          </w:tcPr>
          <w:p w:rsidR="004A7E72" w:rsidRPr="004A7E72" w:rsidRDefault="004A7E72" w:rsidP="00743556">
            <w:pPr>
              <w:pStyle w:val="TableParagraph"/>
              <w:kinsoku w:val="0"/>
              <w:overflowPunct w:val="0"/>
              <w:spacing w:line="254" w:lineRule="exact"/>
              <w:ind w:left="102" w:right="324"/>
              <w:rPr>
                <w:sz w:val="22"/>
                <w:szCs w:val="22"/>
              </w:rPr>
            </w:pPr>
            <w:r w:rsidRPr="004A7E72">
              <w:rPr>
                <w:rFonts w:ascii="Arial" w:hAnsi="Arial" w:cs="Arial"/>
                <w:sz w:val="22"/>
                <w:szCs w:val="22"/>
              </w:rPr>
              <w:t>Is</w:t>
            </w:r>
            <w:r w:rsidRPr="004A7E72">
              <w:rPr>
                <w:rFonts w:ascii="Arial" w:hAnsi="Arial" w:cs="Arial"/>
                <w:spacing w:val="-5"/>
                <w:sz w:val="22"/>
                <w:szCs w:val="22"/>
              </w:rPr>
              <w:t xml:space="preserve"> </w:t>
            </w:r>
            <w:r w:rsidRPr="004A7E72">
              <w:rPr>
                <w:rFonts w:ascii="Arial" w:hAnsi="Arial" w:cs="Arial"/>
                <w:sz w:val="22"/>
                <w:szCs w:val="22"/>
              </w:rPr>
              <w:t>there</w:t>
            </w:r>
            <w:r w:rsidRPr="004A7E72">
              <w:rPr>
                <w:rFonts w:ascii="Arial" w:hAnsi="Arial" w:cs="Arial"/>
                <w:spacing w:val="-4"/>
                <w:sz w:val="22"/>
                <w:szCs w:val="22"/>
              </w:rPr>
              <w:t xml:space="preserve"> </w:t>
            </w:r>
            <w:r w:rsidRPr="004A7E72">
              <w:rPr>
                <w:rFonts w:ascii="Arial" w:hAnsi="Arial" w:cs="Arial"/>
                <w:sz w:val="22"/>
                <w:szCs w:val="22"/>
              </w:rPr>
              <w:t>a</w:t>
            </w:r>
            <w:r w:rsidRPr="004A7E72">
              <w:rPr>
                <w:rFonts w:ascii="Arial" w:hAnsi="Arial" w:cs="Arial"/>
                <w:spacing w:val="-5"/>
                <w:sz w:val="22"/>
                <w:szCs w:val="22"/>
              </w:rPr>
              <w:t xml:space="preserve"> </w:t>
            </w:r>
            <w:r w:rsidRPr="004A7E72">
              <w:rPr>
                <w:rFonts w:ascii="Arial" w:hAnsi="Arial" w:cs="Arial"/>
                <w:sz w:val="22"/>
                <w:szCs w:val="22"/>
              </w:rPr>
              <w:t>system</w:t>
            </w:r>
            <w:r w:rsidRPr="004A7E72">
              <w:rPr>
                <w:rFonts w:ascii="Arial" w:hAnsi="Arial" w:cs="Arial"/>
                <w:spacing w:val="-4"/>
                <w:sz w:val="22"/>
                <w:szCs w:val="22"/>
              </w:rPr>
              <w:t xml:space="preserve"> </w:t>
            </w:r>
            <w:r w:rsidRPr="004A7E72">
              <w:rPr>
                <w:rFonts w:ascii="Arial" w:hAnsi="Arial" w:cs="Arial"/>
                <w:sz w:val="22"/>
                <w:szCs w:val="22"/>
              </w:rPr>
              <w:t>in</w:t>
            </w:r>
            <w:r w:rsidRPr="004A7E72">
              <w:rPr>
                <w:rFonts w:ascii="Arial" w:hAnsi="Arial" w:cs="Arial"/>
                <w:spacing w:val="-4"/>
                <w:sz w:val="22"/>
                <w:szCs w:val="22"/>
              </w:rPr>
              <w:t xml:space="preserve"> </w:t>
            </w:r>
            <w:r w:rsidRPr="004A7E72">
              <w:rPr>
                <w:rFonts w:ascii="Arial" w:hAnsi="Arial" w:cs="Arial"/>
                <w:sz w:val="22"/>
                <w:szCs w:val="22"/>
              </w:rPr>
              <w:t>place</w:t>
            </w:r>
            <w:r w:rsidRPr="004A7E72">
              <w:rPr>
                <w:rFonts w:ascii="Arial" w:hAnsi="Arial" w:cs="Arial"/>
                <w:spacing w:val="-5"/>
                <w:sz w:val="22"/>
                <w:szCs w:val="22"/>
              </w:rPr>
              <w:t xml:space="preserve"> </w:t>
            </w:r>
            <w:r w:rsidRPr="004A7E72">
              <w:rPr>
                <w:rFonts w:ascii="Arial" w:hAnsi="Arial" w:cs="Arial"/>
                <w:sz w:val="22"/>
                <w:szCs w:val="22"/>
              </w:rPr>
              <w:t>to</w:t>
            </w:r>
            <w:r w:rsidRPr="004A7E72">
              <w:rPr>
                <w:rFonts w:ascii="Arial" w:hAnsi="Arial" w:cs="Arial"/>
                <w:spacing w:val="-4"/>
                <w:sz w:val="22"/>
                <w:szCs w:val="22"/>
              </w:rPr>
              <w:t xml:space="preserve"> </w:t>
            </w:r>
            <w:r w:rsidRPr="004A7E72">
              <w:rPr>
                <w:rFonts w:ascii="Arial" w:hAnsi="Arial" w:cs="Arial"/>
                <w:sz w:val="22"/>
                <w:szCs w:val="22"/>
              </w:rPr>
              <w:t>identify</w:t>
            </w:r>
            <w:r w:rsidRPr="004A7E72">
              <w:rPr>
                <w:rFonts w:ascii="Arial" w:hAnsi="Arial" w:cs="Arial"/>
                <w:w w:val="99"/>
                <w:sz w:val="22"/>
                <w:szCs w:val="22"/>
              </w:rPr>
              <w:t xml:space="preserve"> </w:t>
            </w:r>
            <w:r w:rsidRPr="004A7E72">
              <w:rPr>
                <w:rFonts w:ascii="Arial" w:hAnsi="Arial" w:cs="Arial"/>
                <w:sz w:val="22"/>
                <w:szCs w:val="22"/>
              </w:rPr>
              <w:t>hazards</w:t>
            </w:r>
            <w:r w:rsidRPr="004A7E72">
              <w:rPr>
                <w:rFonts w:ascii="Arial" w:hAnsi="Arial" w:cs="Arial"/>
                <w:spacing w:val="-9"/>
                <w:sz w:val="22"/>
                <w:szCs w:val="22"/>
              </w:rPr>
              <w:t xml:space="preserve"> </w:t>
            </w:r>
            <w:r w:rsidRPr="004A7E72">
              <w:rPr>
                <w:rFonts w:ascii="Arial" w:hAnsi="Arial" w:cs="Arial"/>
                <w:sz w:val="22"/>
                <w:szCs w:val="22"/>
              </w:rPr>
              <w:t>&amp;</w:t>
            </w:r>
            <w:r w:rsidRPr="004A7E72">
              <w:rPr>
                <w:rFonts w:ascii="Arial" w:hAnsi="Arial" w:cs="Arial"/>
                <w:spacing w:val="-8"/>
                <w:sz w:val="22"/>
                <w:szCs w:val="22"/>
              </w:rPr>
              <w:t xml:space="preserve"> </w:t>
            </w:r>
            <w:r w:rsidRPr="004A7E72">
              <w:rPr>
                <w:rFonts w:ascii="Arial" w:hAnsi="Arial" w:cs="Arial"/>
                <w:sz w:val="22"/>
                <w:szCs w:val="22"/>
              </w:rPr>
              <w:t>warn</w:t>
            </w:r>
            <w:r w:rsidRPr="004A7E72">
              <w:rPr>
                <w:rFonts w:ascii="Arial" w:hAnsi="Arial" w:cs="Arial"/>
                <w:spacing w:val="-9"/>
                <w:sz w:val="22"/>
                <w:szCs w:val="22"/>
              </w:rPr>
              <w:t xml:space="preserve"> </w:t>
            </w:r>
            <w:r w:rsidRPr="004A7E72">
              <w:rPr>
                <w:rFonts w:ascii="Arial" w:hAnsi="Arial" w:cs="Arial"/>
                <w:sz w:val="22"/>
                <w:szCs w:val="22"/>
              </w:rPr>
              <w:t>operatives?</w:t>
            </w:r>
          </w:p>
        </w:tc>
        <w:tc>
          <w:tcPr>
            <w:tcW w:w="6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52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97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1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416" w:type="dxa"/>
            <w:tcBorders>
              <w:top w:val="single" w:sz="4" w:space="0" w:color="000000"/>
              <w:left w:val="single" w:sz="4" w:space="0" w:color="000000"/>
              <w:bottom w:val="single" w:sz="4" w:space="0" w:color="000000"/>
              <w:right w:val="single" w:sz="4" w:space="0" w:color="000000"/>
            </w:tcBorders>
          </w:tcPr>
          <w:p w:rsidR="004A7E72" w:rsidRDefault="004A7E72" w:rsidP="00743556"/>
        </w:tc>
      </w:tr>
      <w:tr w:rsidR="004A7E72" w:rsidTr="004A7E72">
        <w:trPr>
          <w:trHeight w:hRule="exact" w:val="769"/>
        </w:trPr>
        <w:tc>
          <w:tcPr>
            <w:tcW w:w="3936" w:type="dxa"/>
            <w:tcBorders>
              <w:top w:val="single" w:sz="4" w:space="0" w:color="000000"/>
              <w:left w:val="single" w:sz="4" w:space="0" w:color="000000"/>
              <w:bottom w:val="single" w:sz="4" w:space="0" w:color="000000"/>
              <w:right w:val="single" w:sz="4" w:space="0" w:color="000000"/>
            </w:tcBorders>
            <w:shd w:val="clear" w:color="auto" w:fill="E6E6E6"/>
          </w:tcPr>
          <w:p w:rsidR="004A7E72" w:rsidRPr="004A7E72" w:rsidRDefault="004A7E72" w:rsidP="00743556">
            <w:pPr>
              <w:pStyle w:val="TableParagraph"/>
              <w:kinsoku w:val="0"/>
              <w:overflowPunct w:val="0"/>
              <w:spacing w:line="254" w:lineRule="exact"/>
              <w:ind w:left="102" w:right="142"/>
              <w:rPr>
                <w:sz w:val="22"/>
                <w:szCs w:val="22"/>
              </w:rPr>
            </w:pPr>
            <w:r w:rsidRPr="004A7E72">
              <w:rPr>
                <w:rFonts w:ascii="Arial" w:hAnsi="Arial" w:cs="Arial"/>
                <w:sz w:val="22"/>
                <w:szCs w:val="22"/>
              </w:rPr>
              <w:t>Is</w:t>
            </w:r>
            <w:r w:rsidRPr="004A7E72">
              <w:rPr>
                <w:rFonts w:ascii="Arial" w:hAnsi="Arial" w:cs="Arial"/>
                <w:spacing w:val="-5"/>
                <w:sz w:val="22"/>
                <w:szCs w:val="22"/>
              </w:rPr>
              <w:t xml:space="preserve"> </w:t>
            </w:r>
            <w:r w:rsidRPr="004A7E72">
              <w:rPr>
                <w:rFonts w:ascii="Arial" w:hAnsi="Arial" w:cs="Arial"/>
                <w:sz w:val="22"/>
                <w:szCs w:val="22"/>
              </w:rPr>
              <w:t>there</w:t>
            </w:r>
            <w:r w:rsidRPr="004A7E72">
              <w:rPr>
                <w:rFonts w:ascii="Arial" w:hAnsi="Arial" w:cs="Arial"/>
                <w:spacing w:val="-4"/>
                <w:sz w:val="22"/>
                <w:szCs w:val="22"/>
              </w:rPr>
              <w:t xml:space="preserve"> </w:t>
            </w:r>
            <w:r w:rsidRPr="004A7E72">
              <w:rPr>
                <w:rFonts w:ascii="Arial" w:hAnsi="Arial" w:cs="Arial"/>
                <w:sz w:val="22"/>
                <w:szCs w:val="22"/>
              </w:rPr>
              <w:t>a</w:t>
            </w:r>
            <w:r w:rsidRPr="004A7E72">
              <w:rPr>
                <w:rFonts w:ascii="Arial" w:hAnsi="Arial" w:cs="Arial"/>
                <w:spacing w:val="-5"/>
                <w:sz w:val="22"/>
                <w:szCs w:val="22"/>
              </w:rPr>
              <w:t xml:space="preserve"> </w:t>
            </w:r>
            <w:r w:rsidRPr="004A7E72">
              <w:rPr>
                <w:rFonts w:ascii="Arial" w:hAnsi="Arial" w:cs="Arial"/>
                <w:sz w:val="22"/>
                <w:szCs w:val="22"/>
              </w:rPr>
              <w:t>system</w:t>
            </w:r>
            <w:r w:rsidRPr="004A7E72">
              <w:rPr>
                <w:rFonts w:ascii="Arial" w:hAnsi="Arial" w:cs="Arial"/>
                <w:spacing w:val="-4"/>
                <w:sz w:val="22"/>
                <w:szCs w:val="22"/>
              </w:rPr>
              <w:t xml:space="preserve"> </w:t>
            </w:r>
            <w:r w:rsidRPr="004A7E72">
              <w:rPr>
                <w:rFonts w:ascii="Arial" w:hAnsi="Arial" w:cs="Arial"/>
                <w:sz w:val="22"/>
                <w:szCs w:val="22"/>
              </w:rPr>
              <w:t>in</w:t>
            </w:r>
            <w:r w:rsidRPr="004A7E72">
              <w:rPr>
                <w:rFonts w:ascii="Arial" w:hAnsi="Arial" w:cs="Arial"/>
                <w:spacing w:val="-4"/>
                <w:sz w:val="22"/>
                <w:szCs w:val="22"/>
              </w:rPr>
              <w:t xml:space="preserve"> </w:t>
            </w:r>
            <w:r w:rsidRPr="004A7E72">
              <w:rPr>
                <w:rFonts w:ascii="Arial" w:hAnsi="Arial" w:cs="Arial"/>
                <w:sz w:val="22"/>
                <w:szCs w:val="22"/>
              </w:rPr>
              <w:t>place</w:t>
            </w:r>
            <w:r w:rsidRPr="004A7E72">
              <w:rPr>
                <w:rFonts w:ascii="Arial" w:hAnsi="Arial" w:cs="Arial"/>
                <w:spacing w:val="-5"/>
                <w:sz w:val="22"/>
                <w:szCs w:val="22"/>
              </w:rPr>
              <w:t xml:space="preserve"> </w:t>
            </w:r>
            <w:r w:rsidRPr="004A7E72">
              <w:rPr>
                <w:rFonts w:ascii="Arial" w:hAnsi="Arial" w:cs="Arial"/>
                <w:sz w:val="22"/>
                <w:szCs w:val="22"/>
              </w:rPr>
              <w:t>to</w:t>
            </w:r>
            <w:r w:rsidRPr="004A7E72">
              <w:rPr>
                <w:rFonts w:ascii="Arial" w:hAnsi="Arial" w:cs="Arial"/>
                <w:spacing w:val="-4"/>
                <w:sz w:val="22"/>
                <w:szCs w:val="22"/>
              </w:rPr>
              <w:t xml:space="preserve"> </w:t>
            </w:r>
            <w:r w:rsidRPr="004A7E72">
              <w:rPr>
                <w:rFonts w:ascii="Arial" w:hAnsi="Arial" w:cs="Arial"/>
                <w:sz w:val="22"/>
                <w:szCs w:val="22"/>
              </w:rPr>
              <w:t>ensure</w:t>
            </w:r>
            <w:r w:rsidRPr="004A7E72">
              <w:rPr>
                <w:rFonts w:ascii="Arial" w:hAnsi="Arial" w:cs="Arial"/>
                <w:w w:val="99"/>
                <w:sz w:val="22"/>
                <w:szCs w:val="22"/>
              </w:rPr>
              <w:t xml:space="preserve"> </w:t>
            </w:r>
            <w:r w:rsidRPr="004A7E72">
              <w:rPr>
                <w:rFonts w:ascii="Arial" w:hAnsi="Arial" w:cs="Arial"/>
                <w:sz w:val="22"/>
                <w:szCs w:val="22"/>
              </w:rPr>
              <w:t>operative’s</w:t>
            </w:r>
            <w:r w:rsidRPr="004A7E72">
              <w:rPr>
                <w:rFonts w:ascii="Arial" w:hAnsi="Arial" w:cs="Arial"/>
                <w:spacing w:val="-8"/>
                <w:sz w:val="22"/>
                <w:szCs w:val="22"/>
              </w:rPr>
              <w:t xml:space="preserve"> </w:t>
            </w:r>
            <w:r w:rsidRPr="004A7E72">
              <w:rPr>
                <w:rFonts w:ascii="Arial" w:hAnsi="Arial" w:cs="Arial"/>
                <w:sz w:val="22"/>
                <w:szCs w:val="22"/>
              </w:rPr>
              <w:t>welfare</w:t>
            </w:r>
            <w:r w:rsidRPr="004A7E72">
              <w:rPr>
                <w:rFonts w:ascii="Arial" w:hAnsi="Arial" w:cs="Arial"/>
                <w:spacing w:val="-7"/>
                <w:sz w:val="22"/>
                <w:szCs w:val="22"/>
              </w:rPr>
              <w:t xml:space="preserve"> </w:t>
            </w:r>
            <w:r w:rsidRPr="004A7E72">
              <w:rPr>
                <w:rFonts w:ascii="Arial" w:hAnsi="Arial" w:cs="Arial"/>
                <w:sz w:val="22"/>
                <w:szCs w:val="22"/>
              </w:rPr>
              <w:t>&amp;</w:t>
            </w:r>
            <w:r w:rsidRPr="004A7E72">
              <w:rPr>
                <w:rFonts w:ascii="Arial" w:hAnsi="Arial" w:cs="Arial"/>
                <w:spacing w:val="-7"/>
                <w:sz w:val="22"/>
                <w:szCs w:val="22"/>
              </w:rPr>
              <w:t xml:space="preserve"> </w:t>
            </w:r>
            <w:r w:rsidRPr="004A7E72">
              <w:rPr>
                <w:rFonts w:ascii="Arial" w:hAnsi="Arial" w:cs="Arial"/>
                <w:sz w:val="22"/>
                <w:szCs w:val="22"/>
              </w:rPr>
              <w:t>to</w:t>
            </w:r>
            <w:r w:rsidRPr="004A7E72">
              <w:rPr>
                <w:rFonts w:ascii="Arial" w:hAnsi="Arial" w:cs="Arial"/>
                <w:spacing w:val="-6"/>
                <w:sz w:val="22"/>
                <w:szCs w:val="22"/>
              </w:rPr>
              <w:t xml:space="preserve"> </w:t>
            </w:r>
            <w:r w:rsidRPr="004A7E72">
              <w:rPr>
                <w:rFonts w:ascii="Arial" w:hAnsi="Arial" w:cs="Arial"/>
                <w:sz w:val="22"/>
                <w:szCs w:val="22"/>
              </w:rPr>
              <w:t>guard</w:t>
            </w:r>
            <w:r w:rsidRPr="004A7E72">
              <w:rPr>
                <w:rFonts w:ascii="Arial" w:hAnsi="Arial" w:cs="Arial"/>
                <w:spacing w:val="-7"/>
                <w:sz w:val="22"/>
                <w:szCs w:val="22"/>
              </w:rPr>
              <w:t xml:space="preserve"> </w:t>
            </w:r>
            <w:r w:rsidRPr="004A7E72">
              <w:rPr>
                <w:rFonts w:ascii="Arial" w:hAnsi="Arial" w:cs="Arial"/>
                <w:sz w:val="22"/>
                <w:szCs w:val="22"/>
              </w:rPr>
              <w:t>agai</w:t>
            </w:r>
            <w:r w:rsidRPr="004A7E72">
              <w:rPr>
                <w:rFonts w:ascii="Arial" w:hAnsi="Arial" w:cs="Arial"/>
                <w:spacing w:val="-1"/>
                <w:sz w:val="22"/>
                <w:szCs w:val="22"/>
              </w:rPr>
              <w:t>n</w:t>
            </w:r>
            <w:r w:rsidRPr="004A7E72">
              <w:rPr>
                <w:rFonts w:ascii="Arial" w:hAnsi="Arial" w:cs="Arial"/>
                <w:sz w:val="22"/>
                <w:szCs w:val="22"/>
              </w:rPr>
              <w:t>st</w:t>
            </w:r>
            <w:r w:rsidRPr="004A7E72">
              <w:rPr>
                <w:rFonts w:ascii="Arial" w:hAnsi="Arial" w:cs="Arial"/>
                <w:w w:val="99"/>
                <w:sz w:val="22"/>
                <w:szCs w:val="22"/>
              </w:rPr>
              <w:t xml:space="preserve"> </w:t>
            </w:r>
            <w:r w:rsidRPr="004A7E72">
              <w:rPr>
                <w:rFonts w:ascii="Arial" w:hAnsi="Arial" w:cs="Arial"/>
                <w:sz w:val="22"/>
                <w:szCs w:val="22"/>
              </w:rPr>
              <w:t>fatigue?</w:t>
            </w:r>
          </w:p>
        </w:tc>
        <w:tc>
          <w:tcPr>
            <w:tcW w:w="6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52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97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1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416" w:type="dxa"/>
            <w:tcBorders>
              <w:top w:val="single" w:sz="4" w:space="0" w:color="000000"/>
              <w:left w:val="single" w:sz="4" w:space="0" w:color="000000"/>
              <w:bottom w:val="single" w:sz="4" w:space="0" w:color="000000"/>
              <w:right w:val="single" w:sz="4" w:space="0" w:color="000000"/>
            </w:tcBorders>
          </w:tcPr>
          <w:p w:rsidR="004A7E72" w:rsidRDefault="004A7E72" w:rsidP="00743556"/>
        </w:tc>
      </w:tr>
      <w:tr w:rsidR="004A7E72" w:rsidTr="005762B2">
        <w:trPr>
          <w:trHeight w:hRule="exact" w:val="568"/>
        </w:trPr>
        <w:tc>
          <w:tcPr>
            <w:tcW w:w="3936" w:type="dxa"/>
            <w:tcBorders>
              <w:top w:val="single" w:sz="4" w:space="0" w:color="000000"/>
              <w:left w:val="single" w:sz="4" w:space="0" w:color="000000"/>
              <w:bottom w:val="single" w:sz="4" w:space="0" w:color="000000"/>
              <w:right w:val="single" w:sz="4" w:space="0" w:color="000000"/>
            </w:tcBorders>
            <w:shd w:val="clear" w:color="auto" w:fill="E6E6E6"/>
          </w:tcPr>
          <w:p w:rsidR="004A7E72" w:rsidRPr="004A7E72" w:rsidRDefault="004A7E72" w:rsidP="00743556">
            <w:pPr>
              <w:pStyle w:val="TableParagraph"/>
              <w:kinsoku w:val="0"/>
              <w:overflowPunct w:val="0"/>
              <w:spacing w:line="254" w:lineRule="exact"/>
              <w:ind w:left="102" w:right="133"/>
              <w:rPr>
                <w:sz w:val="22"/>
                <w:szCs w:val="22"/>
              </w:rPr>
            </w:pPr>
            <w:r w:rsidRPr="004A7E72">
              <w:rPr>
                <w:rFonts w:ascii="Arial" w:hAnsi="Arial" w:cs="Arial"/>
                <w:sz w:val="22"/>
                <w:szCs w:val="22"/>
              </w:rPr>
              <w:t>Is</w:t>
            </w:r>
            <w:r w:rsidRPr="004A7E72">
              <w:rPr>
                <w:rFonts w:ascii="Arial" w:hAnsi="Arial" w:cs="Arial"/>
                <w:spacing w:val="-5"/>
                <w:sz w:val="22"/>
                <w:szCs w:val="22"/>
              </w:rPr>
              <w:t xml:space="preserve"> </w:t>
            </w:r>
            <w:r w:rsidRPr="004A7E72">
              <w:rPr>
                <w:rFonts w:ascii="Arial" w:hAnsi="Arial" w:cs="Arial"/>
                <w:sz w:val="22"/>
                <w:szCs w:val="22"/>
              </w:rPr>
              <w:t>there</w:t>
            </w:r>
            <w:r w:rsidRPr="004A7E72">
              <w:rPr>
                <w:rFonts w:ascii="Arial" w:hAnsi="Arial" w:cs="Arial"/>
                <w:spacing w:val="-4"/>
                <w:sz w:val="22"/>
                <w:szCs w:val="22"/>
              </w:rPr>
              <w:t xml:space="preserve"> </w:t>
            </w:r>
            <w:r w:rsidRPr="004A7E72">
              <w:rPr>
                <w:rFonts w:ascii="Arial" w:hAnsi="Arial" w:cs="Arial"/>
                <w:sz w:val="22"/>
                <w:szCs w:val="22"/>
              </w:rPr>
              <w:t>a</w:t>
            </w:r>
            <w:r w:rsidRPr="004A7E72">
              <w:rPr>
                <w:rFonts w:ascii="Arial" w:hAnsi="Arial" w:cs="Arial"/>
                <w:spacing w:val="-5"/>
                <w:sz w:val="22"/>
                <w:szCs w:val="22"/>
              </w:rPr>
              <w:t xml:space="preserve"> </w:t>
            </w:r>
            <w:r w:rsidRPr="004A7E72">
              <w:rPr>
                <w:rFonts w:ascii="Arial" w:hAnsi="Arial" w:cs="Arial"/>
                <w:sz w:val="22"/>
                <w:szCs w:val="22"/>
              </w:rPr>
              <w:t>system</w:t>
            </w:r>
            <w:r w:rsidRPr="004A7E72">
              <w:rPr>
                <w:rFonts w:ascii="Arial" w:hAnsi="Arial" w:cs="Arial"/>
                <w:spacing w:val="-4"/>
                <w:sz w:val="22"/>
                <w:szCs w:val="22"/>
              </w:rPr>
              <w:t xml:space="preserve"> </w:t>
            </w:r>
            <w:r w:rsidRPr="004A7E72">
              <w:rPr>
                <w:rFonts w:ascii="Arial" w:hAnsi="Arial" w:cs="Arial"/>
                <w:sz w:val="22"/>
                <w:szCs w:val="22"/>
              </w:rPr>
              <w:t>in</w:t>
            </w:r>
            <w:r w:rsidRPr="004A7E72">
              <w:rPr>
                <w:rFonts w:ascii="Arial" w:hAnsi="Arial" w:cs="Arial"/>
                <w:spacing w:val="-4"/>
                <w:sz w:val="22"/>
                <w:szCs w:val="22"/>
              </w:rPr>
              <w:t xml:space="preserve"> </w:t>
            </w:r>
            <w:r w:rsidRPr="004A7E72">
              <w:rPr>
                <w:rFonts w:ascii="Arial" w:hAnsi="Arial" w:cs="Arial"/>
                <w:sz w:val="22"/>
                <w:szCs w:val="22"/>
              </w:rPr>
              <w:t>place</w:t>
            </w:r>
            <w:r w:rsidRPr="004A7E72">
              <w:rPr>
                <w:rFonts w:ascii="Arial" w:hAnsi="Arial" w:cs="Arial"/>
                <w:spacing w:val="-5"/>
                <w:sz w:val="22"/>
                <w:szCs w:val="22"/>
              </w:rPr>
              <w:t xml:space="preserve"> </w:t>
            </w:r>
            <w:r w:rsidRPr="004A7E72">
              <w:rPr>
                <w:rFonts w:ascii="Arial" w:hAnsi="Arial" w:cs="Arial"/>
                <w:sz w:val="22"/>
                <w:szCs w:val="22"/>
              </w:rPr>
              <w:t>to</w:t>
            </w:r>
            <w:r w:rsidRPr="004A7E72">
              <w:rPr>
                <w:rFonts w:ascii="Arial" w:hAnsi="Arial" w:cs="Arial"/>
                <w:spacing w:val="-4"/>
                <w:sz w:val="22"/>
                <w:szCs w:val="22"/>
              </w:rPr>
              <w:t xml:space="preserve"> </w:t>
            </w:r>
            <w:r w:rsidRPr="004A7E72">
              <w:rPr>
                <w:rFonts w:ascii="Arial" w:hAnsi="Arial" w:cs="Arial"/>
                <w:sz w:val="22"/>
                <w:szCs w:val="22"/>
              </w:rPr>
              <w:t>ensure</w:t>
            </w:r>
            <w:r w:rsidRPr="004A7E72">
              <w:rPr>
                <w:rFonts w:ascii="Arial" w:hAnsi="Arial" w:cs="Arial"/>
                <w:w w:val="99"/>
                <w:sz w:val="22"/>
                <w:szCs w:val="22"/>
              </w:rPr>
              <w:t xml:space="preserve"> </w:t>
            </w:r>
            <w:r w:rsidRPr="004A7E72">
              <w:rPr>
                <w:rFonts w:ascii="Arial" w:hAnsi="Arial" w:cs="Arial"/>
                <w:sz w:val="22"/>
                <w:szCs w:val="22"/>
              </w:rPr>
              <w:t>good</w:t>
            </w:r>
            <w:r w:rsidRPr="004A7E72">
              <w:rPr>
                <w:rFonts w:ascii="Arial" w:hAnsi="Arial" w:cs="Arial"/>
                <w:spacing w:val="-10"/>
                <w:sz w:val="22"/>
                <w:szCs w:val="22"/>
              </w:rPr>
              <w:t xml:space="preserve"> </w:t>
            </w:r>
            <w:r w:rsidRPr="004A7E72">
              <w:rPr>
                <w:rFonts w:ascii="Arial" w:hAnsi="Arial" w:cs="Arial"/>
                <w:sz w:val="22"/>
                <w:szCs w:val="22"/>
              </w:rPr>
              <w:t>manual</w:t>
            </w:r>
            <w:r w:rsidRPr="004A7E72">
              <w:rPr>
                <w:rFonts w:ascii="Arial" w:hAnsi="Arial" w:cs="Arial"/>
                <w:spacing w:val="-10"/>
                <w:sz w:val="22"/>
                <w:szCs w:val="22"/>
              </w:rPr>
              <w:t xml:space="preserve"> </w:t>
            </w:r>
            <w:r w:rsidRPr="004A7E72">
              <w:rPr>
                <w:rFonts w:ascii="Arial" w:hAnsi="Arial" w:cs="Arial"/>
                <w:sz w:val="22"/>
                <w:szCs w:val="22"/>
              </w:rPr>
              <w:t>handling</w:t>
            </w:r>
            <w:r w:rsidRPr="004A7E72">
              <w:rPr>
                <w:rFonts w:ascii="Arial" w:hAnsi="Arial" w:cs="Arial"/>
                <w:spacing w:val="-10"/>
                <w:sz w:val="22"/>
                <w:szCs w:val="22"/>
              </w:rPr>
              <w:t xml:space="preserve"> </w:t>
            </w:r>
            <w:r w:rsidRPr="004A7E72">
              <w:rPr>
                <w:rFonts w:ascii="Arial" w:hAnsi="Arial" w:cs="Arial"/>
                <w:sz w:val="22"/>
                <w:szCs w:val="22"/>
              </w:rPr>
              <w:t>p</w:t>
            </w:r>
            <w:r w:rsidRPr="004A7E72">
              <w:rPr>
                <w:rFonts w:ascii="Arial" w:hAnsi="Arial" w:cs="Arial"/>
                <w:spacing w:val="-2"/>
                <w:sz w:val="22"/>
                <w:szCs w:val="22"/>
              </w:rPr>
              <w:t>r</w:t>
            </w:r>
            <w:r w:rsidRPr="004A7E72">
              <w:rPr>
                <w:rFonts w:ascii="Arial" w:hAnsi="Arial" w:cs="Arial"/>
                <w:sz w:val="22"/>
                <w:szCs w:val="22"/>
              </w:rPr>
              <w:t>actices</w:t>
            </w:r>
            <w:r>
              <w:rPr>
                <w:rFonts w:ascii="Arial" w:hAnsi="Arial" w:cs="Arial"/>
                <w:w w:val="99"/>
                <w:sz w:val="22"/>
                <w:szCs w:val="22"/>
              </w:rPr>
              <w:t>?</w:t>
            </w:r>
          </w:p>
        </w:tc>
        <w:tc>
          <w:tcPr>
            <w:tcW w:w="6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52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97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1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416" w:type="dxa"/>
            <w:tcBorders>
              <w:top w:val="single" w:sz="4" w:space="0" w:color="000000"/>
              <w:left w:val="single" w:sz="4" w:space="0" w:color="000000"/>
              <w:bottom w:val="single" w:sz="4" w:space="0" w:color="000000"/>
              <w:right w:val="single" w:sz="4" w:space="0" w:color="000000"/>
            </w:tcBorders>
          </w:tcPr>
          <w:p w:rsidR="004A7E72" w:rsidRDefault="004A7E72" w:rsidP="00743556"/>
        </w:tc>
      </w:tr>
      <w:tr w:rsidR="004A7E72" w:rsidTr="004A7E72">
        <w:trPr>
          <w:trHeight w:hRule="exact" w:val="697"/>
        </w:trPr>
        <w:tc>
          <w:tcPr>
            <w:tcW w:w="3936" w:type="dxa"/>
            <w:tcBorders>
              <w:top w:val="single" w:sz="4" w:space="0" w:color="000000"/>
              <w:left w:val="single" w:sz="4" w:space="0" w:color="000000"/>
              <w:bottom w:val="single" w:sz="4" w:space="0" w:color="000000"/>
              <w:right w:val="single" w:sz="4" w:space="0" w:color="000000"/>
            </w:tcBorders>
            <w:shd w:val="clear" w:color="auto" w:fill="E6E6E6"/>
          </w:tcPr>
          <w:p w:rsidR="004A7E72" w:rsidRPr="004A7E72" w:rsidRDefault="004A7E72" w:rsidP="00743556">
            <w:pPr>
              <w:pStyle w:val="TableParagraph"/>
              <w:kinsoku w:val="0"/>
              <w:overflowPunct w:val="0"/>
              <w:spacing w:line="254" w:lineRule="exact"/>
              <w:ind w:left="102"/>
              <w:rPr>
                <w:sz w:val="22"/>
                <w:szCs w:val="22"/>
              </w:rPr>
            </w:pPr>
            <w:r w:rsidRPr="004A7E72">
              <w:rPr>
                <w:rFonts w:ascii="Arial" w:hAnsi="Arial" w:cs="Arial"/>
                <w:sz w:val="22"/>
                <w:szCs w:val="22"/>
              </w:rPr>
              <w:t>Is</w:t>
            </w:r>
            <w:r w:rsidRPr="004A7E72">
              <w:rPr>
                <w:rFonts w:ascii="Arial" w:hAnsi="Arial" w:cs="Arial"/>
                <w:spacing w:val="-11"/>
                <w:sz w:val="22"/>
                <w:szCs w:val="22"/>
              </w:rPr>
              <w:t xml:space="preserve"> </w:t>
            </w:r>
            <w:r w:rsidRPr="004A7E72">
              <w:rPr>
                <w:rFonts w:ascii="Arial" w:hAnsi="Arial" w:cs="Arial"/>
                <w:sz w:val="22"/>
                <w:szCs w:val="22"/>
              </w:rPr>
              <w:t>Personal</w:t>
            </w:r>
            <w:r w:rsidRPr="004A7E72">
              <w:rPr>
                <w:rFonts w:ascii="Arial" w:hAnsi="Arial" w:cs="Arial"/>
                <w:spacing w:val="-12"/>
                <w:sz w:val="22"/>
                <w:szCs w:val="22"/>
              </w:rPr>
              <w:t xml:space="preserve"> </w:t>
            </w:r>
            <w:r w:rsidRPr="004A7E72">
              <w:rPr>
                <w:rFonts w:ascii="Arial" w:hAnsi="Arial" w:cs="Arial"/>
                <w:sz w:val="22"/>
                <w:szCs w:val="22"/>
              </w:rPr>
              <w:t>Protective</w:t>
            </w:r>
            <w:r w:rsidRPr="004A7E72">
              <w:rPr>
                <w:rFonts w:ascii="Arial" w:hAnsi="Arial" w:cs="Arial"/>
                <w:spacing w:val="-10"/>
                <w:sz w:val="22"/>
                <w:szCs w:val="22"/>
              </w:rPr>
              <w:t xml:space="preserve"> </w:t>
            </w:r>
            <w:r w:rsidRPr="004A7E72">
              <w:rPr>
                <w:rFonts w:ascii="Arial" w:hAnsi="Arial" w:cs="Arial"/>
                <w:sz w:val="22"/>
                <w:szCs w:val="22"/>
              </w:rPr>
              <w:t>Equipment</w:t>
            </w:r>
            <w:r w:rsidRPr="004A7E72">
              <w:rPr>
                <w:rFonts w:ascii="Arial" w:hAnsi="Arial" w:cs="Arial"/>
                <w:w w:val="99"/>
                <w:sz w:val="22"/>
                <w:szCs w:val="22"/>
              </w:rPr>
              <w:t xml:space="preserve"> </w:t>
            </w:r>
            <w:r w:rsidRPr="004A7E72">
              <w:rPr>
                <w:rFonts w:ascii="Arial" w:hAnsi="Arial" w:cs="Arial"/>
                <w:sz w:val="22"/>
                <w:szCs w:val="22"/>
              </w:rPr>
              <w:t>available</w:t>
            </w:r>
            <w:r w:rsidRPr="004A7E72">
              <w:rPr>
                <w:rFonts w:ascii="Arial" w:hAnsi="Arial" w:cs="Arial"/>
                <w:spacing w:val="-8"/>
                <w:sz w:val="22"/>
                <w:szCs w:val="22"/>
              </w:rPr>
              <w:t xml:space="preserve"> </w:t>
            </w:r>
            <w:r w:rsidRPr="004A7E72">
              <w:rPr>
                <w:rFonts w:ascii="Arial" w:hAnsi="Arial" w:cs="Arial"/>
                <w:sz w:val="22"/>
                <w:szCs w:val="22"/>
              </w:rPr>
              <w:t>&amp;</w:t>
            </w:r>
            <w:r w:rsidRPr="004A7E72">
              <w:rPr>
                <w:rFonts w:ascii="Arial" w:hAnsi="Arial" w:cs="Arial"/>
                <w:spacing w:val="-7"/>
                <w:sz w:val="22"/>
                <w:szCs w:val="22"/>
              </w:rPr>
              <w:t xml:space="preserve"> </w:t>
            </w:r>
            <w:r w:rsidRPr="004A7E72">
              <w:rPr>
                <w:rFonts w:ascii="Arial" w:hAnsi="Arial" w:cs="Arial"/>
                <w:sz w:val="22"/>
                <w:szCs w:val="22"/>
              </w:rPr>
              <w:t>used</w:t>
            </w:r>
            <w:r w:rsidRPr="004A7E72">
              <w:rPr>
                <w:rFonts w:ascii="Arial" w:hAnsi="Arial" w:cs="Arial"/>
                <w:spacing w:val="-8"/>
                <w:sz w:val="22"/>
                <w:szCs w:val="22"/>
              </w:rPr>
              <w:t xml:space="preserve"> </w:t>
            </w:r>
            <w:r w:rsidRPr="004A7E72">
              <w:rPr>
                <w:rFonts w:ascii="Arial" w:hAnsi="Arial" w:cs="Arial"/>
                <w:sz w:val="22"/>
                <w:szCs w:val="22"/>
              </w:rPr>
              <w:t>when</w:t>
            </w:r>
            <w:r w:rsidRPr="004A7E72">
              <w:rPr>
                <w:rFonts w:ascii="Arial" w:hAnsi="Arial" w:cs="Arial"/>
                <w:spacing w:val="-7"/>
                <w:sz w:val="22"/>
                <w:szCs w:val="22"/>
              </w:rPr>
              <w:t xml:space="preserve"> </w:t>
            </w:r>
            <w:r w:rsidRPr="004A7E72">
              <w:rPr>
                <w:rFonts w:ascii="Arial" w:hAnsi="Arial" w:cs="Arial"/>
                <w:sz w:val="22"/>
                <w:szCs w:val="22"/>
              </w:rPr>
              <w:t>required?</w:t>
            </w:r>
          </w:p>
        </w:tc>
        <w:tc>
          <w:tcPr>
            <w:tcW w:w="6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52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973"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130" w:type="dxa"/>
            <w:tcBorders>
              <w:top w:val="single" w:sz="4" w:space="0" w:color="000000"/>
              <w:left w:val="single" w:sz="4" w:space="0" w:color="000000"/>
              <w:bottom w:val="single" w:sz="4" w:space="0" w:color="000000"/>
              <w:right w:val="single" w:sz="4" w:space="0" w:color="000000"/>
            </w:tcBorders>
          </w:tcPr>
          <w:p w:rsidR="004A7E72" w:rsidRDefault="004A7E72" w:rsidP="00743556"/>
        </w:tc>
        <w:tc>
          <w:tcPr>
            <w:tcW w:w="4416" w:type="dxa"/>
            <w:tcBorders>
              <w:top w:val="single" w:sz="4" w:space="0" w:color="000000"/>
              <w:left w:val="single" w:sz="4" w:space="0" w:color="000000"/>
              <w:bottom w:val="single" w:sz="4" w:space="0" w:color="000000"/>
              <w:right w:val="single" w:sz="4" w:space="0" w:color="000000"/>
            </w:tcBorders>
          </w:tcPr>
          <w:p w:rsidR="004A7E72" w:rsidRDefault="004A7E72" w:rsidP="00743556"/>
        </w:tc>
      </w:tr>
    </w:tbl>
    <w:p w:rsidR="005762B2" w:rsidRDefault="005762B2" w:rsidP="0065621E">
      <w:pPr>
        <w:sectPr w:rsidR="005762B2" w:rsidSect="005762B2">
          <w:pgSz w:w="16840" w:h="11920" w:orient="landscape"/>
          <w:pgMar w:top="1077" w:right="2240" w:bottom="1202" w:left="1219" w:header="0" w:footer="1009" w:gutter="0"/>
          <w:cols w:space="720"/>
          <w:noEndnote/>
          <w:docGrid w:linePitch="326"/>
        </w:sectPr>
      </w:pPr>
    </w:p>
    <w:p w:rsidR="005762B2" w:rsidRDefault="005762B2" w:rsidP="0065621E"/>
    <w:p w:rsidR="005762B2" w:rsidRPr="005762B2" w:rsidRDefault="005762B2" w:rsidP="005762B2"/>
    <w:tbl>
      <w:tblPr>
        <w:tblpPr w:leftFromText="180" w:rightFromText="180" w:vertAnchor="text" w:tblpX="-108" w:tblpY="-539"/>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4500"/>
        <w:gridCol w:w="2880"/>
      </w:tblGrid>
      <w:tr w:rsidR="005762B2" w:rsidTr="00743556">
        <w:trPr>
          <w:trHeight w:val="1603"/>
        </w:trPr>
        <w:tc>
          <w:tcPr>
            <w:tcW w:w="9648" w:type="dxa"/>
            <w:gridSpan w:val="3"/>
          </w:tcPr>
          <w:p w:rsidR="005762B2" w:rsidRDefault="005762B2" w:rsidP="00743556">
            <w:pPr>
              <w:jc w:val="center"/>
              <w:rPr>
                <w:b/>
              </w:rPr>
            </w:pPr>
          </w:p>
          <w:p w:rsidR="005762B2" w:rsidRPr="0083442A" w:rsidRDefault="005762B2" w:rsidP="00743556">
            <w:pPr>
              <w:jc w:val="center"/>
              <w:rPr>
                <w:rFonts w:ascii="Nt" w:hAnsi="Nt"/>
                <w:b/>
              </w:rPr>
            </w:pPr>
            <w:r>
              <w:rPr>
                <w:rFonts w:ascii="Nt" w:hAnsi="Nt"/>
                <w:b/>
              </w:rPr>
              <w:t xml:space="preserve"> </w:t>
            </w:r>
            <w:r>
              <w:rPr>
                <w:b/>
              </w:rPr>
              <w:t>INCIDENT COMMUNICATIONS RECORD</w:t>
            </w:r>
          </w:p>
          <w:p w:rsidR="005762B2" w:rsidRDefault="005762B2" w:rsidP="00743556">
            <w:pPr>
              <w:jc w:val="center"/>
              <w:rPr>
                <w:b/>
              </w:rPr>
            </w:pPr>
          </w:p>
          <w:p w:rsidR="005762B2" w:rsidRPr="00D6226F" w:rsidRDefault="005762B2" w:rsidP="00743556">
            <w:pPr>
              <w:jc w:val="center"/>
              <w:rPr>
                <w:b/>
                <w:sz w:val="40"/>
                <w:szCs w:val="40"/>
              </w:rPr>
            </w:pPr>
            <w:r>
              <w:rPr>
                <w:b/>
                <w:sz w:val="40"/>
                <w:szCs w:val="40"/>
              </w:rPr>
              <w:t>INCIDENT LOG</w:t>
            </w:r>
          </w:p>
        </w:tc>
      </w:tr>
      <w:tr w:rsidR="005762B2" w:rsidTr="00743556">
        <w:trPr>
          <w:trHeight w:val="580"/>
        </w:trPr>
        <w:tc>
          <w:tcPr>
            <w:tcW w:w="2268" w:type="dxa"/>
          </w:tcPr>
          <w:p w:rsidR="005762B2" w:rsidRDefault="005762B2" w:rsidP="00743556">
            <w:r>
              <w:t>Date:</w:t>
            </w:r>
          </w:p>
        </w:tc>
        <w:tc>
          <w:tcPr>
            <w:tcW w:w="4500" w:type="dxa"/>
          </w:tcPr>
          <w:p w:rsidR="005762B2" w:rsidRDefault="005762B2" w:rsidP="00743556">
            <w:r>
              <w:t>Name of Recorder:</w:t>
            </w:r>
          </w:p>
        </w:tc>
        <w:tc>
          <w:tcPr>
            <w:tcW w:w="2880" w:type="dxa"/>
          </w:tcPr>
          <w:p w:rsidR="005762B2" w:rsidRDefault="005762B2" w:rsidP="00743556">
            <w:r>
              <w:t>Sheet No: ……of……</w:t>
            </w:r>
          </w:p>
        </w:tc>
      </w:tr>
    </w:tbl>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8226"/>
      </w:tblGrid>
      <w:tr w:rsidR="005762B2" w:rsidRPr="0083442A" w:rsidTr="00743556">
        <w:tc>
          <w:tcPr>
            <w:tcW w:w="1242" w:type="dxa"/>
          </w:tcPr>
          <w:p w:rsidR="005762B2" w:rsidRPr="0083442A" w:rsidRDefault="005762B2" w:rsidP="00743556">
            <w:pPr>
              <w:rPr>
                <w:sz w:val="36"/>
                <w:szCs w:val="36"/>
              </w:rPr>
            </w:pPr>
            <w:r w:rsidRPr="0083442A">
              <w:rPr>
                <w:sz w:val="36"/>
                <w:szCs w:val="36"/>
              </w:rPr>
              <w:t>TIME</w:t>
            </w:r>
          </w:p>
        </w:tc>
        <w:tc>
          <w:tcPr>
            <w:tcW w:w="8226" w:type="dxa"/>
          </w:tcPr>
          <w:p w:rsidR="005762B2" w:rsidRPr="0083442A" w:rsidRDefault="005762B2" w:rsidP="00743556">
            <w:pPr>
              <w:rPr>
                <w:sz w:val="36"/>
                <w:szCs w:val="36"/>
              </w:rPr>
            </w:pPr>
            <w:r w:rsidRPr="0083442A">
              <w:rPr>
                <w:sz w:val="36"/>
                <w:szCs w:val="36"/>
              </w:rPr>
              <w:t>D</w:t>
            </w:r>
            <w:r>
              <w:rPr>
                <w:sz w:val="36"/>
                <w:szCs w:val="36"/>
              </w:rPr>
              <w:t>escription of event / telephone / radio message</w:t>
            </w:r>
          </w:p>
        </w:tc>
      </w:tr>
      <w:tr w:rsidR="005762B2" w:rsidRPr="0083442A" w:rsidTr="00743556">
        <w:tc>
          <w:tcPr>
            <w:tcW w:w="1242" w:type="dxa"/>
          </w:tcPr>
          <w:p w:rsidR="005762B2" w:rsidRPr="0083442A" w:rsidRDefault="005762B2" w:rsidP="00743556">
            <w:pPr>
              <w:rPr>
                <w:sz w:val="36"/>
                <w:szCs w:val="36"/>
              </w:rPr>
            </w:pPr>
          </w:p>
        </w:tc>
        <w:tc>
          <w:tcPr>
            <w:tcW w:w="8226" w:type="dxa"/>
          </w:tcPr>
          <w:p w:rsidR="005762B2" w:rsidRPr="0083442A" w:rsidRDefault="005762B2" w:rsidP="00743556">
            <w:pPr>
              <w:rPr>
                <w:sz w:val="36"/>
                <w:szCs w:val="36"/>
              </w:rPr>
            </w:pPr>
          </w:p>
        </w:tc>
      </w:tr>
      <w:tr w:rsidR="005762B2" w:rsidRPr="0083442A" w:rsidTr="00743556">
        <w:tc>
          <w:tcPr>
            <w:tcW w:w="1242" w:type="dxa"/>
          </w:tcPr>
          <w:p w:rsidR="005762B2" w:rsidRPr="0083442A" w:rsidRDefault="005762B2" w:rsidP="00743556">
            <w:pPr>
              <w:rPr>
                <w:sz w:val="36"/>
                <w:szCs w:val="36"/>
              </w:rPr>
            </w:pPr>
          </w:p>
        </w:tc>
        <w:tc>
          <w:tcPr>
            <w:tcW w:w="8226" w:type="dxa"/>
          </w:tcPr>
          <w:p w:rsidR="005762B2" w:rsidRPr="0083442A" w:rsidRDefault="005762B2" w:rsidP="00743556">
            <w:pPr>
              <w:rPr>
                <w:sz w:val="36"/>
                <w:szCs w:val="36"/>
              </w:rPr>
            </w:pPr>
          </w:p>
        </w:tc>
      </w:tr>
      <w:tr w:rsidR="005762B2" w:rsidRPr="0083442A" w:rsidTr="00743556">
        <w:tc>
          <w:tcPr>
            <w:tcW w:w="1242" w:type="dxa"/>
          </w:tcPr>
          <w:p w:rsidR="005762B2" w:rsidRPr="0083442A" w:rsidRDefault="005762B2" w:rsidP="00743556">
            <w:pPr>
              <w:rPr>
                <w:sz w:val="36"/>
                <w:szCs w:val="36"/>
              </w:rPr>
            </w:pPr>
          </w:p>
        </w:tc>
        <w:tc>
          <w:tcPr>
            <w:tcW w:w="8226" w:type="dxa"/>
          </w:tcPr>
          <w:p w:rsidR="005762B2" w:rsidRPr="0083442A" w:rsidRDefault="005762B2" w:rsidP="00743556">
            <w:pPr>
              <w:rPr>
                <w:sz w:val="36"/>
                <w:szCs w:val="36"/>
              </w:rPr>
            </w:pPr>
          </w:p>
        </w:tc>
      </w:tr>
      <w:tr w:rsidR="005762B2" w:rsidRPr="0083442A" w:rsidTr="00743556">
        <w:tc>
          <w:tcPr>
            <w:tcW w:w="1242" w:type="dxa"/>
          </w:tcPr>
          <w:p w:rsidR="005762B2" w:rsidRPr="0083442A" w:rsidRDefault="005762B2" w:rsidP="00743556">
            <w:pPr>
              <w:rPr>
                <w:sz w:val="36"/>
                <w:szCs w:val="36"/>
              </w:rPr>
            </w:pPr>
          </w:p>
        </w:tc>
        <w:tc>
          <w:tcPr>
            <w:tcW w:w="8226" w:type="dxa"/>
          </w:tcPr>
          <w:p w:rsidR="005762B2" w:rsidRPr="0083442A" w:rsidRDefault="005762B2" w:rsidP="00743556">
            <w:pPr>
              <w:rPr>
                <w:sz w:val="36"/>
                <w:szCs w:val="36"/>
              </w:rPr>
            </w:pPr>
          </w:p>
        </w:tc>
      </w:tr>
      <w:tr w:rsidR="005762B2" w:rsidRPr="0083442A" w:rsidTr="00743556">
        <w:tc>
          <w:tcPr>
            <w:tcW w:w="1242" w:type="dxa"/>
          </w:tcPr>
          <w:p w:rsidR="005762B2" w:rsidRPr="0083442A" w:rsidRDefault="005762B2" w:rsidP="00743556">
            <w:pPr>
              <w:rPr>
                <w:sz w:val="36"/>
                <w:szCs w:val="36"/>
              </w:rPr>
            </w:pPr>
          </w:p>
        </w:tc>
        <w:tc>
          <w:tcPr>
            <w:tcW w:w="8226" w:type="dxa"/>
          </w:tcPr>
          <w:p w:rsidR="005762B2" w:rsidRPr="0083442A" w:rsidRDefault="005762B2" w:rsidP="00743556">
            <w:pPr>
              <w:rPr>
                <w:sz w:val="36"/>
                <w:szCs w:val="36"/>
              </w:rPr>
            </w:pPr>
          </w:p>
        </w:tc>
      </w:tr>
      <w:tr w:rsidR="005762B2" w:rsidRPr="0083442A" w:rsidTr="00743556">
        <w:tc>
          <w:tcPr>
            <w:tcW w:w="1242" w:type="dxa"/>
          </w:tcPr>
          <w:p w:rsidR="005762B2" w:rsidRPr="0083442A" w:rsidRDefault="005762B2" w:rsidP="00743556">
            <w:pPr>
              <w:rPr>
                <w:sz w:val="36"/>
                <w:szCs w:val="36"/>
              </w:rPr>
            </w:pPr>
          </w:p>
        </w:tc>
        <w:tc>
          <w:tcPr>
            <w:tcW w:w="8226" w:type="dxa"/>
          </w:tcPr>
          <w:p w:rsidR="005762B2" w:rsidRPr="0083442A" w:rsidRDefault="005762B2" w:rsidP="00743556">
            <w:pPr>
              <w:rPr>
                <w:sz w:val="36"/>
                <w:szCs w:val="36"/>
              </w:rPr>
            </w:pPr>
          </w:p>
        </w:tc>
      </w:tr>
      <w:tr w:rsidR="005762B2" w:rsidRPr="0083442A" w:rsidTr="00743556">
        <w:tc>
          <w:tcPr>
            <w:tcW w:w="1242" w:type="dxa"/>
          </w:tcPr>
          <w:p w:rsidR="005762B2" w:rsidRPr="0083442A" w:rsidRDefault="005762B2" w:rsidP="00743556">
            <w:pPr>
              <w:rPr>
                <w:sz w:val="36"/>
                <w:szCs w:val="36"/>
              </w:rPr>
            </w:pPr>
          </w:p>
        </w:tc>
        <w:tc>
          <w:tcPr>
            <w:tcW w:w="8226" w:type="dxa"/>
          </w:tcPr>
          <w:p w:rsidR="005762B2" w:rsidRPr="0083442A" w:rsidRDefault="005762B2" w:rsidP="00743556">
            <w:pPr>
              <w:rPr>
                <w:sz w:val="36"/>
                <w:szCs w:val="36"/>
              </w:rPr>
            </w:pPr>
          </w:p>
        </w:tc>
      </w:tr>
      <w:tr w:rsidR="005762B2" w:rsidRPr="0083442A" w:rsidTr="00743556">
        <w:tc>
          <w:tcPr>
            <w:tcW w:w="1242" w:type="dxa"/>
          </w:tcPr>
          <w:p w:rsidR="005762B2" w:rsidRPr="0083442A" w:rsidRDefault="005762B2" w:rsidP="00743556">
            <w:pPr>
              <w:rPr>
                <w:sz w:val="36"/>
                <w:szCs w:val="36"/>
              </w:rPr>
            </w:pPr>
          </w:p>
        </w:tc>
        <w:tc>
          <w:tcPr>
            <w:tcW w:w="8226" w:type="dxa"/>
          </w:tcPr>
          <w:p w:rsidR="005762B2" w:rsidRPr="0083442A" w:rsidRDefault="005762B2" w:rsidP="00743556">
            <w:pPr>
              <w:rPr>
                <w:sz w:val="36"/>
                <w:szCs w:val="36"/>
              </w:rPr>
            </w:pPr>
          </w:p>
        </w:tc>
      </w:tr>
      <w:tr w:rsidR="005762B2" w:rsidRPr="0083442A" w:rsidTr="00743556">
        <w:tc>
          <w:tcPr>
            <w:tcW w:w="1242" w:type="dxa"/>
          </w:tcPr>
          <w:p w:rsidR="005762B2" w:rsidRPr="0083442A" w:rsidRDefault="005762B2" w:rsidP="00743556">
            <w:pPr>
              <w:rPr>
                <w:sz w:val="36"/>
                <w:szCs w:val="36"/>
              </w:rPr>
            </w:pPr>
          </w:p>
        </w:tc>
        <w:tc>
          <w:tcPr>
            <w:tcW w:w="8226" w:type="dxa"/>
          </w:tcPr>
          <w:p w:rsidR="005762B2" w:rsidRPr="0083442A" w:rsidRDefault="005762B2" w:rsidP="00743556">
            <w:pPr>
              <w:rPr>
                <w:sz w:val="36"/>
                <w:szCs w:val="36"/>
              </w:rPr>
            </w:pPr>
          </w:p>
        </w:tc>
      </w:tr>
      <w:tr w:rsidR="005762B2" w:rsidRPr="0083442A" w:rsidTr="00743556">
        <w:tc>
          <w:tcPr>
            <w:tcW w:w="1242" w:type="dxa"/>
          </w:tcPr>
          <w:p w:rsidR="005762B2" w:rsidRPr="0083442A" w:rsidRDefault="005762B2" w:rsidP="00743556">
            <w:pPr>
              <w:rPr>
                <w:sz w:val="36"/>
                <w:szCs w:val="36"/>
              </w:rPr>
            </w:pPr>
          </w:p>
        </w:tc>
        <w:tc>
          <w:tcPr>
            <w:tcW w:w="8226" w:type="dxa"/>
          </w:tcPr>
          <w:p w:rsidR="005762B2" w:rsidRPr="0083442A" w:rsidRDefault="005762B2" w:rsidP="00743556">
            <w:pPr>
              <w:rPr>
                <w:sz w:val="36"/>
                <w:szCs w:val="36"/>
              </w:rPr>
            </w:pPr>
          </w:p>
        </w:tc>
      </w:tr>
      <w:tr w:rsidR="005762B2" w:rsidRPr="0083442A" w:rsidTr="00743556">
        <w:tc>
          <w:tcPr>
            <w:tcW w:w="1242" w:type="dxa"/>
          </w:tcPr>
          <w:p w:rsidR="005762B2" w:rsidRPr="0083442A" w:rsidRDefault="005762B2" w:rsidP="00743556">
            <w:pPr>
              <w:rPr>
                <w:sz w:val="36"/>
                <w:szCs w:val="36"/>
              </w:rPr>
            </w:pPr>
          </w:p>
        </w:tc>
        <w:tc>
          <w:tcPr>
            <w:tcW w:w="8226" w:type="dxa"/>
          </w:tcPr>
          <w:p w:rsidR="005762B2" w:rsidRPr="0083442A" w:rsidRDefault="005762B2" w:rsidP="00743556">
            <w:pPr>
              <w:rPr>
                <w:sz w:val="36"/>
                <w:szCs w:val="36"/>
              </w:rPr>
            </w:pPr>
          </w:p>
        </w:tc>
      </w:tr>
      <w:tr w:rsidR="005762B2" w:rsidRPr="0083442A" w:rsidTr="00743556">
        <w:tc>
          <w:tcPr>
            <w:tcW w:w="1242" w:type="dxa"/>
          </w:tcPr>
          <w:p w:rsidR="005762B2" w:rsidRPr="0083442A" w:rsidRDefault="005762B2" w:rsidP="00743556">
            <w:pPr>
              <w:rPr>
                <w:sz w:val="36"/>
                <w:szCs w:val="36"/>
              </w:rPr>
            </w:pPr>
          </w:p>
        </w:tc>
        <w:tc>
          <w:tcPr>
            <w:tcW w:w="8226" w:type="dxa"/>
          </w:tcPr>
          <w:p w:rsidR="005762B2" w:rsidRPr="0083442A" w:rsidRDefault="005762B2" w:rsidP="00743556">
            <w:pPr>
              <w:rPr>
                <w:sz w:val="36"/>
                <w:szCs w:val="36"/>
              </w:rPr>
            </w:pPr>
          </w:p>
        </w:tc>
      </w:tr>
      <w:tr w:rsidR="005762B2" w:rsidRPr="0083442A" w:rsidTr="00743556">
        <w:tc>
          <w:tcPr>
            <w:tcW w:w="1242" w:type="dxa"/>
          </w:tcPr>
          <w:p w:rsidR="005762B2" w:rsidRPr="0083442A" w:rsidRDefault="005762B2" w:rsidP="00743556">
            <w:pPr>
              <w:rPr>
                <w:sz w:val="36"/>
                <w:szCs w:val="36"/>
              </w:rPr>
            </w:pPr>
          </w:p>
        </w:tc>
        <w:tc>
          <w:tcPr>
            <w:tcW w:w="8226" w:type="dxa"/>
          </w:tcPr>
          <w:p w:rsidR="005762B2" w:rsidRPr="0083442A" w:rsidRDefault="005762B2" w:rsidP="00743556">
            <w:pPr>
              <w:rPr>
                <w:sz w:val="36"/>
                <w:szCs w:val="36"/>
              </w:rPr>
            </w:pPr>
          </w:p>
        </w:tc>
      </w:tr>
      <w:tr w:rsidR="005762B2" w:rsidRPr="0083442A" w:rsidTr="00743556">
        <w:tc>
          <w:tcPr>
            <w:tcW w:w="1242" w:type="dxa"/>
          </w:tcPr>
          <w:p w:rsidR="005762B2" w:rsidRPr="0083442A" w:rsidRDefault="005762B2" w:rsidP="00743556">
            <w:pPr>
              <w:rPr>
                <w:sz w:val="36"/>
                <w:szCs w:val="36"/>
              </w:rPr>
            </w:pPr>
          </w:p>
        </w:tc>
        <w:tc>
          <w:tcPr>
            <w:tcW w:w="8226" w:type="dxa"/>
          </w:tcPr>
          <w:p w:rsidR="005762B2" w:rsidRPr="0083442A" w:rsidRDefault="005762B2" w:rsidP="00743556">
            <w:pPr>
              <w:rPr>
                <w:sz w:val="36"/>
                <w:szCs w:val="36"/>
              </w:rPr>
            </w:pPr>
          </w:p>
        </w:tc>
      </w:tr>
      <w:tr w:rsidR="005762B2" w:rsidRPr="0083442A" w:rsidTr="00743556">
        <w:tc>
          <w:tcPr>
            <w:tcW w:w="1242" w:type="dxa"/>
          </w:tcPr>
          <w:p w:rsidR="005762B2" w:rsidRPr="0083442A" w:rsidRDefault="005762B2" w:rsidP="00743556">
            <w:pPr>
              <w:rPr>
                <w:sz w:val="36"/>
                <w:szCs w:val="36"/>
              </w:rPr>
            </w:pPr>
          </w:p>
        </w:tc>
        <w:tc>
          <w:tcPr>
            <w:tcW w:w="8226" w:type="dxa"/>
          </w:tcPr>
          <w:p w:rsidR="005762B2" w:rsidRPr="0083442A" w:rsidRDefault="005762B2" w:rsidP="00743556">
            <w:pPr>
              <w:rPr>
                <w:sz w:val="36"/>
                <w:szCs w:val="36"/>
              </w:rPr>
            </w:pPr>
          </w:p>
        </w:tc>
      </w:tr>
      <w:tr w:rsidR="005762B2" w:rsidRPr="0083442A" w:rsidTr="00743556">
        <w:tc>
          <w:tcPr>
            <w:tcW w:w="1242" w:type="dxa"/>
          </w:tcPr>
          <w:p w:rsidR="005762B2" w:rsidRPr="0083442A" w:rsidRDefault="005762B2" w:rsidP="00743556">
            <w:pPr>
              <w:rPr>
                <w:sz w:val="36"/>
                <w:szCs w:val="36"/>
              </w:rPr>
            </w:pPr>
          </w:p>
        </w:tc>
        <w:tc>
          <w:tcPr>
            <w:tcW w:w="8226" w:type="dxa"/>
          </w:tcPr>
          <w:p w:rsidR="005762B2" w:rsidRPr="0083442A" w:rsidRDefault="005762B2" w:rsidP="00743556">
            <w:pPr>
              <w:rPr>
                <w:sz w:val="36"/>
                <w:szCs w:val="36"/>
              </w:rPr>
            </w:pPr>
          </w:p>
        </w:tc>
      </w:tr>
      <w:tr w:rsidR="005762B2" w:rsidRPr="0083442A" w:rsidTr="00743556">
        <w:tc>
          <w:tcPr>
            <w:tcW w:w="1242" w:type="dxa"/>
          </w:tcPr>
          <w:p w:rsidR="005762B2" w:rsidRPr="0083442A" w:rsidRDefault="005762B2" w:rsidP="00743556">
            <w:pPr>
              <w:rPr>
                <w:sz w:val="36"/>
                <w:szCs w:val="36"/>
              </w:rPr>
            </w:pPr>
          </w:p>
        </w:tc>
        <w:tc>
          <w:tcPr>
            <w:tcW w:w="8226" w:type="dxa"/>
          </w:tcPr>
          <w:p w:rsidR="005762B2" w:rsidRPr="0083442A" w:rsidRDefault="005762B2" w:rsidP="00743556">
            <w:pPr>
              <w:rPr>
                <w:sz w:val="36"/>
                <w:szCs w:val="36"/>
              </w:rPr>
            </w:pPr>
          </w:p>
        </w:tc>
      </w:tr>
      <w:tr w:rsidR="005762B2" w:rsidRPr="0083442A" w:rsidTr="00743556">
        <w:tc>
          <w:tcPr>
            <w:tcW w:w="1242" w:type="dxa"/>
          </w:tcPr>
          <w:p w:rsidR="005762B2" w:rsidRPr="0083442A" w:rsidRDefault="005762B2" w:rsidP="00743556">
            <w:pPr>
              <w:rPr>
                <w:sz w:val="36"/>
                <w:szCs w:val="36"/>
              </w:rPr>
            </w:pPr>
          </w:p>
        </w:tc>
        <w:tc>
          <w:tcPr>
            <w:tcW w:w="8226" w:type="dxa"/>
          </w:tcPr>
          <w:p w:rsidR="005762B2" w:rsidRPr="0083442A" w:rsidRDefault="005762B2" w:rsidP="00743556">
            <w:pPr>
              <w:rPr>
                <w:sz w:val="36"/>
                <w:szCs w:val="36"/>
              </w:rPr>
            </w:pPr>
          </w:p>
        </w:tc>
      </w:tr>
      <w:tr w:rsidR="005762B2" w:rsidRPr="0083442A" w:rsidTr="00743556">
        <w:tc>
          <w:tcPr>
            <w:tcW w:w="1242" w:type="dxa"/>
          </w:tcPr>
          <w:p w:rsidR="005762B2" w:rsidRPr="0083442A" w:rsidRDefault="005762B2" w:rsidP="00743556">
            <w:pPr>
              <w:rPr>
                <w:sz w:val="36"/>
                <w:szCs w:val="36"/>
              </w:rPr>
            </w:pPr>
          </w:p>
        </w:tc>
        <w:tc>
          <w:tcPr>
            <w:tcW w:w="8226" w:type="dxa"/>
          </w:tcPr>
          <w:p w:rsidR="005762B2" w:rsidRPr="0083442A" w:rsidRDefault="005762B2" w:rsidP="00743556">
            <w:pPr>
              <w:rPr>
                <w:sz w:val="36"/>
                <w:szCs w:val="36"/>
              </w:rPr>
            </w:pPr>
          </w:p>
        </w:tc>
      </w:tr>
      <w:tr w:rsidR="005762B2" w:rsidRPr="0083442A" w:rsidTr="00743556">
        <w:tc>
          <w:tcPr>
            <w:tcW w:w="1242" w:type="dxa"/>
          </w:tcPr>
          <w:p w:rsidR="005762B2" w:rsidRPr="0083442A" w:rsidRDefault="005762B2" w:rsidP="00743556">
            <w:pPr>
              <w:rPr>
                <w:sz w:val="36"/>
                <w:szCs w:val="36"/>
              </w:rPr>
            </w:pPr>
          </w:p>
        </w:tc>
        <w:tc>
          <w:tcPr>
            <w:tcW w:w="8226" w:type="dxa"/>
          </w:tcPr>
          <w:p w:rsidR="005762B2" w:rsidRPr="0083442A" w:rsidRDefault="005762B2" w:rsidP="00743556">
            <w:pPr>
              <w:rPr>
                <w:sz w:val="36"/>
                <w:szCs w:val="36"/>
              </w:rPr>
            </w:pPr>
          </w:p>
        </w:tc>
      </w:tr>
      <w:tr w:rsidR="005762B2" w:rsidRPr="0083442A" w:rsidTr="00743556">
        <w:tc>
          <w:tcPr>
            <w:tcW w:w="1242" w:type="dxa"/>
          </w:tcPr>
          <w:p w:rsidR="005762B2" w:rsidRPr="0083442A" w:rsidRDefault="005762B2" w:rsidP="00743556">
            <w:pPr>
              <w:rPr>
                <w:sz w:val="36"/>
                <w:szCs w:val="36"/>
              </w:rPr>
            </w:pPr>
          </w:p>
        </w:tc>
        <w:tc>
          <w:tcPr>
            <w:tcW w:w="8226" w:type="dxa"/>
          </w:tcPr>
          <w:p w:rsidR="005762B2" w:rsidRPr="0083442A" w:rsidRDefault="005762B2" w:rsidP="00743556">
            <w:pPr>
              <w:rPr>
                <w:sz w:val="36"/>
                <w:szCs w:val="36"/>
              </w:rPr>
            </w:pPr>
          </w:p>
        </w:tc>
      </w:tr>
      <w:tr w:rsidR="005762B2" w:rsidRPr="0083442A" w:rsidTr="00743556">
        <w:tc>
          <w:tcPr>
            <w:tcW w:w="1242" w:type="dxa"/>
          </w:tcPr>
          <w:p w:rsidR="005762B2" w:rsidRPr="0083442A" w:rsidRDefault="005762B2" w:rsidP="00743556">
            <w:pPr>
              <w:rPr>
                <w:sz w:val="36"/>
                <w:szCs w:val="36"/>
              </w:rPr>
            </w:pPr>
          </w:p>
        </w:tc>
        <w:tc>
          <w:tcPr>
            <w:tcW w:w="8226" w:type="dxa"/>
          </w:tcPr>
          <w:p w:rsidR="005762B2" w:rsidRPr="0083442A" w:rsidRDefault="005762B2" w:rsidP="00743556">
            <w:pPr>
              <w:rPr>
                <w:sz w:val="36"/>
                <w:szCs w:val="36"/>
              </w:rPr>
            </w:pPr>
          </w:p>
        </w:tc>
      </w:tr>
      <w:tr w:rsidR="005762B2" w:rsidRPr="0083442A" w:rsidTr="00743556">
        <w:tc>
          <w:tcPr>
            <w:tcW w:w="1242" w:type="dxa"/>
          </w:tcPr>
          <w:p w:rsidR="005762B2" w:rsidRPr="0083442A" w:rsidRDefault="005762B2" w:rsidP="00743556">
            <w:pPr>
              <w:rPr>
                <w:sz w:val="36"/>
                <w:szCs w:val="36"/>
              </w:rPr>
            </w:pPr>
          </w:p>
        </w:tc>
        <w:tc>
          <w:tcPr>
            <w:tcW w:w="8226" w:type="dxa"/>
          </w:tcPr>
          <w:p w:rsidR="005762B2" w:rsidRPr="0083442A" w:rsidRDefault="005762B2" w:rsidP="00743556">
            <w:pPr>
              <w:rPr>
                <w:sz w:val="36"/>
                <w:szCs w:val="36"/>
              </w:rPr>
            </w:pPr>
          </w:p>
        </w:tc>
      </w:tr>
    </w:tbl>
    <w:p w:rsidR="005762B2" w:rsidRDefault="005762B2" w:rsidP="00743556">
      <w:pPr>
        <w:rPr>
          <w:sz w:val="36"/>
          <w:szCs w:val="36"/>
        </w:rPr>
      </w:pPr>
    </w:p>
    <w:tbl>
      <w:tblPr>
        <w:tblpPr w:leftFromText="180" w:rightFromText="180" w:vertAnchor="text" w:tblpX="-108" w:tblpY="-539"/>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4500"/>
        <w:gridCol w:w="2880"/>
        <w:gridCol w:w="16"/>
      </w:tblGrid>
      <w:tr w:rsidR="00C52D90" w:rsidTr="00743556">
        <w:trPr>
          <w:gridAfter w:val="1"/>
          <w:wAfter w:w="16" w:type="dxa"/>
          <w:trHeight w:val="1603"/>
        </w:trPr>
        <w:tc>
          <w:tcPr>
            <w:tcW w:w="9648" w:type="dxa"/>
            <w:gridSpan w:val="3"/>
          </w:tcPr>
          <w:p w:rsidR="00C52D90" w:rsidRDefault="00C52D90" w:rsidP="00743556">
            <w:pPr>
              <w:jc w:val="center"/>
              <w:rPr>
                <w:b/>
              </w:rPr>
            </w:pPr>
          </w:p>
          <w:p w:rsidR="00C52D90" w:rsidRDefault="00C52D90" w:rsidP="00743556">
            <w:pPr>
              <w:jc w:val="center"/>
              <w:rPr>
                <w:b/>
              </w:rPr>
            </w:pPr>
            <w:r>
              <w:rPr>
                <w:b/>
              </w:rPr>
              <w:t>INCIDENT COMMUNICATIONS RECORD</w:t>
            </w:r>
          </w:p>
          <w:p w:rsidR="00C52D90" w:rsidRDefault="00C52D90" w:rsidP="00743556">
            <w:pPr>
              <w:jc w:val="center"/>
              <w:rPr>
                <w:b/>
              </w:rPr>
            </w:pPr>
          </w:p>
          <w:p w:rsidR="00C52D90" w:rsidRPr="00BF4FB5" w:rsidRDefault="000B1449" w:rsidP="000B1449">
            <w:pPr>
              <w:jc w:val="center"/>
              <w:rPr>
                <w:rFonts w:ascii="Arial" w:hAnsi="Arial" w:cs="Arial"/>
                <w:b/>
                <w:sz w:val="40"/>
                <w:szCs w:val="40"/>
              </w:rPr>
            </w:pPr>
            <w:r w:rsidRPr="00BF4FB5">
              <w:rPr>
                <w:rFonts w:ascii="Arial" w:hAnsi="Arial" w:cs="Arial"/>
                <w:b/>
                <w:sz w:val="40"/>
                <w:szCs w:val="40"/>
              </w:rPr>
              <w:t>Entry Control Log</w:t>
            </w:r>
          </w:p>
        </w:tc>
      </w:tr>
      <w:tr w:rsidR="00C52D90" w:rsidTr="00743556">
        <w:trPr>
          <w:trHeight w:val="580"/>
        </w:trPr>
        <w:tc>
          <w:tcPr>
            <w:tcW w:w="2268" w:type="dxa"/>
          </w:tcPr>
          <w:p w:rsidR="00C52D90" w:rsidRDefault="00C52D90" w:rsidP="00743556">
            <w:r>
              <w:t>Date:</w:t>
            </w:r>
          </w:p>
        </w:tc>
        <w:tc>
          <w:tcPr>
            <w:tcW w:w="4500" w:type="dxa"/>
          </w:tcPr>
          <w:p w:rsidR="00C52D90" w:rsidRDefault="00C52D90" w:rsidP="00743556">
            <w:r>
              <w:t>Name of Recorder:</w:t>
            </w:r>
          </w:p>
        </w:tc>
        <w:tc>
          <w:tcPr>
            <w:tcW w:w="2896" w:type="dxa"/>
            <w:gridSpan w:val="2"/>
          </w:tcPr>
          <w:p w:rsidR="00C52D90" w:rsidRDefault="00C52D90" w:rsidP="00743556">
            <w:r>
              <w:t>Sheet No: ……of……</w:t>
            </w:r>
          </w:p>
        </w:tc>
      </w:tr>
    </w:tbl>
    <w:p w:rsidR="00C52D90" w:rsidRDefault="00C52D90" w:rsidP="00743556">
      <w:pPr>
        <w:rPr>
          <w:sz w:val="36"/>
          <w:szCs w:val="36"/>
        </w:rPr>
      </w:pPr>
    </w:p>
    <w:tbl>
      <w:tblPr>
        <w:tblStyle w:val="TableGrid"/>
        <w:tblW w:w="9720" w:type="dxa"/>
        <w:tblInd w:w="-72" w:type="dxa"/>
        <w:tblLook w:val="01E0" w:firstRow="1" w:lastRow="1" w:firstColumn="1" w:lastColumn="1" w:noHBand="0" w:noVBand="0"/>
      </w:tblPr>
      <w:tblGrid>
        <w:gridCol w:w="1800"/>
        <w:gridCol w:w="5040"/>
        <w:gridCol w:w="900"/>
        <w:gridCol w:w="1980"/>
      </w:tblGrid>
      <w:tr w:rsidR="00C52D90" w:rsidRPr="00D6226F" w:rsidTr="00743556">
        <w:tc>
          <w:tcPr>
            <w:tcW w:w="1800" w:type="dxa"/>
          </w:tcPr>
          <w:p w:rsidR="00C52D90" w:rsidRPr="00C90353" w:rsidRDefault="00C52D90" w:rsidP="00743556">
            <w:pPr>
              <w:rPr>
                <w:b/>
                <w:sz w:val="36"/>
                <w:szCs w:val="36"/>
              </w:rPr>
            </w:pPr>
            <w:r>
              <w:rPr>
                <w:b/>
                <w:sz w:val="36"/>
                <w:szCs w:val="36"/>
              </w:rPr>
              <w:t>TIME IN</w:t>
            </w:r>
          </w:p>
        </w:tc>
        <w:tc>
          <w:tcPr>
            <w:tcW w:w="5040" w:type="dxa"/>
          </w:tcPr>
          <w:p w:rsidR="00C52D90" w:rsidRPr="00C90353" w:rsidRDefault="00C52D90" w:rsidP="00743556">
            <w:pPr>
              <w:rPr>
                <w:b/>
                <w:sz w:val="36"/>
                <w:szCs w:val="36"/>
              </w:rPr>
            </w:pPr>
            <w:r w:rsidRPr="00C90353">
              <w:rPr>
                <w:b/>
                <w:sz w:val="36"/>
                <w:szCs w:val="36"/>
              </w:rPr>
              <w:t>NAME</w:t>
            </w:r>
          </w:p>
        </w:tc>
        <w:tc>
          <w:tcPr>
            <w:tcW w:w="900" w:type="dxa"/>
          </w:tcPr>
          <w:p w:rsidR="00C52D90" w:rsidRPr="00D6226F" w:rsidRDefault="00C52D90" w:rsidP="00743556">
            <w:pPr>
              <w:rPr>
                <w:sz w:val="36"/>
                <w:szCs w:val="36"/>
              </w:rPr>
            </w:pPr>
            <w:r>
              <w:rPr>
                <w:sz w:val="36"/>
                <w:szCs w:val="36"/>
              </w:rPr>
              <w:t>No.</w:t>
            </w:r>
          </w:p>
        </w:tc>
        <w:tc>
          <w:tcPr>
            <w:tcW w:w="1980" w:type="dxa"/>
          </w:tcPr>
          <w:p w:rsidR="00C52D90" w:rsidRPr="00D6226F" w:rsidRDefault="00C52D90" w:rsidP="00743556">
            <w:pPr>
              <w:rPr>
                <w:sz w:val="36"/>
                <w:szCs w:val="36"/>
              </w:rPr>
            </w:pPr>
            <w:r>
              <w:rPr>
                <w:sz w:val="36"/>
                <w:szCs w:val="36"/>
              </w:rPr>
              <w:t>TIME OUT</w:t>
            </w: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r w:rsidR="00C52D90" w:rsidRPr="00D6226F" w:rsidTr="00743556">
        <w:tc>
          <w:tcPr>
            <w:tcW w:w="1800" w:type="dxa"/>
          </w:tcPr>
          <w:p w:rsidR="00C52D90" w:rsidRPr="00D6226F" w:rsidRDefault="00C52D90" w:rsidP="00743556">
            <w:pPr>
              <w:rPr>
                <w:sz w:val="36"/>
                <w:szCs w:val="36"/>
              </w:rPr>
            </w:pPr>
          </w:p>
        </w:tc>
        <w:tc>
          <w:tcPr>
            <w:tcW w:w="5040" w:type="dxa"/>
          </w:tcPr>
          <w:p w:rsidR="00C52D90" w:rsidRPr="00D6226F" w:rsidRDefault="00C52D90" w:rsidP="00743556">
            <w:pPr>
              <w:rPr>
                <w:sz w:val="36"/>
                <w:szCs w:val="36"/>
              </w:rPr>
            </w:pPr>
          </w:p>
        </w:tc>
        <w:tc>
          <w:tcPr>
            <w:tcW w:w="900" w:type="dxa"/>
          </w:tcPr>
          <w:p w:rsidR="00C52D90" w:rsidRPr="00D6226F" w:rsidRDefault="00C52D90" w:rsidP="00743556">
            <w:pPr>
              <w:rPr>
                <w:sz w:val="36"/>
                <w:szCs w:val="36"/>
              </w:rPr>
            </w:pPr>
          </w:p>
        </w:tc>
        <w:tc>
          <w:tcPr>
            <w:tcW w:w="1980" w:type="dxa"/>
          </w:tcPr>
          <w:p w:rsidR="00C52D90" w:rsidRPr="00D6226F" w:rsidRDefault="00C52D90" w:rsidP="00743556">
            <w:pPr>
              <w:rPr>
                <w:sz w:val="36"/>
                <w:szCs w:val="36"/>
              </w:rPr>
            </w:pPr>
          </w:p>
        </w:tc>
      </w:tr>
    </w:tbl>
    <w:p w:rsidR="00C52D90" w:rsidRDefault="00C52D90" w:rsidP="00743556">
      <w:pPr>
        <w:rPr>
          <w:sz w:val="36"/>
          <w:szCs w:val="36"/>
        </w:rPr>
      </w:pPr>
    </w:p>
    <w:p w:rsidR="006517DE" w:rsidRPr="006517DE" w:rsidRDefault="006517DE" w:rsidP="006517DE">
      <w:pPr>
        <w:kinsoku w:val="0"/>
        <w:overflowPunct w:val="0"/>
        <w:ind w:right="338"/>
        <w:jc w:val="center"/>
        <w:outlineLvl w:val="6"/>
        <w:rPr>
          <w:rFonts w:ascii="Arial" w:hAnsi="Arial" w:cs="Arial"/>
          <w:b/>
          <w:bCs/>
          <w:sz w:val="28"/>
          <w:szCs w:val="28"/>
        </w:rPr>
      </w:pPr>
      <w:r w:rsidRPr="006517DE">
        <w:rPr>
          <w:rFonts w:ascii="Arial" w:hAnsi="Arial" w:cs="Arial"/>
          <w:b/>
          <w:bCs/>
          <w:sz w:val="28"/>
          <w:szCs w:val="28"/>
        </w:rPr>
        <w:t>Entering a Burning Building in Safety</w:t>
      </w:r>
    </w:p>
    <w:p w:rsidR="006517DE" w:rsidRDefault="006517DE" w:rsidP="006517DE">
      <w:pPr>
        <w:kinsoku w:val="0"/>
        <w:overflowPunct w:val="0"/>
        <w:ind w:right="338"/>
        <w:jc w:val="center"/>
        <w:outlineLvl w:val="6"/>
        <w:rPr>
          <w:rFonts w:ascii="Arial" w:hAnsi="Arial" w:cs="Arial"/>
          <w:b/>
          <w:bCs/>
          <w:color w:val="FF0000"/>
          <w:sz w:val="28"/>
          <w:szCs w:val="28"/>
        </w:rPr>
      </w:pPr>
    </w:p>
    <w:p w:rsidR="006517DE" w:rsidRPr="006517DE" w:rsidRDefault="006517DE" w:rsidP="006517DE">
      <w:pPr>
        <w:kinsoku w:val="0"/>
        <w:overflowPunct w:val="0"/>
        <w:ind w:right="338"/>
        <w:jc w:val="center"/>
        <w:outlineLvl w:val="6"/>
        <w:rPr>
          <w:rFonts w:ascii="Arial" w:hAnsi="Arial" w:cs="Arial"/>
          <w:color w:val="000000"/>
          <w:sz w:val="28"/>
          <w:szCs w:val="28"/>
        </w:rPr>
      </w:pPr>
      <w:r w:rsidRPr="006517DE">
        <w:rPr>
          <w:rFonts w:ascii="Arial" w:hAnsi="Arial" w:cs="Arial"/>
          <w:b/>
          <w:bCs/>
          <w:color w:val="FF0000"/>
          <w:sz w:val="28"/>
          <w:szCs w:val="28"/>
        </w:rPr>
        <w:t>The</w:t>
      </w:r>
      <w:r w:rsidRPr="006517DE">
        <w:rPr>
          <w:rFonts w:ascii="Arial" w:hAnsi="Arial" w:cs="Arial"/>
          <w:b/>
          <w:bCs/>
          <w:color w:val="FF0000"/>
          <w:spacing w:val="-7"/>
          <w:sz w:val="28"/>
          <w:szCs w:val="28"/>
        </w:rPr>
        <w:t xml:space="preserve"> </w:t>
      </w:r>
      <w:r w:rsidRPr="006517DE">
        <w:rPr>
          <w:rFonts w:ascii="Arial" w:hAnsi="Arial" w:cs="Arial"/>
          <w:b/>
          <w:bCs/>
          <w:color w:val="FF0000"/>
          <w:sz w:val="28"/>
          <w:szCs w:val="28"/>
        </w:rPr>
        <w:t>Senior</w:t>
      </w:r>
      <w:r w:rsidRPr="006517DE">
        <w:rPr>
          <w:rFonts w:ascii="Arial" w:hAnsi="Arial" w:cs="Arial"/>
          <w:b/>
          <w:bCs/>
          <w:color w:val="FF0000"/>
          <w:spacing w:val="-7"/>
          <w:sz w:val="28"/>
          <w:szCs w:val="28"/>
        </w:rPr>
        <w:t xml:space="preserve"> </w:t>
      </w:r>
      <w:r w:rsidRPr="006517DE">
        <w:rPr>
          <w:rFonts w:ascii="Arial" w:hAnsi="Arial" w:cs="Arial"/>
          <w:b/>
          <w:bCs/>
          <w:color w:val="FF0000"/>
          <w:sz w:val="28"/>
          <w:szCs w:val="28"/>
        </w:rPr>
        <w:t>Fire</w:t>
      </w:r>
      <w:r w:rsidRPr="006517DE">
        <w:rPr>
          <w:rFonts w:ascii="Arial" w:hAnsi="Arial" w:cs="Arial"/>
          <w:b/>
          <w:bCs/>
          <w:color w:val="FF0000"/>
          <w:spacing w:val="-6"/>
          <w:sz w:val="28"/>
          <w:szCs w:val="28"/>
        </w:rPr>
        <w:t xml:space="preserve"> </w:t>
      </w:r>
      <w:r w:rsidRPr="006517DE">
        <w:rPr>
          <w:rFonts w:ascii="Arial" w:hAnsi="Arial" w:cs="Arial"/>
          <w:b/>
          <w:bCs/>
          <w:color w:val="FF0000"/>
          <w:sz w:val="28"/>
          <w:szCs w:val="28"/>
        </w:rPr>
        <w:t>&amp;</w:t>
      </w:r>
      <w:r w:rsidRPr="006517DE">
        <w:rPr>
          <w:rFonts w:ascii="Arial" w:hAnsi="Arial" w:cs="Arial"/>
          <w:b/>
          <w:bCs/>
          <w:color w:val="FF0000"/>
          <w:spacing w:val="-7"/>
          <w:sz w:val="28"/>
          <w:szCs w:val="28"/>
        </w:rPr>
        <w:t xml:space="preserve"> </w:t>
      </w:r>
      <w:r w:rsidRPr="006517DE">
        <w:rPr>
          <w:rFonts w:ascii="Arial" w:hAnsi="Arial" w:cs="Arial"/>
          <w:b/>
          <w:bCs/>
          <w:color w:val="FF0000"/>
          <w:sz w:val="28"/>
          <w:szCs w:val="28"/>
        </w:rPr>
        <w:t>Rescue</w:t>
      </w:r>
      <w:r w:rsidRPr="006517DE">
        <w:rPr>
          <w:rFonts w:ascii="Arial" w:hAnsi="Arial" w:cs="Arial"/>
          <w:b/>
          <w:bCs/>
          <w:color w:val="FF0000"/>
          <w:spacing w:val="-6"/>
          <w:sz w:val="28"/>
          <w:szCs w:val="28"/>
        </w:rPr>
        <w:t xml:space="preserve"> </w:t>
      </w:r>
      <w:r w:rsidRPr="006517DE">
        <w:rPr>
          <w:rFonts w:ascii="Arial" w:hAnsi="Arial" w:cs="Arial"/>
          <w:b/>
          <w:bCs/>
          <w:color w:val="FF0000"/>
          <w:sz w:val="28"/>
          <w:szCs w:val="28"/>
        </w:rPr>
        <w:t>Service</w:t>
      </w:r>
      <w:r w:rsidRPr="006517DE">
        <w:rPr>
          <w:rFonts w:ascii="Arial" w:hAnsi="Arial" w:cs="Arial"/>
          <w:b/>
          <w:bCs/>
          <w:color w:val="FF0000"/>
          <w:spacing w:val="-7"/>
          <w:sz w:val="28"/>
          <w:szCs w:val="28"/>
        </w:rPr>
        <w:t xml:space="preserve"> </w:t>
      </w:r>
      <w:r w:rsidRPr="006517DE">
        <w:rPr>
          <w:rFonts w:ascii="Arial" w:hAnsi="Arial" w:cs="Arial"/>
          <w:b/>
          <w:bCs/>
          <w:color w:val="FF0000"/>
          <w:sz w:val="28"/>
          <w:szCs w:val="28"/>
        </w:rPr>
        <w:t>Officer</w:t>
      </w:r>
      <w:r w:rsidRPr="006517DE">
        <w:rPr>
          <w:rFonts w:ascii="Arial" w:hAnsi="Arial" w:cs="Arial"/>
          <w:b/>
          <w:bCs/>
          <w:color w:val="FF0000"/>
          <w:spacing w:val="-6"/>
          <w:sz w:val="28"/>
          <w:szCs w:val="28"/>
        </w:rPr>
        <w:t xml:space="preserve"> </w:t>
      </w:r>
      <w:r w:rsidRPr="006517DE">
        <w:rPr>
          <w:rFonts w:ascii="Arial" w:hAnsi="Arial" w:cs="Arial"/>
          <w:b/>
          <w:bCs/>
          <w:color w:val="FF0000"/>
          <w:sz w:val="28"/>
          <w:szCs w:val="28"/>
        </w:rPr>
        <w:t>is</w:t>
      </w:r>
      <w:r w:rsidRPr="006517DE">
        <w:rPr>
          <w:rFonts w:ascii="Arial" w:hAnsi="Arial" w:cs="Arial"/>
          <w:b/>
          <w:bCs/>
          <w:color w:val="FF0000"/>
          <w:spacing w:val="-7"/>
          <w:sz w:val="28"/>
          <w:szCs w:val="28"/>
        </w:rPr>
        <w:t xml:space="preserve"> </w:t>
      </w:r>
      <w:r w:rsidRPr="006517DE">
        <w:rPr>
          <w:rFonts w:ascii="Arial" w:hAnsi="Arial" w:cs="Arial"/>
          <w:b/>
          <w:bCs/>
          <w:color w:val="FF0000"/>
          <w:sz w:val="28"/>
          <w:szCs w:val="28"/>
        </w:rPr>
        <w:t>in</w:t>
      </w:r>
      <w:r w:rsidRPr="006517DE">
        <w:rPr>
          <w:rFonts w:ascii="Arial" w:hAnsi="Arial" w:cs="Arial"/>
          <w:b/>
          <w:bCs/>
          <w:color w:val="FF0000"/>
          <w:spacing w:val="-6"/>
          <w:sz w:val="28"/>
          <w:szCs w:val="28"/>
        </w:rPr>
        <w:t xml:space="preserve"> </w:t>
      </w:r>
      <w:r w:rsidRPr="006517DE">
        <w:rPr>
          <w:rFonts w:ascii="Arial" w:hAnsi="Arial" w:cs="Arial"/>
          <w:b/>
          <w:bCs/>
          <w:color w:val="FF0000"/>
          <w:sz w:val="28"/>
          <w:szCs w:val="28"/>
        </w:rPr>
        <w:t>Charge</w:t>
      </w:r>
      <w:r w:rsidRPr="006517DE">
        <w:rPr>
          <w:rFonts w:ascii="Arial" w:hAnsi="Arial" w:cs="Arial"/>
          <w:b/>
          <w:bCs/>
          <w:color w:val="FF0000"/>
          <w:spacing w:val="-7"/>
          <w:sz w:val="28"/>
          <w:szCs w:val="28"/>
        </w:rPr>
        <w:t xml:space="preserve"> </w:t>
      </w:r>
      <w:r w:rsidRPr="006517DE">
        <w:rPr>
          <w:rFonts w:ascii="Arial" w:hAnsi="Arial" w:cs="Arial"/>
          <w:b/>
          <w:bCs/>
          <w:color w:val="FF0000"/>
          <w:sz w:val="28"/>
          <w:szCs w:val="28"/>
        </w:rPr>
        <w:t>!</w:t>
      </w:r>
    </w:p>
    <w:p w:rsidR="006517DE" w:rsidRPr="006517DE" w:rsidRDefault="006517DE" w:rsidP="006517DE">
      <w:pPr>
        <w:kinsoku w:val="0"/>
        <w:overflowPunct w:val="0"/>
        <w:spacing w:before="1" w:line="120" w:lineRule="exact"/>
        <w:rPr>
          <w:sz w:val="12"/>
          <w:szCs w:val="12"/>
        </w:rPr>
      </w:pPr>
    </w:p>
    <w:p w:rsidR="006517DE" w:rsidRPr="006517DE" w:rsidRDefault="006517DE" w:rsidP="006517DE">
      <w:pPr>
        <w:kinsoku w:val="0"/>
        <w:overflowPunct w:val="0"/>
        <w:spacing w:line="200" w:lineRule="exact"/>
        <w:rPr>
          <w:sz w:val="20"/>
          <w:szCs w:val="20"/>
        </w:rPr>
      </w:pPr>
    </w:p>
    <w:p w:rsidR="006517DE" w:rsidRPr="006517DE" w:rsidRDefault="006517DE" w:rsidP="006517DE">
      <w:pPr>
        <w:kinsoku w:val="0"/>
        <w:overflowPunct w:val="0"/>
        <w:ind w:left="2065" w:right="2403" w:firstLine="1"/>
        <w:jc w:val="center"/>
        <w:rPr>
          <w:rFonts w:ascii="Arial" w:hAnsi="Arial" w:cs="Arial"/>
          <w:sz w:val="28"/>
          <w:szCs w:val="28"/>
        </w:rPr>
      </w:pPr>
      <w:r w:rsidRPr="006517DE">
        <w:rPr>
          <w:rFonts w:ascii="Arial" w:hAnsi="Arial" w:cs="Arial"/>
          <w:b/>
          <w:bCs/>
          <w:sz w:val="28"/>
          <w:szCs w:val="28"/>
        </w:rPr>
        <w:t>Do</w:t>
      </w:r>
      <w:r w:rsidRPr="006517DE">
        <w:rPr>
          <w:rFonts w:ascii="Arial" w:hAnsi="Arial" w:cs="Arial"/>
          <w:b/>
          <w:bCs/>
          <w:spacing w:val="-9"/>
          <w:sz w:val="28"/>
          <w:szCs w:val="28"/>
        </w:rPr>
        <w:t xml:space="preserve"> </w:t>
      </w:r>
      <w:r w:rsidRPr="006517DE">
        <w:rPr>
          <w:rFonts w:ascii="Arial" w:hAnsi="Arial" w:cs="Arial"/>
          <w:b/>
          <w:bCs/>
          <w:sz w:val="28"/>
          <w:szCs w:val="28"/>
        </w:rPr>
        <w:t>not</w:t>
      </w:r>
      <w:r w:rsidRPr="006517DE">
        <w:rPr>
          <w:rFonts w:ascii="Arial" w:hAnsi="Arial" w:cs="Arial"/>
          <w:b/>
          <w:bCs/>
          <w:spacing w:val="-8"/>
          <w:sz w:val="28"/>
          <w:szCs w:val="28"/>
        </w:rPr>
        <w:t xml:space="preserve"> </w:t>
      </w:r>
      <w:r w:rsidRPr="006517DE">
        <w:rPr>
          <w:rFonts w:ascii="Arial" w:hAnsi="Arial" w:cs="Arial"/>
          <w:b/>
          <w:bCs/>
          <w:sz w:val="28"/>
          <w:szCs w:val="28"/>
        </w:rPr>
        <w:t>enter</w:t>
      </w:r>
      <w:r w:rsidRPr="006517DE">
        <w:rPr>
          <w:rFonts w:ascii="Arial" w:hAnsi="Arial" w:cs="Arial"/>
          <w:b/>
          <w:bCs/>
          <w:spacing w:val="-8"/>
          <w:sz w:val="28"/>
          <w:szCs w:val="28"/>
        </w:rPr>
        <w:t xml:space="preserve"> </w:t>
      </w:r>
      <w:r w:rsidRPr="006517DE">
        <w:rPr>
          <w:rFonts w:ascii="Arial" w:hAnsi="Arial" w:cs="Arial"/>
          <w:b/>
          <w:bCs/>
          <w:sz w:val="28"/>
          <w:szCs w:val="28"/>
        </w:rPr>
        <w:t>inner</w:t>
      </w:r>
      <w:r w:rsidRPr="006517DE">
        <w:rPr>
          <w:rFonts w:ascii="Arial" w:hAnsi="Arial" w:cs="Arial"/>
          <w:b/>
          <w:bCs/>
          <w:spacing w:val="-8"/>
          <w:sz w:val="28"/>
          <w:szCs w:val="28"/>
        </w:rPr>
        <w:t xml:space="preserve"> </w:t>
      </w:r>
      <w:r w:rsidRPr="006517DE">
        <w:rPr>
          <w:rFonts w:ascii="Arial" w:hAnsi="Arial" w:cs="Arial"/>
          <w:b/>
          <w:bCs/>
          <w:sz w:val="28"/>
          <w:szCs w:val="28"/>
        </w:rPr>
        <w:t>cordon</w:t>
      </w:r>
      <w:r w:rsidRPr="006517DE">
        <w:rPr>
          <w:rFonts w:ascii="Arial" w:hAnsi="Arial" w:cs="Arial"/>
          <w:b/>
          <w:bCs/>
          <w:spacing w:val="-8"/>
          <w:sz w:val="28"/>
          <w:szCs w:val="28"/>
        </w:rPr>
        <w:t xml:space="preserve"> </w:t>
      </w:r>
      <w:r w:rsidRPr="006517DE">
        <w:rPr>
          <w:rFonts w:ascii="Arial" w:hAnsi="Arial" w:cs="Arial"/>
          <w:b/>
          <w:bCs/>
          <w:sz w:val="28"/>
          <w:szCs w:val="28"/>
        </w:rPr>
        <w:t>unless</w:t>
      </w:r>
      <w:r w:rsidRPr="006517DE">
        <w:rPr>
          <w:rFonts w:ascii="Arial" w:hAnsi="Arial" w:cs="Arial"/>
          <w:b/>
          <w:bCs/>
          <w:w w:val="99"/>
          <w:sz w:val="28"/>
          <w:szCs w:val="28"/>
        </w:rPr>
        <w:t xml:space="preserve"> </w:t>
      </w:r>
      <w:r w:rsidRPr="006517DE">
        <w:rPr>
          <w:rFonts w:ascii="Arial" w:hAnsi="Arial" w:cs="Arial"/>
          <w:b/>
          <w:bCs/>
          <w:spacing w:val="-2"/>
          <w:sz w:val="28"/>
          <w:szCs w:val="28"/>
        </w:rPr>
        <w:t>y</w:t>
      </w:r>
      <w:r w:rsidRPr="006517DE">
        <w:rPr>
          <w:rFonts w:ascii="Arial" w:hAnsi="Arial" w:cs="Arial"/>
          <w:b/>
          <w:bCs/>
          <w:sz w:val="28"/>
          <w:szCs w:val="28"/>
        </w:rPr>
        <w:t>ou</w:t>
      </w:r>
      <w:r w:rsidRPr="006517DE">
        <w:rPr>
          <w:rFonts w:ascii="Arial" w:hAnsi="Arial" w:cs="Arial"/>
          <w:b/>
          <w:bCs/>
          <w:spacing w:val="-9"/>
          <w:sz w:val="28"/>
          <w:szCs w:val="28"/>
        </w:rPr>
        <w:t xml:space="preserve"> </w:t>
      </w:r>
      <w:r w:rsidRPr="006517DE">
        <w:rPr>
          <w:rFonts w:ascii="Arial" w:hAnsi="Arial" w:cs="Arial"/>
          <w:b/>
          <w:bCs/>
          <w:sz w:val="28"/>
          <w:szCs w:val="28"/>
        </w:rPr>
        <w:t>have</w:t>
      </w:r>
      <w:r w:rsidRPr="006517DE">
        <w:rPr>
          <w:rFonts w:ascii="Arial" w:hAnsi="Arial" w:cs="Arial"/>
          <w:b/>
          <w:bCs/>
          <w:spacing w:val="-8"/>
          <w:sz w:val="28"/>
          <w:szCs w:val="28"/>
        </w:rPr>
        <w:t xml:space="preserve"> </w:t>
      </w:r>
      <w:r w:rsidRPr="006517DE">
        <w:rPr>
          <w:rFonts w:ascii="Arial" w:hAnsi="Arial" w:cs="Arial"/>
          <w:b/>
          <w:bCs/>
          <w:sz w:val="28"/>
          <w:szCs w:val="28"/>
        </w:rPr>
        <w:t>been</w:t>
      </w:r>
      <w:r w:rsidRPr="006517DE">
        <w:rPr>
          <w:rFonts w:ascii="Arial" w:hAnsi="Arial" w:cs="Arial"/>
          <w:b/>
          <w:bCs/>
          <w:spacing w:val="-8"/>
          <w:sz w:val="28"/>
          <w:szCs w:val="28"/>
        </w:rPr>
        <w:t xml:space="preserve"> </w:t>
      </w:r>
      <w:r w:rsidRPr="006517DE">
        <w:rPr>
          <w:rFonts w:ascii="Arial" w:hAnsi="Arial" w:cs="Arial"/>
          <w:b/>
          <w:bCs/>
          <w:sz w:val="28"/>
          <w:szCs w:val="28"/>
        </w:rPr>
        <w:t>briefed</w:t>
      </w:r>
      <w:r w:rsidRPr="006517DE">
        <w:rPr>
          <w:rFonts w:ascii="Arial" w:hAnsi="Arial" w:cs="Arial"/>
          <w:b/>
          <w:bCs/>
          <w:spacing w:val="-8"/>
          <w:sz w:val="28"/>
          <w:szCs w:val="28"/>
        </w:rPr>
        <w:t xml:space="preserve"> </w:t>
      </w:r>
      <w:r w:rsidRPr="006517DE">
        <w:rPr>
          <w:rFonts w:ascii="Arial" w:hAnsi="Arial" w:cs="Arial"/>
          <w:b/>
          <w:bCs/>
          <w:sz w:val="28"/>
          <w:szCs w:val="28"/>
        </w:rPr>
        <w:t>and</w:t>
      </w:r>
      <w:r w:rsidRPr="006517DE">
        <w:rPr>
          <w:rFonts w:ascii="Arial" w:hAnsi="Arial" w:cs="Arial"/>
          <w:b/>
          <w:bCs/>
          <w:spacing w:val="-8"/>
          <w:sz w:val="28"/>
          <w:szCs w:val="28"/>
        </w:rPr>
        <w:t xml:space="preserve"> </w:t>
      </w:r>
      <w:r w:rsidRPr="006517DE">
        <w:rPr>
          <w:rFonts w:ascii="Arial" w:hAnsi="Arial" w:cs="Arial"/>
          <w:b/>
          <w:bCs/>
          <w:i/>
          <w:iCs/>
          <w:spacing w:val="-1"/>
          <w:sz w:val="28"/>
          <w:szCs w:val="28"/>
        </w:rPr>
        <w:t>know</w:t>
      </w:r>
      <w:r w:rsidRPr="006517DE">
        <w:rPr>
          <w:rFonts w:ascii="Arial" w:hAnsi="Arial" w:cs="Arial"/>
          <w:b/>
          <w:bCs/>
          <w:sz w:val="28"/>
          <w:szCs w:val="28"/>
        </w:rPr>
        <w:t>:</w:t>
      </w:r>
    </w:p>
    <w:p w:rsidR="006517DE" w:rsidRPr="006517DE" w:rsidRDefault="006517DE" w:rsidP="006517DE">
      <w:pPr>
        <w:kinsoku w:val="0"/>
        <w:overflowPunct w:val="0"/>
        <w:spacing w:before="1" w:line="120" w:lineRule="exact"/>
        <w:rPr>
          <w:sz w:val="12"/>
          <w:szCs w:val="12"/>
        </w:rPr>
      </w:pPr>
    </w:p>
    <w:p w:rsidR="006517DE" w:rsidRPr="006517DE" w:rsidRDefault="006517DE" w:rsidP="006517DE">
      <w:pPr>
        <w:kinsoku w:val="0"/>
        <w:overflowPunct w:val="0"/>
        <w:spacing w:line="200" w:lineRule="exact"/>
        <w:rPr>
          <w:sz w:val="20"/>
          <w:szCs w:val="20"/>
        </w:rPr>
      </w:pPr>
    </w:p>
    <w:p w:rsidR="006517DE" w:rsidRPr="006517DE" w:rsidRDefault="006517DE" w:rsidP="000A7D34">
      <w:pPr>
        <w:numPr>
          <w:ilvl w:val="0"/>
          <w:numId w:val="7"/>
        </w:numPr>
        <w:tabs>
          <w:tab w:val="left" w:pos="839"/>
        </w:tabs>
        <w:kinsoku w:val="0"/>
        <w:overflowPunct w:val="0"/>
        <w:outlineLvl w:val="7"/>
        <w:rPr>
          <w:rFonts w:ascii="Arial" w:hAnsi="Arial" w:cs="Arial"/>
          <w:sz w:val="28"/>
          <w:szCs w:val="28"/>
        </w:rPr>
      </w:pPr>
      <w:r w:rsidRPr="006517DE">
        <w:rPr>
          <w:rFonts w:ascii="Arial" w:hAnsi="Arial" w:cs="Arial"/>
          <w:sz w:val="28"/>
          <w:szCs w:val="28"/>
        </w:rPr>
        <w:t>where</w:t>
      </w:r>
      <w:r w:rsidRPr="006517DE">
        <w:rPr>
          <w:rFonts w:ascii="Arial" w:hAnsi="Arial" w:cs="Arial"/>
          <w:spacing w:val="-6"/>
          <w:sz w:val="28"/>
          <w:szCs w:val="28"/>
        </w:rPr>
        <w:t xml:space="preserve"> </w:t>
      </w:r>
      <w:r w:rsidRPr="006517DE">
        <w:rPr>
          <w:rFonts w:ascii="Arial" w:hAnsi="Arial" w:cs="Arial"/>
          <w:sz w:val="28"/>
          <w:szCs w:val="28"/>
        </w:rPr>
        <w:t>the</w:t>
      </w:r>
      <w:r w:rsidRPr="006517DE">
        <w:rPr>
          <w:rFonts w:ascii="Arial" w:hAnsi="Arial" w:cs="Arial"/>
          <w:spacing w:val="-5"/>
          <w:sz w:val="28"/>
          <w:szCs w:val="28"/>
        </w:rPr>
        <w:t xml:space="preserve"> </w:t>
      </w:r>
      <w:r w:rsidRPr="006517DE">
        <w:rPr>
          <w:rFonts w:ascii="Arial" w:hAnsi="Arial" w:cs="Arial"/>
          <w:sz w:val="28"/>
          <w:szCs w:val="28"/>
        </w:rPr>
        <w:t>fire</w:t>
      </w:r>
      <w:r w:rsidRPr="006517DE">
        <w:rPr>
          <w:rFonts w:ascii="Arial" w:hAnsi="Arial" w:cs="Arial"/>
          <w:spacing w:val="-6"/>
          <w:sz w:val="28"/>
          <w:szCs w:val="28"/>
        </w:rPr>
        <w:t xml:space="preserve"> </w:t>
      </w:r>
      <w:r w:rsidRPr="006517DE">
        <w:rPr>
          <w:rFonts w:ascii="Arial" w:hAnsi="Arial" w:cs="Arial"/>
          <w:sz w:val="28"/>
          <w:szCs w:val="28"/>
        </w:rPr>
        <w:t>is</w:t>
      </w:r>
      <w:r w:rsidRPr="006517DE">
        <w:rPr>
          <w:rFonts w:ascii="Arial" w:hAnsi="Arial" w:cs="Arial"/>
          <w:spacing w:val="-5"/>
          <w:sz w:val="28"/>
          <w:szCs w:val="28"/>
        </w:rPr>
        <w:t xml:space="preserve"> </w:t>
      </w:r>
      <w:r w:rsidRPr="006517DE">
        <w:rPr>
          <w:rFonts w:ascii="Arial" w:hAnsi="Arial" w:cs="Arial"/>
          <w:sz w:val="28"/>
          <w:szCs w:val="28"/>
        </w:rPr>
        <w:t>&amp;</w:t>
      </w:r>
      <w:r w:rsidRPr="006517DE">
        <w:rPr>
          <w:rFonts w:ascii="Arial" w:hAnsi="Arial" w:cs="Arial"/>
          <w:spacing w:val="-7"/>
          <w:sz w:val="28"/>
          <w:szCs w:val="28"/>
        </w:rPr>
        <w:t xml:space="preserve"> </w:t>
      </w:r>
      <w:r w:rsidRPr="006517DE">
        <w:rPr>
          <w:rFonts w:ascii="Arial" w:hAnsi="Arial" w:cs="Arial"/>
          <w:sz w:val="28"/>
          <w:szCs w:val="28"/>
        </w:rPr>
        <w:t>there</w:t>
      </w:r>
      <w:r w:rsidRPr="006517DE">
        <w:rPr>
          <w:rFonts w:ascii="Arial" w:hAnsi="Arial" w:cs="Arial"/>
          <w:spacing w:val="-6"/>
          <w:sz w:val="28"/>
          <w:szCs w:val="28"/>
        </w:rPr>
        <w:t xml:space="preserve"> </w:t>
      </w:r>
      <w:r w:rsidRPr="006517DE">
        <w:rPr>
          <w:rFonts w:ascii="Arial" w:hAnsi="Arial" w:cs="Arial"/>
          <w:sz w:val="28"/>
          <w:szCs w:val="28"/>
        </w:rPr>
        <w:t>is</w:t>
      </w:r>
      <w:r w:rsidRPr="006517DE">
        <w:rPr>
          <w:rFonts w:ascii="Arial" w:hAnsi="Arial" w:cs="Arial"/>
          <w:spacing w:val="-5"/>
          <w:sz w:val="28"/>
          <w:szCs w:val="28"/>
        </w:rPr>
        <w:t xml:space="preserve"> </w:t>
      </w:r>
      <w:r w:rsidRPr="006517DE">
        <w:rPr>
          <w:rFonts w:ascii="Arial" w:hAnsi="Arial" w:cs="Arial"/>
          <w:sz w:val="28"/>
          <w:szCs w:val="28"/>
        </w:rPr>
        <w:t>no</w:t>
      </w:r>
      <w:r w:rsidRPr="006517DE">
        <w:rPr>
          <w:rFonts w:ascii="Arial" w:hAnsi="Arial" w:cs="Arial"/>
          <w:spacing w:val="-5"/>
          <w:sz w:val="28"/>
          <w:szCs w:val="28"/>
        </w:rPr>
        <w:t xml:space="preserve"> </w:t>
      </w:r>
      <w:r w:rsidRPr="006517DE">
        <w:rPr>
          <w:rFonts w:ascii="Arial" w:hAnsi="Arial" w:cs="Arial"/>
          <w:sz w:val="28"/>
          <w:szCs w:val="28"/>
        </w:rPr>
        <w:t>danger</w:t>
      </w:r>
      <w:r w:rsidRPr="006517DE">
        <w:rPr>
          <w:rFonts w:ascii="Arial" w:hAnsi="Arial" w:cs="Arial"/>
          <w:spacing w:val="-6"/>
          <w:sz w:val="28"/>
          <w:szCs w:val="28"/>
        </w:rPr>
        <w:t xml:space="preserve"> </w:t>
      </w:r>
      <w:r w:rsidRPr="006517DE">
        <w:rPr>
          <w:rFonts w:ascii="Arial" w:hAnsi="Arial" w:cs="Arial"/>
          <w:sz w:val="28"/>
          <w:szCs w:val="28"/>
        </w:rPr>
        <w:t>of</w:t>
      </w:r>
      <w:r w:rsidRPr="006517DE">
        <w:rPr>
          <w:rFonts w:ascii="Arial" w:hAnsi="Arial" w:cs="Arial"/>
          <w:spacing w:val="-5"/>
          <w:sz w:val="28"/>
          <w:szCs w:val="28"/>
        </w:rPr>
        <w:t xml:space="preserve"> </w:t>
      </w:r>
      <w:r w:rsidRPr="006517DE">
        <w:rPr>
          <w:rFonts w:ascii="Arial" w:hAnsi="Arial" w:cs="Arial"/>
          <w:sz w:val="28"/>
          <w:szCs w:val="28"/>
        </w:rPr>
        <w:t>being</w:t>
      </w:r>
      <w:r w:rsidRPr="006517DE">
        <w:rPr>
          <w:rFonts w:ascii="Arial" w:hAnsi="Arial" w:cs="Arial"/>
          <w:spacing w:val="-5"/>
          <w:sz w:val="28"/>
          <w:szCs w:val="28"/>
        </w:rPr>
        <w:t xml:space="preserve"> </w:t>
      </w:r>
      <w:r w:rsidRPr="006517DE">
        <w:rPr>
          <w:rFonts w:ascii="Arial" w:hAnsi="Arial" w:cs="Arial"/>
          <w:sz w:val="28"/>
          <w:szCs w:val="28"/>
        </w:rPr>
        <w:t>trapped.</w:t>
      </w:r>
    </w:p>
    <w:p w:rsidR="006517DE" w:rsidRDefault="006517DE" w:rsidP="000A7D34">
      <w:pPr>
        <w:numPr>
          <w:ilvl w:val="0"/>
          <w:numId w:val="7"/>
        </w:numPr>
        <w:tabs>
          <w:tab w:val="left" w:pos="840"/>
        </w:tabs>
        <w:kinsoku w:val="0"/>
        <w:overflowPunct w:val="0"/>
        <w:spacing w:line="341" w:lineRule="exact"/>
        <w:rPr>
          <w:rFonts w:ascii="Arial" w:hAnsi="Arial" w:cs="Arial"/>
          <w:sz w:val="28"/>
          <w:szCs w:val="28"/>
        </w:rPr>
      </w:pPr>
      <w:r w:rsidRPr="006517DE">
        <w:rPr>
          <w:rFonts w:ascii="Arial" w:hAnsi="Arial" w:cs="Arial"/>
          <w:sz w:val="28"/>
          <w:szCs w:val="28"/>
        </w:rPr>
        <w:t>what</w:t>
      </w:r>
      <w:r w:rsidRPr="006517DE">
        <w:rPr>
          <w:rFonts w:ascii="Arial" w:hAnsi="Arial" w:cs="Arial"/>
          <w:spacing w:val="-7"/>
          <w:sz w:val="28"/>
          <w:szCs w:val="28"/>
        </w:rPr>
        <w:t xml:space="preserve"> </w:t>
      </w:r>
      <w:r w:rsidRPr="006517DE">
        <w:rPr>
          <w:rFonts w:ascii="Arial" w:hAnsi="Arial" w:cs="Arial"/>
          <w:sz w:val="28"/>
          <w:szCs w:val="28"/>
        </w:rPr>
        <w:t>your</w:t>
      </w:r>
      <w:r w:rsidRPr="006517DE">
        <w:rPr>
          <w:rFonts w:ascii="Arial" w:hAnsi="Arial" w:cs="Arial"/>
          <w:spacing w:val="-6"/>
          <w:sz w:val="28"/>
          <w:szCs w:val="28"/>
        </w:rPr>
        <w:t xml:space="preserve"> </w:t>
      </w:r>
      <w:r w:rsidRPr="006517DE">
        <w:rPr>
          <w:rFonts w:ascii="Arial" w:hAnsi="Arial" w:cs="Arial"/>
          <w:sz w:val="28"/>
          <w:szCs w:val="28"/>
        </w:rPr>
        <w:t>spec</w:t>
      </w:r>
      <w:r w:rsidRPr="006517DE">
        <w:rPr>
          <w:rFonts w:ascii="Arial" w:hAnsi="Arial" w:cs="Arial"/>
          <w:spacing w:val="-1"/>
          <w:sz w:val="28"/>
          <w:szCs w:val="28"/>
        </w:rPr>
        <w:t>i</w:t>
      </w:r>
      <w:r w:rsidRPr="006517DE">
        <w:rPr>
          <w:rFonts w:ascii="Arial" w:hAnsi="Arial" w:cs="Arial"/>
          <w:sz w:val="28"/>
          <w:szCs w:val="28"/>
        </w:rPr>
        <w:t>fic</w:t>
      </w:r>
      <w:r w:rsidRPr="006517DE">
        <w:rPr>
          <w:rFonts w:ascii="Arial" w:hAnsi="Arial" w:cs="Arial"/>
          <w:spacing w:val="-6"/>
          <w:sz w:val="28"/>
          <w:szCs w:val="28"/>
        </w:rPr>
        <w:t xml:space="preserve"> </w:t>
      </w:r>
      <w:r w:rsidRPr="006517DE">
        <w:rPr>
          <w:rFonts w:ascii="Arial" w:hAnsi="Arial" w:cs="Arial"/>
          <w:sz w:val="28"/>
          <w:szCs w:val="28"/>
        </w:rPr>
        <w:t>task</w:t>
      </w:r>
      <w:r w:rsidRPr="006517DE">
        <w:rPr>
          <w:rFonts w:ascii="Arial" w:hAnsi="Arial" w:cs="Arial"/>
          <w:spacing w:val="-6"/>
          <w:sz w:val="28"/>
          <w:szCs w:val="28"/>
        </w:rPr>
        <w:t xml:space="preserve"> </w:t>
      </w:r>
      <w:r w:rsidRPr="006517DE">
        <w:rPr>
          <w:rFonts w:ascii="Arial" w:hAnsi="Arial" w:cs="Arial"/>
          <w:spacing w:val="-1"/>
          <w:sz w:val="28"/>
          <w:szCs w:val="28"/>
        </w:rPr>
        <w:t>i</w:t>
      </w:r>
      <w:r w:rsidRPr="006517DE">
        <w:rPr>
          <w:rFonts w:ascii="Arial" w:hAnsi="Arial" w:cs="Arial"/>
          <w:sz w:val="28"/>
          <w:szCs w:val="28"/>
        </w:rPr>
        <w:t>s</w:t>
      </w:r>
      <w:r w:rsidRPr="006517DE">
        <w:rPr>
          <w:rFonts w:ascii="Arial" w:hAnsi="Arial" w:cs="Arial"/>
          <w:spacing w:val="-5"/>
          <w:sz w:val="28"/>
          <w:szCs w:val="28"/>
        </w:rPr>
        <w:t xml:space="preserve"> </w:t>
      </w:r>
      <w:r w:rsidRPr="006517DE">
        <w:rPr>
          <w:rFonts w:ascii="Arial" w:hAnsi="Arial" w:cs="Arial"/>
          <w:sz w:val="28"/>
          <w:szCs w:val="28"/>
        </w:rPr>
        <w:t>&amp;</w:t>
      </w:r>
      <w:r w:rsidRPr="006517DE">
        <w:rPr>
          <w:rFonts w:ascii="Arial" w:hAnsi="Arial" w:cs="Arial"/>
          <w:spacing w:val="-6"/>
          <w:sz w:val="28"/>
          <w:szCs w:val="28"/>
        </w:rPr>
        <w:t xml:space="preserve"> </w:t>
      </w:r>
      <w:r w:rsidRPr="006517DE">
        <w:rPr>
          <w:rFonts w:ascii="Arial" w:hAnsi="Arial" w:cs="Arial"/>
          <w:sz w:val="28"/>
          <w:szCs w:val="28"/>
        </w:rPr>
        <w:t>you</w:t>
      </w:r>
      <w:r w:rsidRPr="006517DE">
        <w:rPr>
          <w:rFonts w:ascii="Arial" w:hAnsi="Arial" w:cs="Arial"/>
          <w:spacing w:val="-6"/>
          <w:sz w:val="28"/>
          <w:szCs w:val="28"/>
        </w:rPr>
        <w:t xml:space="preserve"> </w:t>
      </w:r>
      <w:r w:rsidRPr="006517DE">
        <w:rPr>
          <w:rFonts w:ascii="Arial" w:hAnsi="Arial" w:cs="Arial"/>
          <w:sz w:val="28"/>
          <w:szCs w:val="28"/>
        </w:rPr>
        <w:t>are</w:t>
      </w:r>
      <w:r w:rsidRPr="006517DE">
        <w:rPr>
          <w:rFonts w:ascii="Arial" w:hAnsi="Arial" w:cs="Arial"/>
          <w:spacing w:val="-6"/>
          <w:sz w:val="28"/>
          <w:szCs w:val="28"/>
        </w:rPr>
        <w:t xml:space="preserve"> </w:t>
      </w:r>
      <w:r w:rsidRPr="006517DE">
        <w:rPr>
          <w:rFonts w:ascii="Arial" w:hAnsi="Arial" w:cs="Arial"/>
          <w:sz w:val="28"/>
          <w:szCs w:val="28"/>
        </w:rPr>
        <w:t>capable</w:t>
      </w:r>
      <w:r w:rsidRPr="006517DE">
        <w:rPr>
          <w:rFonts w:ascii="Arial" w:hAnsi="Arial" w:cs="Arial"/>
          <w:spacing w:val="-6"/>
          <w:sz w:val="28"/>
          <w:szCs w:val="28"/>
        </w:rPr>
        <w:t xml:space="preserve"> </w:t>
      </w:r>
      <w:r w:rsidRPr="006517DE">
        <w:rPr>
          <w:rFonts w:ascii="Arial" w:hAnsi="Arial" w:cs="Arial"/>
          <w:sz w:val="28"/>
          <w:szCs w:val="28"/>
        </w:rPr>
        <w:t>of</w:t>
      </w:r>
      <w:r w:rsidRPr="006517DE">
        <w:rPr>
          <w:rFonts w:ascii="Arial" w:hAnsi="Arial" w:cs="Arial"/>
          <w:spacing w:val="-7"/>
          <w:sz w:val="28"/>
          <w:szCs w:val="28"/>
        </w:rPr>
        <w:t xml:space="preserve"> </w:t>
      </w:r>
      <w:r w:rsidRPr="006517DE">
        <w:rPr>
          <w:rFonts w:ascii="Arial" w:hAnsi="Arial" w:cs="Arial"/>
          <w:sz w:val="28"/>
          <w:szCs w:val="28"/>
        </w:rPr>
        <w:t>undertak</w:t>
      </w:r>
      <w:r w:rsidRPr="006517DE">
        <w:rPr>
          <w:rFonts w:ascii="Arial" w:hAnsi="Arial" w:cs="Arial"/>
          <w:spacing w:val="-1"/>
          <w:sz w:val="28"/>
          <w:szCs w:val="28"/>
        </w:rPr>
        <w:t>i</w:t>
      </w:r>
      <w:r w:rsidRPr="006517DE">
        <w:rPr>
          <w:rFonts w:ascii="Arial" w:hAnsi="Arial" w:cs="Arial"/>
          <w:sz w:val="28"/>
          <w:szCs w:val="28"/>
        </w:rPr>
        <w:t>ng</w:t>
      </w:r>
      <w:r w:rsidRPr="006517DE">
        <w:rPr>
          <w:rFonts w:ascii="Arial" w:hAnsi="Arial" w:cs="Arial"/>
          <w:spacing w:val="-6"/>
          <w:sz w:val="28"/>
          <w:szCs w:val="28"/>
        </w:rPr>
        <w:t xml:space="preserve"> </w:t>
      </w:r>
      <w:r w:rsidRPr="006517DE">
        <w:rPr>
          <w:rFonts w:ascii="Arial" w:hAnsi="Arial" w:cs="Arial"/>
          <w:sz w:val="28"/>
          <w:szCs w:val="28"/>
        </w:rPr>
        <w:t>it.</w:t>
      </w:r>
    </w:p>
    <w:p w:rsidR="006517DE" w:rsidRPr="006517DE" w:rsidRDefault="006517DE" w:rsidP="000A7D34">
      <w:pPr>
        <w:numPr>
          <w:ilvl w:val="0"/>
          <w:numId w:val="7"/>
        </w:numPr>
        <w:tabs>
          <w:tab w:val="left" w:pos="840"/>
        </w:tabs>
        <w:kinsoku w:val="0"/>
        <w:overflowPunct w:val="0"/>
        <w:spacing w:line="341" w:lineRule="exact"/>
        <w:rPr>
          <w:rFonts w:ascii="Arial" w:hAnsi="Arial" w:cs="Arial"/>
          <w:sz w:val="28"/>
          <w:szCs w:val="28"/>
        </w:rPr>
      </w:pPr>
      <w:r w:rsidRPr="006517DE">
        <w:rPr>
          <w:rFonts w:ascii="Arial" w:hAnsi="Arial" w:cs="Arial"/>
          <w:sz w:val="28"/>
          <w:szCs w:val="28"/>
        </w:rPr>
        <w:t>your</w:t>
      </w:r>
      <w:r w:rsidRPr="006517DE">
        <w:rPr>
          <w:rFonts w:ascii="Arial" w:hAnsi="Arial" w:cs="Arial"/>
          <w:spacing w:val="-11"/>
          <w:sz w:val="28"/>
          <w:szCs w:val="28"/>
        </w:rPr>
        <w:t xml:space="preserve"> </w:t>
      </w:r>
      <w:r w:rsidRPr="006517DE">
        <w:rPr>
          <w:rFonts w:ascii="Arial" w:hAnsi="Arial" w:cs="Arial"/>
          <w:sz w:val="28"/>
          <w:szCs w:val="28"/>
        </w:rPr>
        <w:t>personal</w:t>
      </w:r>
      <w:r w:rsidRPr="006517DE">
        <w:rPr>
          <w:rFonts w:ascii="Arial" w:hAnsi="Arial" w:cs="Arial"/>
          <w:spacing w:val="-9"/>
          <w:sz w:val="28"/>
          <w:szCs w:val="28"/>
        </w:rPr>
        <w:t xml:space="preserve"> </w:t>
      </w:r>
      <w:r w:rsidRPr="006517DE">
        <w:rPr>
          <w:rFonts w:ascii="Arial" w:hAnsi="Arial" w:cs="Arial"/>
          <w:sz w:val="28"/>
          <w:szCs w:val="28"/>
        </w:rPr>
        <w:t>protective</w:t>
      </w:r>
      <w:r w:rsidRPr="006517DE">
        <w:rPr>
          <w:rFonts w:ascii="Arial" w:hAnsi="Arial" w:cs="Arial"/>
          <w:spacing w:val="-10"/>
          <w:sz w:val="28"/>
          <w:szCs w:val="28"/>
        </w:rPr>
        <w:t xml:space="preserve"> </w:t>
      </w:r>
      <w:r w:rsidRPr="006517DE">
        <w:rPr>
          <w:rFonts w:ascii="Arial" w:hAnsi="Arial" w:cs="Arial"/>
          <w:sz w:val="28"/>
          <w:szCs w:val="28"/>
        </w:rPr>
        <w:t>equipment</w:t>
      </w:r>
      <w:r w:rsidRPr="006517DE">
        <w:rPr>
          <w:rFonts w:ascii="Arial" w:hAnsi="Arial" w:cs="Arial"/>
          <w:spacing w:val="-10"/>
          <w:sz w:val="28"/>
          <w:szCs w:val="28"/>
        </w:rPr>
        <w:t xml:space="preserve"> </w:t>
      </w:r>
      <w:r w:rsidRPr="006517DE">
        <w:rPr>
          <w:rFonts w:ascii="Arial" w:hAnsi="Arial" w:cs="Arial"/>
          <w:spacing w:val="-1"/>
          <w:sz w:val="28"/>
          <w:szCs w:val="28"/>
        </w:rPr>
        <w:t>i</w:t>
      </w:r>
      <w:r w:rsidRPr="006517DE">
        <w:rPr>
          <w:rFonts w:ascii="Arial" w:hAnsi="Arial" w:cs="Arial"/>
          <w:sz w:val="28"/>
          <w:szCs w:val="28"/>
        </w:rPr>
        <w:t>s</w:t>
      </w:r>
      <w:r w:rsidRPr="006517DE">
        <w:rPr>
          <w:rFonts w:ascii="Arial" w:hAnsi="Arial" w:cs="Arial"/>
          <w:spacing w:val="-9"/>
          <w:sz w:val="28"/>
          <w:szCs w:val="28"/>
        </w:rPr>
        <w:t xml:space="preserve"> </w:t>
      </w:r>
      <w:r w:rsidRPr="006517DE">
        <w:rPr>
          <w:rFonts w:ascii="Arial" w:hAnsi="Arial" w:cs="Arial"/>
          <w:sz w:val="28"/>
          <w:szCs w:val="28"/>
        </w:rPr>
        <w:t>suitable</w:t>
      </w:r>
      <w:r w:rsidRPr="006517DE">
        <w:rPr>
          <w:rFonts w:ascii="Arial" w:hAnsi="Arial" w:cs="Arial"/>
          <w:spacing w:val="-10"/>
          <w:sz w:val="28"/>
          <w:szCs w:val="28"/>
        </w:rPr>
        <w:t xml:space="preserve"> </w:t>
      </w:r>
      <w:r w:rsidRPr="006517DE">
        <w:rPr>
          <w:rFonts w:ascii="Arial" w:hAnsi="Arial" w:cs="Arial"/>
          <w:sz w:val="28"/>
          <w:szCs w:val="28"/>
        </w:rPr>
        <w:t>&amp;</w:t>
      </w:r>
      <w:r w:rsidRPr="006517DE">
        <w:rPr>
          <w:rFonts w:ascii="Arial" w:hAnsi="Arial" w:cs="Arial"/>
          <w:spacing w:val="-9"/>
          <w:sz w:val="28"/>
          <w:szCs w:val="28"/>
        </w:rPr>
        <w:t xml:space="preserve"> </w:t>
      </w:r>
      <w:r w:rsidRPr="006517DE">
        <w:rPr>
          <w:rFonts w:ascii="Arial" w:hAnsi="Arial" w:cs="Arial"/>
          <w:sz w:val="28"/>
          <w:szCs w:val="28"/>
        </w:rPr>
        <w:t>suffic</w:t>
      </w:r>
      <w:r w:rsidRPr="006517DE">
        <w:rPr>
          <w:rFonts w:ascii="Arial" w:hAnsi="Arial" w:cs="Arial"/>
          <w:spacing w:val="-1"/>
          <w:sz w:val="28"/>
          <w:szCs w:val="28"/>
        </w:rPr>
        <w:t>i</w:t>
      </w:r>
      <w:r w:rsidRPr="006517DE">
        <w:rPr>
          <w:rFonts w:ascii="Arial" w:hAnsi="Arial" w:cs="Arial"/>
          <w:sz w:val="28"/>
          <w:szCs w:val="28"/>
        </w:rPr>
        <w:t>ent.</w:t>
      </w:r>
    </w:p>
    <w:p w:rsidR="006517DE" w:rsidRPr="006517DE" w:rsidRDefault="006517DE" w:rsidP="006517DE">
      <w:pPr>
        <w:kinsoku w:val="0"/>
        <w:overflowPunct w:val="0"/>
        <w:spacing w:before="10" w:line="110" w:lineRule="exact"/>
        <w:rPr>
          <w:sz w:val="11"/>
          <w:szCs w:val="11"/>
        </w:rPr>
      </w:pPr>
    </w:p>
    <w:p w:rsidR="006517DE" w:rsidRPr="006517DE" w:rsidRDefault="006517DE" w:rsidP="006517DE">
      <w:pPr>
        <w:kinsoku w:val="0"/>
        <w:overflowPunct w:val="0"/>
        <w:spacing w:line="200" w:lineRule="exact"/>
        <w:rPr>
          <w:sz w:val="20"/>
          <w:szCs w:val="20"/>
        </w:rPr>
      </w:pPr>
    </w:p>
    <w:p w:rsidR="006517DE" w:rsidRPr="006517DE" w:rsidRDefault="006517DE" w:rsidP="006517DE">
      <w:pPr>
        <w:kinsoku w:val="0"/>
        <w:overflowPunct w:val="0"/>
        <w:ind w:left="120"/>
        <w:rPr>
          <w:rFonts w:ascii="Arial" w:hAnsi="Arial" w:cs="Arial"/>
          <w:sz w:val="32"/>
          <w:szCs w:val="32"/>
        </w:rPr>
      </w:pPr>
      <w:r>
        <w:rPr>
          <w:rFonts w:ascii="Arial" w:hAnsi="Arial" w:cs="Arial"/>
          <w:b/>
          <w:bCs/>
          <w:spacing w:val="-1"/>
          <w:sz w:val="32"/>
          <w:szCs w:val="32"/>
        </w:rPr>
        <w:tab/>
      </w:r>
      <w:r w:rsidRPr="006517DE">
        <w:rPr>
          <w:rFonts w:ascii="Arial" w:hAnsi="Arial" w:cs="Arial"/>
          <w:b/>
          <w:bCs/>
          <w:spacing w:val="-1"/>
          <w:sz w:val="32"/>
          <w:szCs w:val="32"/>
        </w:rPr>
        <w:t>I</w:t>
      </w:r>
      <w:r w:rsidRPr="006517DE">
        <w:rPr>
          <w:rFonts w:ascii="Arial" w:hAnsi="Arial" w:cs="Arial"/>
          <w:b/>
          <w:bCs/>
          <w:sz w:val="32"/>
          <w:szCs w:val="32"/>
        </w:rPr>
        <w:t>f</w:t>
      </w:r>
      <w:r w:rsidRPr="006517DE">
        <w:rPr>
          <w:rFonts w:ascii="Arial" w:hAnsi="Arial" w:cs="Arial"/>
          <w:b/>
          <w:bCs/>
          <w:spacing w:val="-1"/>
          <w:sz w:val="32"/>
          <w:szCs w:val="32"/>
        </w:rPr>
        <w:t xml:space="preserve"> yo</w:t>
      </w:r>
      <w:r w:rsidRPr="006517DE">
        <w:rPr>
          <w:rFonts w:ascii="Arial" w:hAnsi="Arial" w:cs="Arial"/>
          <w:b/>
          <w:bCs/>
          <w:sz w:val="32"/>
          <w:szCs w:val="32"/>
        </w:rPr>
        <w:t>u</w:t>
      </w:r>
      <w:r w:rsidRPr="006517DE">
        <w:rPr>
          <w:rFonts w:ascii="Arial" w:hAnsi="Arial" w:cs="Arial"/>
          <w:b/>
          <w:bCs/>
          <w:spacing w:val="-1"/>
          <w:sz w:val="32"/>
          <w:szCs w:val="32"/>
        </w:rPr>
        <w:t xml:space="preserve"> satisfie</w:t>
      </w:r>
      <w:r w:rsidRPr="006517DE">
        <w:rPr>
          <w:rFonts w:ascii="Arial" w:hAnsi="Arial" w:cs="Arial"/>
          <w:b/>
          <w:bCs/>
          <w:sz w:val="32"/>
          <w:szCs w:val="32"/>
        </w:rPr>
        <w:t>d</w:t>
      </w:r>
      <w:r w:rsidRPr="006517DE">
        <w:rPr>
          <w:rFonts w:ascii="Arial" w:hAnsi="Arial" w:cs="Arial"/>
          <w:b/>
          <w:bCs/>
          <w:spacing w:val="-1"/>
          <w:sz w:val="32"/>
          <w:szCs w:val="32"/>
        </w:rPr>
        <w:t xml:space="preserve"> wit</w:t>
      </w:r>
      <w:r w:rsidRPr="006517DE">
        <w:rPr>
          <w:rFonts w:ascii="Arial" w:hAnsi="Arial" w:cs="Arial"/>
          <w:b/>
          <w:bCs/>
          <w:sz w:val="32"/>
          <w:szCs w:val="32"/>
        </w:rPr>
        <w:t>h</w:t>
      </w:r>
      <w:r w:rsidRPr="006517DE">
        <w:rPr>
          <w:rFonts w:ascii="Arial" w:hAnsi="Arial" w:cs="Arial"/>
          <w:b/>
          <w:bCs/>
          <w:spacing w:val="-1"/>
          <w:sz w:val="32"/>
          <w:szCs w:val="32"/>
        </w:rPr>
        <w:t xml:space="preserve"> th</w:t>
      </w:r>
      <w:r w:rsidRPr="006517DE">
        <w:rPr>
          <w:rFonts w:ascii="Arial" w:hAnsi="Arial" w:cs="Arial"/>
          <w:b/>
          <w:bCs/>
          <w:sz w:val="32"/>
          <w:szCs w:val="32"/>
        </w:rPr>
        <w:t>e</w:t>
      </w:r>
      <w:r w:rsidRPr="006517DE">
        <w:rPr>
          <w:rFonts w:ascii="Arial" w:hAnsi="Arial" w:cs="Arial"/>
          <w:b/>
          <w:bCs/>
          <w:spacing w:val="-1"/>
          <w:sz w:val="32"/>
          <w:szCs w:val="32"/>
        </w:rPr>
        <w:t xml:space="preserve"> above:</w:t>
      </w:r>
    </w:p>
    <w:p w:rsidR="006517DE" w:rsidRPr="006517DE" w:rsidRDefault="006517DE" w:rsidP="006517DE">
      <w:pPr>
        <w:kinsoku w:val="0"/>
        <w:overflowPunct w:val="0"/>
        <w:spacing w:before="8" w:line="160" w:lineRule="exact"/>
        <w:rPr>
          <w:sz w:val="16"/>
          <w:szCs w:val="16"/>
        </w:rPr>
      </w:pPr>
    </w:p>
    <w:p w:rsidR="006517DE" w:rsidRPr="006517DE" w:rsidRDefault="006517DE" w:rsidP="006517DE">
      <w:pPr>
        <w:kinsoku w:val="0"/>
        <w:overflowPunct w:val="0"/>
        <w:spacing w:line="200" w:lineRule="exact"/>
        <w:rPr>
          <w:sz w:val="20"/>
          <w:szCs w:val="20"/>
        </w:rPr>
      </w:pPr>
    </w:p>
    <w:p w:rsidR="006517DE" w:rsidRPr="006517DE" w:rsidRDefault="006517DE" w:rsidP="006517DE">
      <w:pPr>
        <w:kinsoku w:val="0"/>
        <w:overflowPunct w:val="0"/>
        <w:ind w:left="840"/>
        <w:rPr>
          <w:rFonts w:ascii="Arial" w:hAnsi="Arial" w:cs="Arial"/>
          <w:color w:val="000000"/>
          <w:sz w:val="28"/>
          <w:szCs w:val="28"/>
        </w:rPr>
      </w:pPr>
      <w:r w:rsidRPr="006517DE">
        <w:rPr>
          <w:rFonts w:ascii="Arial" w:hAnsi="Arial" w:cs="Arial"/>
          <w:b/>
          <w:bCs/>
          <w:color w:val="FF0000"/>
          <w:spacing w:val="-1"/>
          <w:sz w:val="28"/>
          <w:szCs w:val="28"/>
        </w:rPr>
        <w:t>Sig</w:t>
      </w:r>
      <w:r w:rsidRPr="006517DE">
        <w:rPr>
          <w:rFonts w:ascii="Arial" w:hAnsi="Arial" w:cs="Arial"/>
          <w:b/>
          <w:bCs/>
          <w:color w:val="FF0000"/>
          <w:sz w:val="28"/>
          <w:szCs w:val="28"/>
        </w:rPr>
        <w:t>n</w:t>
      </w:r>
      <w:r w:rsidRPr="006517DE">
        <w:rPr>
          <w:rFonts w:ascii="Arial" w:hAnsi="Arial" w:cs="Arial"/>
          <w:b/>
          <w:bCs/>
          <w:color w:val="FF0000"/>
          <w:spacing w:val="-7"/>
          <w:sz w:val="28"/>
          <w:szCs w:val="28"/>
        </w:rPr>
        <w:t xml:space="preserve"> </w:t>
      </w:r>
      <w:r w:rsidRPr="006517DE">
        <w:rPr>
          <w:rFonts w:ascii="Arial" w:hAnsi="Arial" w:cs="Arial"/>
          <w:b/>
          <w:bCs/>
          <w:color w:val="FF0000"/>
          <w:spacing w:val="1"/>
          <w:sz w:val="28"/>
          <w:szCs w:val="28"/>
        </w:rPr>
        <w:t>i</w:t>
      </w:r>
      <w:r w:rsidRPr="006517DE">
        <w:rPr>
          <w:rFonts w:ascii="Arial" w:hAnsi="Arial" w:cs="Arial"/>
          <w:b/>
          <w:bCs/>
          <w:color w:val="FF0000"/>
          <w:sz w:val="28"/>
          <w:szCs w:val="28"/>
        </w:rPr>
        <w:t>n</w:t>
      </w:r>
      <w:r w:rsidRPr="006517DE">
        <w:rPr>
          <w:rFonts w:ascii="Arial" w:hAnsi="Arial" w:cs="Arial"/>
          <w:b/>
          <w:bCs/>
          <w:color w:val="FF0000"/>
          <w:spacing w:val="-7"/>
          <w:sz w:val="28"/>
          <w:szCs w:val="28"/>
        </w:rPr>
        <w:t xml:space="preserve"> </w:t>
      </w:r>
      <w:r w:rsidRPr="006517DE">
        <w:rPr>
          <w:rFonts w:ascii="Arial" w:hAnsi="Arial" w:cs="Arial"/>
          <w:color w:val="FF0000"/>
          <w:sz w:val="28"/>
          <w:szCs w:val="28"/>
        </w:rPr>
        <w:t>the</w:t>
      </w:r>
      <w:r w:rsidRPr="006517DE">
        <w:rPr>
          <w:rFonts w:ascii="Arial" w:hAnsi="Arial" w:cs="Arial"/>
          <w:color w:val="FF0000"/>
          <w:spacing w:val="-5"/>
          <w:sz w:val="28"/>
          <w:szCs w:val="28"/>
        </w:rPr>
        <w:t xml:space="preserve"> </w:t>
      </w:r>
      <w:r w:rsidRPr="006517DE">
        <w:rPr>
          <w:rFonts w:ascii="Arial" w:hAnsi="Arial" w:cs="Arial"/>
          <w:color w:val="FF0000"/>
          <w:sz w:val="28"/>
          <w:szCs w:val="28"/>
        </w:rPr>
        <w:t>entry</w:t>
      </w:r>
      <w:r w:rsidRPr="006517DE">
        <w:rPr>
          <w:rFonts w:ascii="Arial" w:hAnsi="Arial" w:cs="Arial"/>
          <w:color w:val="FF0000"/>
          <w:spacing w:val="-6"/>
          <w:sz w:val="28"/>
          <w:szCs w:val="28"/>
        </w:rPr>
        <w:t xml:space="preserve"> </w:t>
      </w:r>
      <w:r w:rsidRPr="006517DE">
        <w:rPr>
          <w:rFonts w:ascii="Arial" w:hAnsi="Arial" w:cs="Arial"/>
          <w:color w:val="FF0000"/>
          <w:spacing w:val="-2"/>
          <w:sz w:val="28"/>
          <w:szCs w:val="28"/>
        </w:rPr>
        <w:t>l</w:t>
      </w:r>
      <w:r w:rsidRPr="006517DE">
        <w:rPr>
          <w:rFonts w:ascii="Arial" w:hAnsi="Arial" w:cs="Arial"/>
          <w:color w:val="FF0000"/>
          <w:sz w:val="28"/>
          <w:szCs w:val="28"/>
        </w:rPr>
        <w:t>og</w:t>
      </w:r>
    </w:p>
    <w:p w:rsidR="006517DE" w:rsidRPr="006517DE" w:rsidRDefault="006517DE" w:rsidP="006517DE">
      <w:pPr>
        <w:kinsoku w:val="0"/>
        <w:overflowPunct w:val="0"/>
        <w:spacing w:before="1" w:line="120" w:lineRule="exact"/>
        <w:rPr>
          <w:sz w:val="12"/>
          <w:szCs w:val="12"/>
        </w:rPr>
      </w:pPr>
    </w:p>
    <w:p w:rsidR="006517DE" w:rsidRPr="006517DE" w:rsidRDefault="006517DE" w:rsidP="006517DE">
      <w:pPr>
        <w:kinsoku w:val="0"/>
        <w:overflowPunct w:val="0"/>
        <w:spacing w:line="200" w:lineRule="exact"/>
        <w:rPr>
          <w:sz w:val="20"/>
          <w:szCs w:val="20"/>
        </w:rPr>
      </w:pPr>
    </w:p>
    <w:p w:rsidR="006517DE" w:rsidRPr="006517DE" w:rsidRDefault="006517DE" w:rsidP="006517DE">
      <w:pPr>
        <w:kinsoku w:val="0"/>
        <w:overflowPunct w:val="0"/>
        <w:ind w:left="2279"/>
        <w:outlineLvl w:val="7"/>
        <w:rPr>
          <w:rFonts w:ascii="Arial" w:hAnsi="Arial" w:cs="Arial"/>
          <w:sz w:val="28"/>
          <w:szCs w:val="28"/>
        </w:rPr>
      </w:pPr>
      <w:r w:rsidRPr="006517DE">
        <w:rPr>
          <w:rFonts w:ascii="Arial" w:hAnsi="Arial" w:cs="Arial"/>
          <w:sz w:val="28"/>
          <w:szCs w:val="28"/>
        </w:rPr>
        <w:t>Stay</w:t>
      </w:r>
      <w:r w:rsidRPr="006517DE">
        <w:rPr>
          <w:rFonts w:ascii="Arial" w:hAnsi="Arial" w:cs="Arial"/>
          <w:spacing w:val="-8"/>
          <w:sz w:val="28"/>
          <w:szCs w:val="28"/>
        </w:rPr>
        <w:t xml:space="preserve"> </w:t>
      </w:r>
      <w:r w:rsidRPr="006517DE">
        <w:rPr>
          <w:rFonts w:ascii="Arial" w:hAnsi="Arial" w:cs="Arial"/>
          <w:sz w:val="28"/>
          <w:szCs w:val="28"/>
        </w:rPr>
        <w:t>with</w:t>
      </w:r>
      <w:r w:rsidRPr="006517DE">
        <w:rPr>
          <w:rFonts w:ascii="Arial" w:hAnsi="Arial" w:cs="Arial"/>
          <w:spacing w:val="-7"/>
          <w:sz w:val="28"/>
          <w:szCs w:val="28"/>
        </w:rPr>
        <w:t xml:space="preserve"> </w:t>
      </w:r>
      <w:r w:rsidRPr="006517DE">
        <w:rPr>
          <w:rFonts w:ascii="Arial" w:hAnsi="Arial" w:cs="Arial"/>
          <w:sz w:val="28"/>
          <w:szCs w:val="28"/>
        </w:rPr>
        <w:t>your</w:t>
      </w:r>
      <w:r w:rsidRPr="006517DE">
        <w:rPr>
          <w:rFonts w:ascii="Arial" w:hAnsi="Arial" w:cs="Arial"/>
          <w:spacing w:val="-8"/>
          <w:sz w:val="28"/>
          <w:szCs w:val="28"/>
        </w:rPr>
        <w:t xml:space="preserve"> </w:t>
      </w:r>
      <w:r w:rsidRPr="006517DE">
        <w:rPr>
          <w:rFonts w:ascii="Arial" w:hAnsi="Arial" w:cs="Arial"/>
          <w:sz w:val="28"/>
          <w:szCs w:val="28"/>
        </w:rPr>
        <w:t>buddy</w:t>
      </w:r>
      <w:r w:rsidRPr="006517DE">
        <w:rPr>
          <w:rFonts w:ascii="Arial" w:hAnsi="Arial" w:cs="Arial"/>
          <w:spacing w:val="-7"/>
          <w:sz w:val="28"/>
          <w:szCs w:val="28"/>
        </w:rPr>
        <w:t xml:space="preserve"> </w:t>
      </w:r>
      <w:r w:rsidRPr="006517DE">
        <w:rPr>
          <w:rFonts w:ascii="Arial" w:hAnsi="Arial" w:cs="Arial"/>
          <w:sz w:val="28"/>
          <w:szCs w:val="28"/>
        </w:rPr>
        <w:t>or</w:t>
      </w:r>
      <w:r w:rsidRPr="006517DE">
        <w:rPr>
          <w:rFonts w:ascii="Arial" w:hAnsi="Arial" w:cs="Arial"/>
          <w:spacing w:val="-8"/>
          <w:sz w:val="28"/>
          <w:szCs w:val="28"/>
        </w:rPr>
        <w:t xml:space="preserve"> </w:t>
      </w:r>
      <w:r w:rsidRPr="006517DE">
        <w:rPr>
          <w:rFonts w:ascii="Arial" w:hAnsi="Arial" w:cs="Arial"/>
          <w:sz w:val="28"/>
          <w:szCs w:val="28"/>
        </w:rPr>
        <w:t>team</w:t>
      </w:r>
    </w:p>
    <w:p w:rsidR="006517DE" w:rsidRPr="006517DE" w:rsidRDefault="006517DE" w:rsidP="006517DE">
      <w:pPr>
        <w:kinsoku w:val="0"/>
        <w:overflowPunct w:val="0"/>
        <w:spacing w:before="6" w:line="322" w:lineRule="exact"/>
        <w:ind w:left="2279" w:right="492"/>
        <w:rPr>
          <w:rFonts w:ascii="Arial" w:hAnsi="Arial" w:cs="Arial"/>
          <w:sz w:val="28"/>
          <w:szCs w:val="28"/>
        </w:rPr>
      </w:pPr>
      <w:r w:rsidRPr="006517DE">
        <w:rPr>
          <w:rFonts w:ascii="Arial" w:hAnsi="Arial" w:cs="Arial"/>
          <w:sz w:val="28"/>
          <w:szCs w:val="28"/>
        </w:rPr>
        <w:t>Be</w:t>
      </w:r>
      <w:r w:rsidRPr="006517DE">
        <w:rPr>
          <w:rFonts w:ascii="Arial" w:hAnsi="Arial" w:cs="Arial"/>
          <w:spacing w:val="-7"/>
          <w:sz w:val="28"/>
          <w:szCs w:val="28"/>
        </w:rPr>
        <w:t xml:space="preserve"> </w:t>
      </w:r>
      <w:r w:rsidRPr="006517DE">
        <w:rPr>
          <w:rFonts w:ascii="Arial" w:hAnsi="Arial" w:cs="Arial"/>
          <w:sz w:val="28"/>
          <w:szCs w:val="28"/>
        </w:rPr>
        <w:t>aware</w:t>
      </w:r>
      <w:r w:rsidRPr="006517DE">
        <w:rPr>
          <w:rFonts w:ascii="Arial" w:hAnsi="Arial" w:cs="Arial"/>
          <w:spacing w:val="-7"/>
          <w:sz w:val="28"/>
          <w:szCs w:val="28"/>
        </w:rPr>
        <w:t xml:space="preserve"> </w:t>
      </w:r>
      <w:r w:rsidRPr="006517DE">
        <w:rPr>
          <w:rFonts w:ascii="Arial" w:hAnsi="Arial" w:cs="Arial"/>
          <w:sz w:val="28"/>
          <w:szCs w:val="28"/>
        </w:rPr>
        <w:t>of</w:t>
      </w:r>
      <w:r w:rsidRPr="006517DE">
        <w:rPr>
          <w:rFonts w:ascii="Arial" w:hAnsi="Arial" w:cs="Arial"/>
          <w:spacing w:val="-7"/>
          <w:sz w:val="28"/>
          <w:szCs w:val="28"/>
        </w:rPr>
        <w:t xml:space="preserve"> </w:t>
      </w:r>
      <w:r w:rsidRPr="006517DE">
        <w:rPr>
          <w:rFonts w:ascii="Arial" w:hAnsi="Arial" w:cs="Arial"/>
          <w:sz w:val="28"/>
          <w:szCs w:val="28"/>
        </w:rPr>
        <w:t>your</w:t>
      </w:r>
      <w:r w:rsidRPr="006517DE">
        <w:rPr>
          <w:rFonts w:ascii="Arial" w:hAnsi="Arial" w:cs="Arial"/>
          <w:spacing w:val="-7"/>
          <w:sz w:val="28"/>
          <w:szCs w:val="28"/>
        </w:rPr>
        <w:t xml:space="preserve"> </w:t>
      </w:r>
      <w:r w:rsidRPr="006517DE">
        <w:rPr>
          <w:rFonts w:ascii="Arial" w:hAnsi="Arial" w:cs="Arial"/>
          <w:sz w:val="28"/>
          <w:szCs w:val="28"/>
        </w:rPr>
        <w:t>surroundings</w:t>
      </w:r>
      <w:r w:rsidRPr="006517DE">
        <w:rPr>
          <w:rFonts w:ascii="Arial" w:hAnsi="Arial" w:cs="Arial"/>
          <w:spacing w:val="-6"/>
          <w:sz w:val="28"/>
          <w:szCs w:val="28"/>
        </w:rPr>
        <w:t xml:space="preserve"> </w:t>
      </w:r>
      <w:r w:rsidRPr="006517DE">
        <w:rPr>
          <w:rFonts w:ascii="Arial" w:hAnsi="Arial" w:cs="Arial"/>
          <w:sz w:val="28"/>
          <w:szCs w:val="28"/>
        </w:rPr>
        <w:t>at</w:t>
      </w:r>
      <w:r w:rsidRPr="006517DE">
        <w:rPr>
          <w:rFonts w:ascii="Arial" w:hAnsi="Arial" w:cs="Arial"/>
          <w:spacing w:val="-7"/>
          <w:sz w:val="28"/>
          <w:szCs w:val="28"/>
        </w:rPr>
        <w:t xml:space="preserve"> </w:t>
      </w:r>
      <w:r w:rsidRPr="006517DE">
        <w:rPr>
          <w:rFonts w:ascii="Arial" w:hAnsi="Arial" w:cs="Arial"/>
          <w:sz w:val="28"/>
          <w:szCs w:val="28"/>
        </w:rPr>
        <w:t>all</w:t>
      </w:r>
      <w:r w:rsidRPr="006517DE">
        <w:rPr>
          <w:rFonts w:ascii="Arial" w:hAnsi="Arial" w:cs="Arial"/>
          <w:spacing w:val="-7"/>
          <w:sz w:val="28"/>
          <w:szCs w:val="28"/>
        </w:rPr>
        <w:t xml:space="preserve"> </w:t>
      </w:r>
      <w:r w:rsidRPr="006517DE">
        <w:rPr>
          <w:rFonts w:ascii="Arial" w:hAnsi="Arial" w:cs="Arial"/>
          <w:sz w:val="28"/>
          <w:szCs w:val="28"/>
        </w:rPr>
        <w:t>t</w:t>
      </w:r>
      <w:r w:rsidRPr="006517DE">
        <w:rPr>
          <w:rFonts w:ascii="Arial" w:hAnsi="Arial" w:cs="Arial"/>
          <w:spacing w:val="-1"/>
          <w:sz w:val="28"/>
          <w:szCs w:val="28"/>
        </w:rPr>
        <w:t>i</w:t>
      </w:r>
      <w:r w:rsidRPr="006517DE">
        <w:rPr>
          <w:rFonts w:ascii="Arial" w:hAnsi="Arial" w:cs="Arial"/>
          <w:sz w:val="28"/>
          <w:szCs w:val="28"/>
        </w:rPr>
        <w:t>mes.</w:t>
      </w:r>
      <w:r w:rsidRPr="006517DE">
        <w:rPr>
          <w:rFonts w:ascii="Arial" w:hAnsi="Arial" w:cs="Arial"/>
          <w:w w:val="99"/>
          <w:sz w:val="28"/>
          <w:szCs w:val="28"/>
        </w:rPr>
        <w:t xml:space="preserve"> </w:t>
      </w:r>
      <w:r w:rsidRPr="006517DE">
        <w:rPr>
          <w:rFonts w:ascii="Arial" w:hAnsi="Arial" w:cs="Arial"/>
          <w:sz w:val="28"/>
          <w:szCs w:val="28"/>
        </w:rPr>
        <w:t>Breathe</w:t>
      </w:r>
      <w:r w:rsidRPr="006517DE">
        <w:rPr>
          <w:rFonts w:ascii="Arial" w:hAnsi="Arial" w:cs="Arial"/>
          <w:spacing w:val="-8"/>
          <w:sz w:val="28"/>
          <w:szCs w:val="28"/>
        </w:rPr>
        <w:t xml:space="preserve"> </w:t>
      </w:r>
      <w:r w:rsidRPr="006517DE">
        <w:rPr>
          <w:rFonts w:ascii="Arial" w:hAnsi="Arial" w:cs="Arial"/>
          <w:sz w:val="28"/>
          <w:szCs w:val="28"/>
        </w:rPr>
        <w:t>only</w:t>
      </w:r>
      <w:r w:rsidRPr="006517DE">
        <w:rPr>
          <w:rFonts w:ascii="Arial" w:hAnsi="Arial" w:cs="Arial"/>
          <w:spacing w:val="-7"/>
          <w:sz w:val="28"/>
          <w:szCs w:val="28"/>
        </w:rPr>
        <w:t xml:space="preserve"> </w:t>
      </w:r>
      <w:r w:rsidRPr="006517DE">
        <w:rPr>
          <w:rFonts w:ascii="Arial" w:hAnsi="Arial" w:cs="Arial"/>
          <w:sz w:val="28"/>
          <w:szCs w:val="28"/>
        </w:rPr>
        <w:t>fresh</w:t>
      </w:r>
      <w:r w:rsidRPr="006517DE">
        <w:rPr>
          <w:rFonts w:ascii="Arial" w:hAnsi="Arial" w:cs="Arial"/>
          <w:spacing w:val="-7"/>
          <w:sz w:val="28"/>
          <w:szCs w:val="28"/>
        </w:rPr>
        <w:t xml:space="preserve"> </w:t>
      </w:r>
      <w:r w:rsidRPr="006517DE">
        <w:rPr>
          <w:rFonts w:ascii="Arial" w:hAnsi="Arial" w:cs="Arial"/>
          <w:sz w:val="28"/>
          <w:szCs w:val="28"/>
        </w:rPr>
        <w:t>air</w:t>
      </w:r>
      <w:r w:rsidRPr="006517DE">
        <w:rPr>
          <w:rFonts w:ascii="Arial" w:hAnsi="Arial" w:cs="Arial"/>
          <w:spacing w:val="-8"/>
          <w:sz w:val="28"/>
          <w:szCs w:val="28"/>
        </w:rPr>
        <w:t xml:space="preserve"> </w:t>
      </w:r>
      <w:r w:rsidRPr="006517DE">
        <w:rPr>
          <w:rFonts w:ascii="Arial" w:hAnsi="Arial" w:cs="Arial"/>
          <w:sz w:val="28"/>
          <w:szCs w:val="28"/>
        </w:rPr>
        <w:t>not</w:t>
      </w:r>
      <w:r w:rsidRPr="006517DE">
        <w:rPr>
          <w:rFonts w:ascii="Arial" w:hAnsi="Arial" w:cs="Arial"/>
          <w:spacing w:val="-7"/>
          <w:sz w:val="28"/>
          <w:szCs w:val="28"/>
        </w:rPr>
        <w:t xml:space="preserve"> </w:t>
      </w:r>
      <w:r w:rsidRPr="006517DE">
        <w:rPr>
          <w:rFonts w:ascii="Arial" w:hAnsi="Arial" w:cs="Arial"/>
          <w:sz w:val="28"/>
          <w:szCs w:val="28"/>
        </w:rPr>
        <w:t>smoke</w:t>
      </w:r>
    </w:p>
    <w:p w:rsidR="006517DE" w:rsidRPr="006517DE" w:rsidRDefault="006517DE" w:rsidP="006517DE">
      <w:pPr>
        <w:kinsoku w:val="0"/>
        <w:overflowPunct w:val="0"/>
        <w:spacing w:line="316" w:lineRule="exact"/>
        <w:ind w:left="2279"/>
        <w:rPr>
          <w:rFonts w:ascii="Arial" w:hAnsi="Arial" w:cs="Arial"/>
          <w:sz w:val="28"/>
          <w:szCs w:val="28"/>
        </w:rPr>
      </w:pPr>
      <w:r w:rsidRPr="006517DE">
        <w:rPr>
          <w:rFonts w:ascii="Arial" w:hAnsi="Arial" w:cs="Arial"/>
          <w:sz w:val="28"/>
          <w:szCs w:val="28"/>
        </w:rPr>
        <w:t>Check</w:t>
      </w:r>
      <w:r w:rsidRPr="006517DE">
        <w:rPr>
          <w:rFonts w:ascii="Arial" w:hAnsi="Arial" w:cs="Arial"/>
          <w:spacing w:val="-8"/>
          <w:sz w:val="28"/>
          <w:szCs w:val="28"/>
        </w:rPr>
        <w:t xml:space="preserve"> </w:t>
      </w:r>
      <w:r w:rsidRPr="006517DE">
        <w:rPr>
          <w:rFonts w:ascii="Arial" w:hAnsi="Arial" w:cs="Arial"/>
          <w:sz w:val="28"/>
          <w:szCs w:val="28"/>
        </w:rPr>
        <w:t>doors</w:t>
      </w:r>
      <w:r w:rsidRPr="006517DE">
        <w:rPr>
          <w:rFonts w:ascii="Arial" w:hAnsi="Arial" w:cs="Arial"/>
          <w:spacing w:val="-8"/>
          <w:sz w:val="28"/>
          <w:szCs w:val="28"/>
        </w:rPr>
        <w:t xml:space="preserve"> </w:t>
      </w:r>
      <w:r w:rsidRPr="006517DE">
        <w:rPr>
          <w:rFonts w:ascii="Arial" w:hAnsi="Arial" w:cs="Arial"/>
          <w:sz w:val="28"/>
          <w:szCs w:val="28"/>
        </w:rPr>
        <w:t>are</w:t>
      </w:r>
      <w:r w:rsidRPr="006517DE">
        <w:rPr>
          <w:rFonts w:ascii="Arial" w:hAnsi="Arial" w:cs="Arial"/>
          <w:spacing w:val="-8"/>
          <w:sz w:val="28"/>
          <w:szCs w:val="28"/>
        </w:rPr>
        <w:t xml:space="preserve"> </w:t>
      </w:r>
      <w:r w:rsidRPr="006517DE">
        <w:rPr>
          <w:rFonts w:ascii="Arial" w:hAnsi="Arial" w:cs="Arial"/>
          <w:sz w:val="28"/>
          <w:szCs w:val="28"/>
        </w:rPr>
        <w:t>not</w:t>
      </w:r>
      <w:r w:rsidRPr="006517DE">
        <w:rPr>
          <w:rFonts w:ascii="Arial" w:hAnsi="Arial" w:cs="Arial"/>
          <w:spacing w:val="-7"/>
          <w:sz w:val="28"/>
          <w:szCs w:val="28"/>
        </w:rPr>
        <w:t xml:space="preserve"> </w:t>
      </w:r>
      <w:r w:rsidRPr="006517DE">
        <w:rPr>
          <w:rFonts w:ascii="Arial" w:hAnsi="Arial" w:cs="Arial"/>
          <w:sz w:val="28"/>
          <w:szCs w:val="28"/>
        </w:rPr>
        <w:t>warm</w:t>
      </w:r>
      <w:r w:rsidRPr="006517DE">
        <w:rPr>
          <w:rFonts w:ascii="Arial" w:hAnsi="Arial" w:cs="Arial"/>
          <w:spacing w:val="-8"/>
          <w:sz w:val="28"/>
          <w:szCs w:val="28"/>
        </w:rPr>
        <w:t xml:space="preserve"> </w:t>
      </w:r>
      <w:r w:rsidRPr="006517DE">
        <w:rPr>
          <w:rFonts w:ascii="Arial" w:hAnsi="Arial" w:cs="Arial"/>
          <w:sz w:val="28"/>
          <w:szCs w:val="28"/>
        </w:rPr>
        <w:t>before</w:t>
      </w:r>
      <w:r w:rsidRPr="006517DE">
        <w:rPr>
          <w:rFonts w:ascii="Arial" w:hAnsi="Arial" w:cs="Arial"/>
          <w:spacing w:val="-8"/>
          <w:sz w:val="28"/>
          <w:szCs w:val="28"/>
        </w:rPr>
        <w:t xml:space="preserve"> </w:t>
      </w:r>
      <w:r w:rsidRPr="006517DE">
        <w:rPr>
          <w:rFonts w:ascii="Arial" w:hAnsi="Arial" w:cs="Arial"/>
          <w:sz w:val="28"/>
          <w:szCs w:val="28"/>
        </w:rPr>
        <w:t>opening</w:t>
      </w:r>
      <w:r w:rsidRPr="006517DE">
        <w:rPr>
          <w:rFonts w:ascii="Arial" w:hAnsi="Arial" w:cs="Arial"/>
          <w:spacing w:val="-7"/>
          <w:sz w:val="28"/>
          <w:szCs w:val="28"/>
        </w:rPr>
        <w:t xml:space="preserve"> </w:t>
      </w:r>
      <w:r w:rsidRPr="006517DE">
        <w:rPr>
          <w:rFonts w:ascii="Arial" w:hAnsi="Arial" w:cs="Arial"/>
          <w:sz w:val="28"/>
          <w:szCs w:val="28"/>
        </w:rPr>
        <w:t>them</w:t>
      </w:r>
    </w:p>
    <w:p w:rsidR="006517DE" w:rsidRPr="006517DE" w:rsidRDefault="006517DE" w:rsidP="006517DE">
      <w:pPr>
        <w:kinsoku w:val="0"/>
        <w:overflowPunct w:val="0"/>
        <w:spacing w:before="6" w:line="322" w:lineRule="exact"/>
        <w:ind w:left="2279" w:right="2195"/>
        <w:rPr>
          <w:rFonts w:ascii="Arial" w:hAnsi="Arial" w:cs="Arial"/>
          <w:sz w:val="28"/>
          <w:szCs w:val="28"/>
        </w:rPr>
      </w:pPr>
      <w:r w:rsidRPr="006517DE">
        <w:rPr>
          <w:rFonts w:ascii="Arial" w:hAnsi="Arial" w:cs="Arial"/>
          <w:sz w:val="28"/>
          <w:szCs w:val="28"/>
        </w:rPr>
        <w:t>Keep</w:t>
      </w:r>
      <w:r w:rsidRPr="006517DE">
        <w:rPr>
          <w:rFonts w:ascii="Arial" w:hAnsi="Arial" w:cs="Arial"/>
          <w:spacing w:val="-9"/>
          <w:sz w:val="28"/>
          <w:szCs w:val="28"/>
        </w:rPr>
        <w:t xml:space="preserve"> </w:t>
      </w:r>
      <w:r w:rsidRPr="006517DE">
        <w:rPr>
          <w:rFonts w:ascii="Arial" w:hAnsi="Arial" w:cs="Arial"/>
          <w:sz w:val="28"/>
          <w:szCs w:val="28"/>
        </w:rPr>
        <w:t>escape</w:t>
      </w:r>
      <w:r w:rsidRPr="006517DE">
        <w:rPr>
          <w:rFonts w:ascii="Arial" w:hAnsi="Arial" w:cs="Arial"/>
          <w:spacing w:val="-9"/>
          <w:sz w:val="28"/>
          <w:szCs w:val="28"/>
        </w:rPr>
        <w:t xml:space="preserve"> </w:t>
      </w:r>
      <w:r w:rsidRPr="006517DE">
        <w:rPr>
          <w:rFonts w:ascii="Arial" w:hAnsi="Arial" w:cs="Arial"/>
          <w:sz w:val="28"/>
          <w:szCs w:val="28"/>
        </w:rPr>
        <w:t>route</w:t>
      </w:r>
      <w:r w:rsidRPr="006517DE">
        <w:rPr>
          <w:rFonts w:ascii="Arial" w:hAnsi="Arial" w:cs="Arial"/>
          <w:spacing w:val="-9"/>
          <w:sz w:val="28"/>
          <w:szCs w:val="28"/>
        </w:rPr>
        <w:t xml:space="preserve"> </w:t>
      </w:r>
      <w:r w:rsidRPr="006517DE">
        <w:rPr>
          <w:rFonts w:ascii="Arial" w:hAnsi="Arial" w:cs="Arial"/>
          <w:sz w:val="28"/>
          <w:szCs w:val="28"/>
        </w:rPr>
        <w:t>within</w:t>
      </w:r>
      <w:r w:rsidRPr="006517DE">
        <w:rPr>
          <w:rFonts w:ascii="Arial" w:hAnsi="Arial" w:cs="Arial"/>
          <w:spacing w:val="-8"/>
          <w:sz w:val="28"/>
          <w:szCs w:val="28"/>
        </w:rPr>
        <w:t xml:space="preserve"> </w:t>
      </w:r>
      <w:r w:rsidRPr="006517DE">
        <w:rPr>
          <w:rFonts w:ascii="Arial" w:hAnsi="Arial" w:cs="Arial"/>
          <w:sz w:val="28"/>
          <w:szCs w:val="28"/>
        </w:rPr>
        <w:t>s</w:t>
      </w:r>
      <w:r w:rsidRPr="006517DE">
        <w:rPr>
          <w:rFonts w:ascii="Arial" w:hAnsi="Arial" w:cs="Arial"/>
          <w:spacing w:val="-1"/>
          <w:sz w:val="28"/>
          <w:szCs w:val="28"/>
        </w:rPr>
        <w:t>i</w:t>
      </w:r>
      <w:r w:rsidRPr="006517DE">
        <w:rPr>
          <w:rFonts w:ascii="Arial" w:hAnsi="Arial" w:cs="Arial"/>
          <w:sz w:val="28"/>
          <w:szCs w:val="28"/>
        </w:rPr>
        <w:t>ght</w:t>
      </w:r>
      <w:r w:rsidRPr="006517DE">
        <w:rPr>
          <w:rFonts w:ascii="Arial" w:hAnsi="Arial" w:cs="Arial"/>
          <w:w w:val="99"/>
          <w:sz w:val="28"/>
          <w:szCs w:val="28"/>
        </w:rPr>
        <w:t xml:space="preserve"> </w:t>
      </w:r>
      <w:r w:rsidRPr="006517DE">
        <w:rPr>
          <w:rFonts w:ascii="Arial" w:hAnsi="Arial" w:cs="Arial"/>
          <w:sz w:val="28"/>
          <w:szCs w:val="28"/>
        </w:rPr>
        <w:t>Keep</w:t>
      </w:r>
      <w:r w:rsidRPr="006517DE">
        <w:rPr>
          <w:rFonts w:ascii="Arial" w:hAnsi="Arial" w:cs="Arial"/>
          <w:spacing w:val="-6"/>
          <w:sz w:val="28"/>
          <w:szCs w:val="28"/>
        </w:rPr>
        <w:t xml:space="preserve"> </w:t>
      </w:r>
      <w:r w:rsidRPr="006517DE">
        <w:rPr>
          <w:rFonts w:ascii="Arial" w:hAnsi="Arial" w:cs="Arial"/>
          <w:sz w:val="28"/>
          <w:szCs w:val="28"/>
        </w:rPr>
        <w:t>to</w:t>
      </w:r>
      <w:r w:rsidRPr="006517DE">
        <w:rPr>
          <w:rFonts w:ascii="Arial" w:hAnsi="Arial" w:cs="Arial"/>
          <w:spacing w:val="-5"/>
          <w:sz w:val="28"/>
          <w:szCs w:val="28"/>
        </w:rPr>
        <w:t xml:space="preserve"> </w:t>
      </w:r>
      <w:r w:rsidRPr="006517DE">
        <w:rPr>
          <w:rFonts w:ascii="Arial" w:hAnsi="Arial" w:cs="Arial"/>
          <w:spacing w:val="-1"/>
          <w:sz w:val="28"/>
          <w:szCs w:val="28"/>
        </w:rPr>
        <w:t>j</w:t>
      </w:r>
      <w:r w:rsidRPr="006517DE">
        <w:rPr>
          <w:rFonts w:ascii="Arial" w:hAnsi="Arial" w:cs="Arial"/>
          <w:sz w:val="28"/>
          <w:szCs w:val="28"/>
        </w:rPr>
        <w:t>ob</w:t>
      </w:r>
      <w:r w:rsidRPr="006517DE">
        <w:rPr>
          <w:rFonts w:ascii="Arial" w:hAnsi="Arial" w:cs="Arial"/>
          <w:spacing w:val="-6"/>
          <w:sz w:val="28"/>
          <w:szCs w:val="28"/>
        </w:rPr>
        <w:t xml:space="preserve"> </w:t>
      </w:r>
      <w:r w:rsidRPr="006517DE">
        <w:rPr>
          <w:rFonts w:ascii="Arial" w:hAnsi="Arial" w:cs="Arial"/>
          <w:sz w:val="28"/>
          <w:szCs w:val="28"/>
        </w:rPr>
        <w:t>in</w:t>
      </w:r>
      <w:r w:rsidRPr="006517DE">
        <w:rPr>
          <w:rFonts w:ascii="Arial" w:hAnsi="Arial" w:cs="Arial"/>
          <w:spacing w:val="-5"/>
          <w:sz w:val="28"/>
          <w:szCs w:val="28"/>
        </w:rPr>
        <w:t xml:space="preserve"> </w:t>
      </w:r>
      <w:r w:rsidRPr="006517DE">
        <w:rPr>
          <w:rFonts w:ascii="Arial" w:hAnsi="Arial" w:cs="Arial"/>
          <w:sz w:val="28"/>
          <w:szCs w:val="28"/>
        </w:rPr>
        <w:t>hand,</w:t>
      </w:r>
      <w:r w:rsidRPr="006517DE">
        <w:rPr>
          <w:rFonts w:ascii="Arial" w:hAnsi="Arial" w:cs="Arial"/>
          <w:spacing w:val="-6"/>
          <w:sz w:val="28"/>
          <w:szCs w:val="28"/>
        </w:rPr>
        <w:t xml:space="preserve"> </w:t>
      </w:r>
      <w:r w:rsidRPr="006517DE">
        <w:rPr>
          <w:rFonts w:ascii="Arial" w:hAnsi="Arial" w:cs="Arial"/>
          <w:sz w:val="28"/>
          <w:szCs w:val="28"/>
        </w:rPr>
        <w:t>do</w:t>
      </w:r>
      <w:r w:rsidRPr="006517DE">
        <w:rPr>
          <w:rFonts w:ascii="Arial" w:hAnsi="Arial" w:cs="Arial"/>
          <w:spacing w:val="-5"/>
          <w:sz w:val="28"/>
          <w:szCs w:val="28"/>
        </w:rPr>
        <w:t xml:space="preserve"> </w:t>
      </w:r>
      <w:r w:rsidRPr="006517DE">
        <w:rPr>
          <w:rFonts w:ascii="Arial" w:hAnsi="Arial" w:cs="Arial"/>
          <w:sz w:val="28"/>
          <w:szCs w:val="28"/>
        </w:rPr>
        <w:t>not</w:t>
      </w:r>
      <w:r w:rsidRPr="006517DE">
        <w:rPr>
          <w:rFonts w:ascii="Arial" w:hAnsi="Arial" w:cs="Arial"/>
          <w:spacing w:val="-5"/>
          <w:sz w:val="28"/>
          <w:szCs w:val="28"/>
        </w:rPr>
        <w:t xml:space="preserve"> </w:t>
      </w:r>
      <w:r w:rsidRPr="006517DE">
        <w:rPr>
          <w:rFonts w:ascii="Arial" w:hAnsi="Arial" w:cs="Arial"/>
          <w:sz w:val="28"/>
          <w:szCs w:val="28"/>
        </w:rPr>
        <w:t>wander</w:t>
      </w:r>
      <w:r w:rsidRPr="006517DE">
        <w:rPr>
          <w:rFonts w:ascii="Arial" w:hAnsi="Arial" w:cs="Arial"/>
          <w:w w:val="99"/>
          <w:sz w:val="28"/>
          <w:szCs w:val="28"/>
        </w:rPr>
        <w:t xml:space="preserve"> </w:t>
      </w:r>
      <w:r w:rsidRPr="006517DE">
        <w:rPr>
          <w:rFonts w:ascii="Arial" w:hAnsi="Arial" w:cs="Arial"/>
          <w:sz w:val="28"/>
          <w:szCs w:val="28"/>
        </w:rPr>
        <w:t>Listen</w:t>
      </w:r>
      <w:r w:rsidRPr="006517DE">
        <w:rPr>
          <w:rFonts w:ascii="Arial" w:hAnsi="Arial" w:cs="Arial"/>
          <w:spacing w:val="-11"/>
          <w:sz w:val="28"/>
          <w:szCs w:val="28"/>
        </w:rPr>
        <w:t xml:space="preserve"> </w:t>
      </w:r>
      <w:r w:rsidRPr="006517DE">
        <w:rPr>
          <w:rFonts w:ascii="Arial" w:hAnsi="Arial" w:cs="Arial"/>
          <w:sz w:val="28"/>
          <w:szCs w:val="28"/>
        </w:rPr>
        <w:t>for</w:t>
      </w:r>
      <w:r w:rsidRPr="006517DE">
        <w:rPr>
          <w:rFonts w:ascii="Arial" w:hAnsi="Arial" w:cs="Arial"/>
          <w:spacing w:val="-11"/>
          <w:sz w:val="28"/>
          <w:szCs w:val="28"/>
        </w:rPr>
        <w:t xml:space="preserve"> </w:t>
      </w:r>
      <w:r w:rsidRPr="006517DE">
        <w:rPr>
          <w:rFonts w:ascii="Arial" w:hAnsi="Arial" w:cs="Arial"/>
          <w:sz w:val="28"/>
          <w:szCs w:val="28"/>
        </w:rPr>
        <w:t>evacuat</w:t>
      </w:r>
      <w:r w:rsidRPr="006517DE">
        <w:rPr>
          <w:rFonts w:ascii="Arial" w:hAnsi="Arial" w:cs="Arial"/>
          <w:spacing w:val="-1"/>
          <w:sz w:val="28"/>
          <w:szCs w:val="28"/>
        </w:rPr>
        <w:t>i</w:t>
      </w:r>
      <w:r w:rsidRPr="006517DE">
        <w:rPr>
          <w:rFonts w:ascii="Arial" w:hAnsi="Arial" w:cs="Arial"/>
          <w:sz w:val="28"/>
          <w:szCs w:val="28"/>
        </w:rPr>
        <w:t>on</w:t>
      </w:r>
      <w:r w:rsidRPr="006517DE">
        <w:rPr>
          <w:rFonts w:ascii="Arial" w:hAnsi="Arial" w:cs="Arial"/>
          <w:spacing w:val="-11"/>
          <w:sz w:val="28"/>
          <w:szCs w:val="28"/>
        </w:rPr>
        <w:t xml:space="preserve"> </w:t>
      </w:r>
      <w:r w:rsidRPr="006517DE">
        <w:rPr>
          <w:rFonts w:ascii="Arial" w:hAnsi="Arial" w:cs="Arial"/>
          <w:sz w:val="28"/>
          <w:szCs w:val="28"/>
        </w:rPr>
        <w:t>whist</w:t>
      </w:r>
      <w:r w:rsidRPr="006517DE">
        <w:rPr>
          <w:rFonts w:ascii="Arial" w:hAnsi="Arial" w:cs="Arial"/>
          <w:spacing w:val="-1"/>
          <w:sz w:val="28"/>
          <w:szCs w:val="28"/>
        </w:rPr>
        <w:t>l</w:t>
      </w:r>
      <w:r w:rsidRPr="006517DE">
        <w:rPr>
          <w:rFonts w:ascii="Arial" w:hAnsi="Arial" w:cs="Arial"/>
          <w:sz w:val="28"/>
          <w:szCs w:val="28"/>
        </w:rPr>
        <w:t>e</w:t>
      </w:r>
    </w:p>
    <w:p w:rsidR="006517DE" w:rsidRPr="006517DE" w:rsidRDefault="006517DE" w:rsidP="006517DE">
      <w:pPr>
        <w:kinsoku w:val="0"/>
        <w:overflowPunct w:val="0"/>
        <w:spacing w:line="318" w:lineRule="exact"/>
        <w:ind w:left="2279"/>
        <w:rPr>
          <w:rFonts w:ascii="Arial" w:hAnsi="Arial" w:cs="Arial"/>
          <w:sz w:val="28"/>
          <w:szCs w:val="28"/>
        </w:rPr>
      </w:pPr>
      <w:r w:rsidRPr="006517DE">
        <w:rPr>
          <w:rFonts w:ascii="Arial" w:hAnsi="Arial" w:cs="Arial"/>
          <w:sz w:val="28"/>
          <w:szCs w:val="28"/>
        </w:rPr>
        <w:t>Stay</w:t>
      </w:r>
      <w:r w:rsidRPr="006517DE">
        <w:rPr>
          <w:rFonts w:ascii="Arial" w:hAnsi="Arial" w:cs="Arial"/>
          <w:spacing w:val="-8"/>
          <w:sz w:val="28"/>
          <w:szCs w:val="28"/>
        </w:rPr>
        <w:t xml:space="preserve"> </w:t>
      </w:r>
      <w:r w:rsidRPr="006517DE">
        <w:rPr>
          <w:rFonts w:ascii="Arial" w:hAnsi="Arial" w:cs="Arial"/>
          <w:sz w:val="28"/>
          <w:szCs w:val="28"/>
        </w:rPr>
        <w:t>in</w:t>
      </w:r>
      <w:r w:rsidRPr="006517DE">
        <w:rPr>
          <w:rFonts w:ascii="Arial" w:hAnsi="Arial" w:cs="Arial"/>
          <w:spacing w:val="-7"/>
          <w:sz w:val="28"/>
          <w:szCs w:val="28"/>
        </w:rPr>
        <w:t xml:space="preserve"> </w:t>
      </w:r>
      <w:r w:rsidRPr="006517DE">
        <w:rPr>
          <w:rFonts w:ascii="Arial" w:hAnsi="Arial" w:cs="Arial"/>
          <w:sz w:val="28"/>
          <w:szCs w:val="28"/>
        </w:rPr>
        <w:t>radio</w:t>
      </w:r>
      <w:r w:rsidRPr="006517DE">
        <w:rPr>
          <w:rFonts w:ascii="Arial" w:hAnsi="Arial" w:cs="Arial"/>
          <w:spacing w:val="-8"/>
          <w:sz w:val="28"/>
          <w:szCs w:val="28"/>
        </w:rPr>
        <w:t xml:space="preserve"> </w:t>
      </w:r>
      <w:r w:rsidRPr="006517DE">
        <w:rPr>
          <w:rFonts w:ascii="Arial" w:hAnsi="Arial" w:cs="Arial"/>
          <w:sz w:val="28"/>
          <w:szCs w:val="28"/>
        </w:rPr>
        <w:t>contact</w:t>
      </w:r>
      <w:r w:rsidRPr="006517DE">
        <w:rPr>
          <w:rFonts w:ascii="Arial" w:hAnsi="Arial" w:cs="Arial"/>
          <w:spacing w:val="-7"/>
          <w:sz w:val="28"/>
          <w:szCs w:val="28"/>
        </w:rPr>
        <w:t xml:space="preserve"> </w:t>
      </w:r>
      <w:r w:rsidRPr="006517DE">
        <w:rPr>
          <w:rFonts w:ascii="Arial" w:hAnsi="Arial" w:cs="Arial"/>
          <w:sz w:val="28"/>
          <w:szCs w:val="28"/>
        </w:rPr>
        <w:t>(if</w:t>
      </w:r>
      <w:r w:rsidRPr="006517DE">
        <w:rPr>
          <w:rFonts w:ascii="Arial" w:hAnsi="Arial" w:cs="Arial"/>
          <w:spacing w:val="-8"/>
          <w:sz w:val="28"/>
          <w:szCs w:val="28"/>
        </w:rPr>
        <w:t xml:space="preserve"> </w:t>
      </w:r>
      <w:r w:rsidRPr="006517DE">
        <w:rPr>
          <w:rFonts w:ascii="Arial" w:hAnsi="Arial" w:cs="Arial"/>
          <w:sz w:val="28"/>
          <w:szCs w:val="28"/>
        </w:rPr>
        <w:t>ava</w:t>
      </w:r>
      <w:r w:rsidRPr="006517DE">
        <w:rPr>
          <w:rFonts w:ascii="Arial" w:hAnsi="Arial" w:cs="Arial"/>
          <w:spacing w:val="-1"/>
          <w:sz w:val="28"/>
          <w:szCs w:val="28"/>
        </w:rPr>
        <w:t>il</w:t>
      </w:r>
      <w:r w:rsidRPr="006517DE">
        <w:rPr>
          <w:rFonts w:ascii="Arial" w:hAnsi="Arial" w:cs="Arial"/>
          <w:sz w:val="28"/>
          <w:szCs w:val="28"/>
        </w:rPr>
        <w:t>able)</w:t>
      </w:r>
    </w:p>
    <w:p w:rsidR="006517DE" w:rsidRPr="006517DE" w:rsidRDefault="006517DE" w:rsidP="006517DE">
      <w:pPr>
        <w:kinsoku w:val="0"/>
        <w:overflowPunct w:val="0"/>
        <w:spacing w:before="1" w:line="120" w:lineRule="exact"/>
        <w:rPr>
          <w:sz w:val="12"/>
          <w:szCs w:val="12"/>
        </w:rPr>
      </w:pPr>
    </w:p>
    <w:p w:rsidR="006517DE" w:rsidRPr="006517DE" w:rsidRDefault="006517DE" w:rsidP="006517DE">
      <w:pPr>
        <w:kinsoku w:val="0"/>
        <w:overflowPunct w:val="0"/>
        <w:spacing w:line="200" w:lineRule="exact"/>
        <w:rPr>
          <w:sz w:val="20"/>
          <w:szCs w:val="20"/>
        </w:rPr>
      </w:pPr>
    </w:p>
    <w:p w:rsidR="006517DE" w:rsidRPr="006517DE" w:rsidRDefault="006517DE" w:rsidP="006517DE">
      <w:pPr>
        <w:kinsoku w:val="0"/>
        <w:overflowPunct w:val="0"/>
        <w:ind w:left="840"/>
        <w:rPr>
          <w:rFonts w:ascii="Arial" w:hAnsi="Arial" w:cs="Arial"/>
          <w:color w:val="000000"/>
          <w:sz w:val="28"/>
          <w:szCs w:val="28"/>
        </w:rPr>
      </w:pPr>
      <w:r w:rsidRPr="006517DE">
        <w:rPr>
          <w:rFonts w:ascii="Arial" w:hAnsi="Arial" w:cs="Arial"/>
          <w:b/>
          <w:bCs/>
          <w:color w:val="FF0000"/>
          <w:spacing w:val="-1"/>
          <w:sz w:val="28"/>
          <w:szCs w:val="28"/>
        </w:rPr>
        <w:t>Sig</w:t>
      </w:r>
      <w:r w:rsidRPr="006517DE">
        <w:rPr>
          <w:rFonts w:ascii="Arial" w:hAnsi="Arial" w:cs="Arial"/>
          <w:b/>
          <w:bCs/>
          <w:color w:val="FF0000"/>
          <w:sz w:val="28"/>
          <w:szCs w:val="28"/>
        </w:rPr>
        <w:t>n</w:t>
      </w:r>
      <w:r w:rsidRPr="006517DE">
        <w:rPr>
          <w:rFonts w:ascii="Arial" w:hAnsi="Arial" w:cs="Arial"/>
          <w:b/>
          <w:bCs/>
          <w:color w:val="FF0000"/>
          <w:spacing w:val="-5"/>
          <w:sz w:val="28"/>
          <w:szCs w:val="28"/>
        </w:rPr>
        <w:t xml:space="preserve"> </w:t>
      </w:r>
      <w:r w:rsidRPr="006517DE">
        <w:rPr>
          <w:rFonts w:ascii="Arial" w:hAnsi="Arial" w:cs="Arial"/>
          <w:b/>
          <w:bCs/>
          <w:color w:val="FF0000"/>
          <w:spacing w:val="-1"/>
          <w:sz w:val="28"/>
          <w:szCs w:val="28"/>
        </w:rPr>
        <w:t>ou</w:t>
      </w:r>
      <w:r w:rsidRPr="006517DE">
        <w:rPr>
          <w:rFonts w:ascii="Arial" w:hAnsi="Arial" w:cs="Arial"/>
          <w:b/>
          <w:bCs/>
          <w:color w:val="FF0000"/>
          <w:sz w:val="28"/>
          <w:szCs w:val="28"/>
        </w:rPr>
        <w:t>t</w:t>
      </w:r>
      <w:r w:rsidRPr="006517DE">
        <w:rPr>
          <w:rFonts w:ascii="Arial" w:hAnsi="Arial" w:cs="Arial"/>
          <w:b/>
          <w:bCs/>
          <w:color w:val="FF0000"/>
          <w:spacing w:val="-5"/>
          <w:sz w:val="28"/>
          <w:szCs w:val="28"/>
        </w:rPr>
        <w:t xml:space="preserve"> </w:t>
      </w:r>
      <w:r w:rsidRPr="006517DE">
        <w:rPr>
          <w:rFonts w:ascii="Arial" w:hAnsi="Arial" w:cs="Arial"/>
          <w:color w:val="FF0000"/>
          <w:sz w:val="28"/>
          <w:szCs w:val="28"/>
        </w:rPr>
        <w:t>of</w:t>
      </w:r>
      <w:r w:rsidRPr="006517DE">
        <w:rPr>
          <w:rFonts w:ascii="Arial" w:hAnsi="Arial" w:cs="Arial"/>
          <w:color w:val="FF0000"/>
          <w:spacing w:val="-5"/>
          <w:sz w:val="28"/>
          <w:szCs w:val="28"/>
        </w:rPr>
        <w:t xml:space="preserve"> </w:t>
      </w:r>
      <w:r w:rsidRPr="006517DE">
        <w:rPr>
          <w:rFonts w:ascii="Arial" w:hAnsi="Arial" w:cs="Arial"/>
          <w:color w:val="FF0000"/>
          <w:sz w:val="28"/>
          <w:szCs w:val="28"/>
        </w:rPr>
        <w:t>the</w:t>
      </w:r>
      <w:r w:rsidRPr="006517DE">
        <w:rPr>
          <w:rFonts w:ascii="Arial" w:hAnsi="Arial" w:cs="Arial"/>
          <w:color w:val="FF0000"/>
          <w:spacing w:val="-6"/>
          <w:sz w:val="28"/>
          <w:szCs w:val="28"/>
        </w:rPr>
        <w:t xml:space="preserve"> </w:t>
      </w:r>
      <w:r w:rsidRPr="006517DE">
        <w:rPr>
          <w:rFonts w:ascii="Arial" w:hAnsi="Arial" w:cs="Arial"/>
          <w:color w:val="FF0000"/>
          <w:sz w:val="28"/>
          <w:szCs w:val="28"/>
        </w:rPr>
        <w:t>entry</w:t>
      </w:r>
      <w:r w:rsidRPr="006517DE">
        <w:rPr>
          <w:rFonts w:ascii="Arial" w:hAnsi="Arial" w:cs="Arial"/>
          <w:color w:val="FF0000"/>
          <w:spacing w:val="-5"/>
          <w:sz w:val="28"/>
          <w:szCs w:val="28"/>
        </w:rPr>
        <w:t xml:space="preserve"> </w:t>
      </w:r>
      <w:r w:rsidRPr="006517DE">
        <w:rPr>
          <w:rFonts w:ascii="Arial" w:hAnsi="Arial" w:cs="Arial"/>
          <w:color w:val="FF0000"/>
          <w:sz w:val="28"/>
          <w:szCs w:val="28"/>
        </w:rPr>
        <w:t>log</w:t>
      </w:r>
    </w:p>
    <w:p w:rsidR="006517DE" w:rsidRPr="006517DE" w:rsidRDefault="006517DE" w:rsidP="006517DE">
      <w:pPr>
        <w:kinsoku w:val="0"/>
        <w:overflowPunct w:val="0"/>
        <w:spacing w:before="3" w:line="120" w:lineRule="exact"/>
        <w:rPr>
          <w:sz w:val="12"/>
          <w:szCs w:val="12"/>
        </w:rPr>
      </w:pPr>
    </w:p>
    <w:p w:rsidR="006517DE" w:rsidRPr="006517DE" w:rsidRDefault="006517DE" w:rsidP="006517DE">
      <w:pPr>
        <w:kinsoku w:val="0"/>
        <w:overflowPunct w:val="0"/>
        <w:spacing w:line="200" w:lineRule="exact"/>
        <w:rPr>
          <w:sz w:val="20"/>
          <w:szCs w:val="20"/>
        </w:rPr>
      </w:pPr>
    </w:p>
    <w:p w:rsidR="006517DE" w:rsidRPr="006517DE" w:rsidRDefault="006517DE" w:rsidP="006517DE">
      <w:pPr>
        <w:kinsoku w:val="0"/>
        <w:overflowPunct w:val="0"/>
        <w:ind w:left="120" w:right="5054"/>
        <w:outlineLvl w:val="6"/>
        <w:rPr>
          <w:rFonts w:ascii="Arial" w:hAnsi="Arial" w:cs="Arial"/>
          <w:sz w:val="28"/>
          <w:szCs w:val="28"/>
        </w:rPr>
      </w:pPr>
      <w:r>
        <w:rPr>
          <w:rFonts w:ascii="Arial" w:hAnsi="Arial" w:cs="Arial"/>
          <w:b/>
          <w:bCs/>
          <w:sz w:val="28"/>
          <w:szCs w:val="28"/>
        </w:rPr>
        <w:tab/>
      </w:r>
      <w:r w:rsidRPr="006517DE">
        <w:rPr>
          <w:rFonts w:ascii="Arial" w:hAnsi="Arial" w:cs="Arial"/>
          <w:b/>
          <w:bCs/>
          <w:sz w:val="28"/>
          <w:szCs w:val="28"/>
        </w:rPr>
        <w:t>Danger</w:t>
      </w:r>
      <w:r w:rsidRPr="006517DE">
        <w:rPr>
          <w:rFonts w:ascii="Arial" w:hAnsi="Arial" w:cs="Arial"/>
          <w:b/>
          <w:bCs/>
          <w:spacing w:val="-17"/>
          <w:sz w:val="28"/>
          <w:szCs w:val="28"/>
        </w:rPr>
        <w:t xml:space="preserve"> </w:t>
      </w:r>
      <w:r w:rsidRPr="006517DE">
        <w:rPr>
          <w:rFonts w:ascii="Arial" w:hAnsi="Arial" w:cs="Arial"/>
          <w:b/>
          <w:bCs/>
          <w:sz w:val="28"/>
          <w:szCs w:val="28"/>
        </w:rPr>
        <w:t>Signs</w:t>
      </w:r>
    </w:p>
    <w:p w:rsidR="006517DE" w:rsidRPr="006517DE" w:rsidRDefault="006517DE" w:rsidP="006517DE">
      <w:pPr>
        <w:kinsoku w:val="0"/>
        <w:overflowPunct w:val="0"/>
        <w:spacing w:before="1" w:line="120" w:lineRule="exact"/>
        <w:rPr>
          <w:sz w:val="12"/>
          <w:szCs w:val="12"/>
        </w:rPr>
      </w:pPr>
    </w:p>
    <w:p w:rsidR="006517DE" w:rsidRPr="006517DE" w:rsidRDefault="006517DE" w:rsidP="006517DE">
      <w:pPr>
        <w:kinsoku w:val="0"/>
        <w:overflowPunct w:val="0"/>
        <w:spacing w:line="200" w:lineRule="exact"/>
        <w:rPr>
          <w:sz w:val="20"/>
          <w:szCs w:val="20"/>
        </w:rPr>
      </w:pPr>
    </w:p>
    <w:p w:rsidR="006517DE" w:rsidRPr="006517DE" w:rsidRDefault="006517DE" w:rsidP="006517DE">
      <w:pPr>
        <w:kinsoku w:val="0"/>
        <w:overflowPunct w:val="0"/>
        <w:ind w:left="840" w:right="669"/>
        <w:outlineLvl w:val="7"/>
        <w:rPr>
          <w:rFonts w:ascii="Arial" w:hAnsi="Arial" w:cs="Arial"/>
          <w:sz w:val="28"/>
          <w:szCs w:val="28"/>
        </w:rPr>
      </w:pPr>
      <w:r w:rsidRPr="006517DE">
        <w:rPr>
          <w:rFonts w:ascii="Arial" w:hAnsi="Arial" w:cs="Arial"/>
          <w:sz w:val="28"/>
          <w:szCs w:val="28"/>
        </w:rPr>
        <w:t>Sudden</w:t>
      </w:r>
      <w:r w:rsidRPr="006517DE">
        <w:rPr>
          <w:rFonts w:ascii="Arial" w:hAnsi="Arial" w:cs="Arial"/>
          <w:spacing w:val="-10"/>
          <w:sz w:val="28"/>
          <w:szCs w:val="28"/>
        </w:rPr>
        <w:t xml:space="preserve"> </w:t>
      </w:r>
      <w:r w:rsidRPr="006517DE">
        <w:rPr>
          <w:rFonts w:ascii="Arial" w:hAnsi="Arial" w:cs="Arial"/>
          <w:spacing w:val="-2"/>
          <w:sz w:val="28"/>
          <w:szCs w:val="28"/>
        </w:rPr>
        <w:t>i</w:t>
      </w:r>
      <w:r w:rsidRPr="006517DE">
        <w:rPr>
          <w:rFonts w:ascii="Arial" w:hAnsi="Arial" w:cs="Arial"/>
          <w:sz w:val="28"/>
          <w:szCs w:val="28"/>
        </w:rPr>
        <w:t>ncrease</w:t>
      </w:r>
      <w:r w:rsidRPr="006517DE">
        <w:rPr>
          <w:rFonts w:ascii="Arial" w:hAnsi="Arial" w:cs="Arial"/>
          <w:spacing w:val="-10"/>
          <w:sz w:val="28"/>
          <w:szCs w:val="28"/>
        </w:rPr>
        <w:t xml:space="preserve"> </w:t>
      </w:r>
      <w:r w:rsidRPr="006517DE">
        <w:rPr>
          <w:rFonts w:ascii="Arial" w:hAnsi="Arial" w:cs="Arial"/>
          <w:spacing w:val="-2"/>
          <w:sz w:val="28"/>
          <w:szCs w:val="28"/>
        </w:rPr>
        <w:t>i</w:t>
      </w:r>
      <w:r w:rsidRPr="006517DE">
        <w:rPr>
          <w:rFonts w:ascii="Arial" w:hAnsi="Arial" w:cs="Arial"/>
          <w:sz w:val="28"/>
          <w:szCs w:val="28"/>
        </w:rPr>
        <w:t>n</w:t>
      </w:r>
      <w:r w:rsidRPr="006517DE">
        <w:rPr>
          <w:rFonts w:ascii="Arial" w:hAnsi="Arial" w:cs="Arial"/>
          <w:spacing w:val="-10"/>
          <w:sz w:val="28"/>
          <w:szCs w:val="28"/>
        </w:rPr>
        <w:t xml:space="preserve"> </w:t>
      </w:r>
      <w:r w:rsidRPr="006517DE">
        <w:rPr>
          <w:rFonts w:ascii="Arial" w:hAnsi="Arial" w:cs="Arial"/>
          <w:sz w:val="28"/>
          <w:szCs w:val="28"/>
        </w:rPr>
        <w:t>temperature,</w:t>
      </w:r>
      <w:r w:rsidRPr="006517DE">
        <w:rPr>
          <w:rFonts w:ascii="Arial" w:hAnsi="Arial" w:cs="Arial"/>
          <w:spacing w:val="-11"/>
          <w:sz w:val="28"/>
          <w:szCs w:val="28"/>
        </w:rPr>
        <w:t xml:space="preserve"> </w:t>
      </w:r>
      <w:r w:rsidRPr="006517DE">
        <w:rPr>
          <w:rFonts w:ascii="Arial" w:hAnsi="Arial" w:cs="Arial"/>
          <w:sz w:val="28"/>
          <w:szCs w:val="28"/>
        </w:rPr>
        <w:t>no</w:t>
      </w:r>
      <w:r w:rsidRPr="006517DE">
        <w:rPr>
          <w:rFonts w:ascii="Arial" w:hAnsi="Arial" w:cs="Arial"/>
          <w:spacing w:val="-2"/>
          <w:sz w:val="28"/>
          <w:szCs w:val="28"/>
        </w:rPr>
        <w:t>i</w:t>
      </w:r>
      <w:r w:rsidRPr="006517DE">
        <w:rPr>
          <w:rFonts w:ascii="Arial" w:hAnsi="Arial" w:cs="Arial"/>
          <w:sz w:val="28"/>
          <w:szCs w:val="28"/>
        </w:rPr>
        <w:t>se</w:t>
      </w:r>
      <w:r w:rsidRPr="006517DE">
        <w:rPr>
          <w:rFonts w:ascii="Arial" w:hAnsi="Arial" w:cs="Arial"/>
          <w:spacing w:val="-10"/>
          <w:sz w:val="28"/>
          <w:szCs w:val="28"/>
        </w:rPr>
        <w:t xml:space="preserve"> </w:t>
      </w:r>
      <w:r w:rsidRPr="006517DE">
        <w:rPr>
          <w:rFonts w:ascii="Arial" w:hAnsi="Arial" w:cs="Arial"/>
          <w:sz w:val="28"/>
          <w:szCs w:val="28"/>
        </w:rPr>
        <w:t>or</w:t>
      </w:r>
      <w:r w:rsidRPr="006517DE">
        <w:rPr>
          <w:rFonts w:ascii="Arial" w:hAnsi="Arial" w:cs="Arial"/>
          <w:spacing w:val="-9"/>
          <w:sz w:val="28"/>
          <w:szCs w:val="28"/>
        </w:rPr>
        <w:t xml:space="preserve"> </w:t>
      </w:r>
      <w:r w:rsidRPr="006517DE">
        <w:rPr>
          <w:rFonts w:ascii="Arial" w:hAnsi="Arial" w:cs="Arial"/>
          <w:sz w:val="28"/>
          <w:szCs w:val="28"/>
        </w:rPr>
        <w:t>smoke</w:t>
      </w:r>
      <w:r w:rsidRPr="006517DE">
        <w:rPr>
          <w:rFonts w:ascii="Arial" w:hAnsi="Arial" w:cs="Arial"/>
          <w:spacing w:val="-10"/>
          <w:sz w:val="28"/>
          <w:szCs w:val="28"/>
        </w:rPr>
        <w:t xml:space="preserve"> </w:t>
      </w:r>
      <w:r w:rsidRPr="006517DE">
        <w:rPr>
          <w:rFonts w:ascii="Arial" w:hAnsi="Arial" w:cs="Arial"/>
          <w:sz w:val="28"/>
          <w:szCs w:val="28"/>
        </w:rPr>
        <w:t>production</w:t>
      </w:r>
      <w:r w:rsidRPr="006517DE">
        <w:rPr>
          <w:rFonts w:ascii="Arial" w:hAnsi="Arial" w:cs="Arial"/>
          <w:w w:val="99"/>
          <w:sz w:val="28"/>
          <w:szCs w:val="28"/>
        </w:rPr>
        <w:t xml:space="preserve"> </w:t>
      </w:r>
      <w:r w:rsidRPr="006517DE">
        <w:rPr>
          <w:rFonts w:ascii="Arial" w:hAnsi="Arial" w:cs="Arial"/>
          <w:sz w:val="28"/>
          <w:szCs w:val="28"/>
        </w:rPr>
        <w:t>Collapsing</w:t>
      </w:r>
      <w:r w:rsidRPr="006517DE">
        <w:rPr>
          <w:rFonts w:ascii="Arial" w:hAnsi="Arial" w:cs="Arial"/>
          <w:spacing w:val="-14"/>
          <w:sz w:val="28"/>
          <w:szCs w:val="28"/>
        </w:rPr>
        <w:t xml:space="preserve"> </w:t>
      </w:r>
      <w:r w:rsidRPr="006517DE">
        <w:rPr>
          <w:rFonts w:ascii="Arial" w:hAnsi="Arial" w:cs="Arial"/>
          <w:sz w:val="28"/>
          <w:szCs w:val="28"/>
        </w:rPr>
        <w:t>roof</w:t>
      </w:r>
      <w:r w:rsidRPr="006517DE">
        <w:rPr>
          <w:rFonts w:ascii="Arial" w:hAnsi="Arial" w:cs="Arial"/>
          <w:spacing w:val="-14"/>
          <w:sz w:val="28"/>
          <w:szCs w:val="28"/>
        </w:rPr>
        <w:t xml:space="preserve"> </w:t>
      </w:r>
      <w:r w:rsidRPr="006517DE">
        <w:rPr>
          <w:rFonts w:ascii="Arial" w:hAnsi="Arial" w:cs="Arial"/>
          <w:sz w:val="28"/>
          <w:szCs w:val="28"/>
        </w:rPr>
        <w:t>ti</w:t>
      </w:r>
      <w:r w:rsidRPr="006517DE">
        <w:rPr>
          <w:rFonts w:ascii="Arial" w:hAnsi="Arial" w:cs="Arial"/>
          <w:spacing w:val="-2"/>
          <w:sz w:val="28"/>
          <w:szCs w:val="28"/>
        </w:rPr>
        <w:t>m</w:t>
      </w:r>
      <w:r w:rsidRPr="006517DE">
        <w:rPr>
          <w:rFonts w:ascii="Arial" w:hAnsi="Arial" w:cs="Arial"/>
          <w:sz w:val="28"/>
          <w:szCs w:val="28"/>
        </w:rPr>
        <w:t>bers</w:t>
      </w:r>
    </w:p>
    <w:p w:rsidR="006517DE" w:rsidRPr="006517DE" w:rsidRDefault="006517DE" w:rsidP="006517DE">
      <w:pPr>
        <w:kinsoku w:val="0"/>
        <w:overflowPunct w:val="0"/>
        <w:spacing w:line="321" w:lineRule="exact"/>
        <w:ind w:left="840"/>
        <w:rPr>
          <w:rFonts w:ascii="Arial" w:hAnsi="Arial" w:cs="Arial"/>
          <w:sz w:val="28"/>
          <w:szCs w:val="28"/>
        </w:rPr>
      </w:pPr>
      <w:r w:rsidRPr="006517DE">
        <w:rPr>
          <w:rFonts w:ascii="Arial" w:hAnsi="Arial" w:cs="Arial"/>
          <w:sz w:val="28"/>
          <w:szCs w:val="28"/>
        </w:rPr>
        <w:t>Fire</w:t>
      </w:r>
      <w:r w:rsidRPr="006517DE">
        <w:rPr>
          <w:rFonts w:ascii="Arial" w:hAnsi="Arial" w:cs="Arial"/>
          <w:spacing w:val="-7"/>
          <w:sz w:val="28"/>
          <w:szCs w:val="28"/>
        </w:rPr>
        <w:t xml:space="preserve"> </w:t>
      </w:r>
      <w:r w:rsidRPr="006517DE">
        <w:rPr>
          <w:rFonts w:ascii="Arial" w:hAnsi="Arial" w:cs="Arial"/>
          <w:sz w:val="28"/>
          <w:szCs w:val="28"/>
        </w:rPr>
        <w:t>on</w:t>
      </w:r>
      <w:r w:rsidRPr="006517DE">
        <w:rPr>
          <w:rFonts w:ascii="Arial" w:hAnsi="Arial" w:cs="Arial"/>
          <w:spacing w:val="-7"/>
          <w:sz w:val="28"/>
          <w:szCs w:val="28"/>
        </w:rPr>
        <w:t xml:space="preserve"> </w:t>
      </w:r>
      <w:r w:rsidRPr="006517DE">
        <w:rPr>
          <w:rFonts w:ascii="Arial" w:hAnsi="Arial" w:cs="Arial"/>
          <w:sz w:val="28"/>
          <w:szCs w:val="28"/>
        </w:rPr>
        <w:t>f</w:t>
      </w:r>
      <w:r w:rsidRPr="006517DE">
        <w:rPr>
          <w:rFonts w:ascii="Arial" w:hAnsi="Arial" w:cs="Arial"/>
          <w:spacing w:val="-1"/>
          <w:sz w:val="28"/>
          <w:szCs w:val="28"/>
        </w:rPr>
        <w:t>l</w:t>
      </w:r>
      <w:r w:rsidRPr="006517DE">
        <w:rPr>
          <w:rFonts w:ascii="Arial" w:hAnsi="Arial" w:cs="Arial"/>
          <w:sz w:val="28"/>
          <w:szCs w:val="28"/>
        </w:rPr>
        <w:t>oors</w:t>
      </w:r>
      <w:r w:rsidRPr="006517DE">
        <w:rPr>
          <w:rFonts w:ascii="Arial" w:hAnsi="Arial" w:cs="Arial"/>
          <w:spacing w:val="-6"/>
          <w:sz w:val="28"/>
          <w:szCs w:val="28"/>
        </w:rPr>
        <w:t xml:space="preserve"> </w:t>
      </w:r>
      <w:r w:rsidRPr="006517DE">
        <w:rPr>
          <w:rFonts w:ascii="Arial" w:hAnsi="Arial" w:cs="Arial"/>
          <w:sz w:val="28"/>
          <w:szCs w:val="28"/>
        </w:rPr>
        <w:t>below</w:t>
      </w:r>
      <w:r w:rsidRPr="006517DE">
        <w:rPr>
          <w:rFonts w:ascii="Arial" w:hAnsi="Arial" w:cs="Arial"/>
          <w:spacing w:val="-7"/>
          <w:sz w:val="28"/>
          <w:szCs w:val="28"/>
        </w:rPr>
        <w:t xml:space="preserve"> </w:t>
      </w:r>
      <w:r w:rsidRPr="006517DE">
        <w:rPr>
          <w:rFonts w:ascii="Arial" w:hAnsi="Arial" w:cs="Arial"/>
          <w:sz w:val="28"/>
          <w:szCs w:val="28"/>
        </w:rPr>
        <w:t>you</w:t>
      </w:r>
    </w:p>
    <w:p w:rsidR="006517DE" w:rsidRPr="006517DE" w:rsidRDefault="006517DE" w:rsidP="006517DE">
      <w:pPr>
        <w:kinsoku w:val="0"/>
        <w:overflowPunct w:val="0"/>
        <w:spacing w:before="3" w:line="120" w:lineRule="exact"/>
        <w:rPr>
          <w:sz w:val="12"/>
          <w:szCs w:val="12"/>
        </w:rPr>
      </w:pPr>
    </w:p>
    <w:p w:rsidR="006517DE" w:rsidRPr="006517DE" w:rsidRDefault="006517DE" w:rsidP="006517DE">
      <w:pPr>
        <w:kinsoku w:val="0"/>
        <w:overflowPunct w:val="0"/>
        <w:spacing w:line="200" w:lineRule="exact"/>
        <w:rPr>
          <w:sz w:val="20"/>
          <w:szCs w:val="20"/>
        </w:rPr>
      </w:pPr>
    </w:p>
    <w:p w:rsidR="006517DE" w:rsidRPr="006517DE" w:rsidRDefault="006517DE" w:rsidP="006517DE">
      <w:pPr>
        <w:kinsoku w:val="0"/>
        <w:overflowPunct w:val="0"/>
        <w:ind w:left="120" w:right="121"/>
        <w:rPr>
          <w:rFonts w:ascii="Arial" w:hAnsi="Arial" w:cs="Arial"/>
          <w:sz w:val="28"/>
          <w:szCs w:val="28"/>
        </w:rPr>
      </w:pPr>
      <w:r>
        <w:rPr>
          <w:rFonts w:ascii="Arial" w:hAnsi="Arial" w:cs="Arial"/>
          <w:b/>
          <w:bCs/>
          <w:sz w:val="28"/>
          <w:szCs w:val="28"/>
        </w:rPr>
        <w:tab/>
      </w:r>
      <w:r w:rsidRPr="006517DE">
        <w:rPr>
          <w:rFonts w:ascii="Arial" w:hAnsi="Arial" w:cs="Arial"/>
          <w:b/>
          <w:bCs/>
          <w:sz w:val="28"/>
          <w:szCs w:val="28"/>
        </w:rPr>
        <w:t>Remember</w:t>
      </w:r>
    </w:p>
    <w:p w:rsidR="006517DE" w:rsidRPr="006517DE" w:rsidRDefault="006517DE" w:rsidP="006517DE">
      <w:pPr>
        <w:kinsoku w:val="0"/>
        <w:overflowPunct w:val="0"/>
        <w:spacing w:before="1" w:line="120" w:lineRule="exact"/>
        <w:rPr>
          <w:sz w:val="12"/>
          <w:szCs w:val="12"/>
        </w:rPr>
      </w:pPr>
    </w:p>
    <w:p w:rsidR="006517DE" w:rsidRPr="006517DE" w:rsidRDefault="006517DE" w:rsidP="006517DE">
      <w:pPr>
        <w:kinsoku w:val="0"/>
        <w:overflowPunct w:val="0"/>
        <w:spacing w:line="200" w:lineRule="exact"/>
        <w:rPr>
          <w:sz w:val="20"/>
          <w:szCs w:val="20"/>
        </w:rPr>
      </w:pPr>
    </w:p>
    <w:p w:rsidR="006517DE" w:rsidRPr="006517DE" w:rsidRDefault="006517DE" w:rsidP="006517DE">
      <w:pPr>
        <w:kinsoku w:val="0"/>
        <w:overflowPunct w:val="0"/>
        <w:ind w:left="840"/>
        <w:rPr>
          <w:rFonts w:ascii="Arial" w:hAnsi="Arial" w:cs="Arial"/>
          <w:sz w:val="28"/>
          <w:szCs w:val="28"/>
        </w:rPr>
      </w:pPr>
      <w:r w:rsidRPr="006517DE">
        <w:rPr>
          <w:rFonts w:ascii="Arial" w:hAnsi="Arial" w:cs="Arial"/>
          <w:sz w:val="28"/>
          <w:szCs w:val="28"/>
        </w:rPr>
        <w:t>The</w:t>
      </w:r>
      <w:r w:rsidRPr="006517DE">
        <w:rPr>
          <w:rFonts w:ascii="Arial" w:hAnsi="Arial" w:cs="Arial"/>
          <w:spacing w:val="-8"/>
          <w:sz w:val="28"/>
          <w:szCs w:val="28"/>
        </w:rPr>
        <w:t xml:space="preserve"> </w:t>
      </w:r>
      <w:r w:rsidRPr="006517DE">
        <w:rPr>
          <w:rFonts w:ascii="Arial" w:hAnsi="Arial" w:cs="Arial"/>
          <w:sz w:val="28"/>
          <w:szCs w:val="28"/>
        </w:rPr>
        <w:t>exit</w:t>
      </w:r>
      <w:r w:rsidRPr="006517DE">
        <w:rPr>
          <w:rFonts w:ascii="Arial" w:hAnsi="Arial" w:cs="Arial"/>
          <w:spacing w:val="-7"/>
          <w:sz w:val="28"/>
          <w:szCs w:val="28"/>
        </w:rPr>
        <w:t xml:space="preserve"> </w:t>
      </w:r>
      <w:r w:rsidRPr="006517DE">
        <w:rPr>
          <w:rFonts w:ascii="Arial" w:hAnsi="Arial" w:cs="Arial"/>
          <w:sz w:val="28"/>
          <w:szCs w:val="28"/>
        </w:rPr>
        <w:t>route</w:t>
      </w:r>
      <w:r w:rsidRPr="006517DE">
        <w:rPr>
          <w:rFonts w:ascii="Arial" w:hAnsi="Arial" w:cs="Arial"/>
          <w:spacing w:val="-7"/>
          <w:sz w:val="28"/>
          <w:szCs w:val="28"/>
        </w:rPr>
        <w:t xml:space="preserve"> </w:t>
      </w:r>
      <w:r w:rsidRPr="006517DE">
        <w:rPr>
          <w:rFonts w:ascii="Arial" w:hAnsi="Arial" w:cs="Arial"/>
          <w:sz w:val="28"/>
          <w:szCs w:val="28"/>
        </w:rPr>
        <w:t>&amp;</w:t>
      </w:r>
      <w:r w:rsidRPr="006517DE">
        <w:rPr>
          <w:rFonts w:ascii="Arial" w:hAnsi="Arial" w:cs="Arial"/>
          <w:spacing w:val="-7"/>
          <w:sz w:val="28"/>
          <w:szCs w:val="28"/>
        </w:rPr>
        <w:t xml:space="preserve"> </w:t>
      </w:r>
      <w:r w:rsidRPr="006517DE">
        <w:rPr>
          <w:rFonts w:ascii="Arial" w:hAnsi="Arial" w:cs="Arial"/>
          <w:sz w:val="28"/>
          <w:szCs w:val="28"/>
        </w:rPr>
        <w:t>any</w:t>
      </w:r>
      <w:r w:rsidRPr="006517DE">
        <w:rPr>
          <w:rFonts w:ascii="Arial" w:hAnsi="Arial" w:cs="Arial"/>
          <w:spacing w:val="-8"/>
          <w:sz w:val="28"/>
          <w:szCs w:val="28"/>
        </w:rPr>
        <w:t xml:space="preserve"> </w:t>
      </w:r>
      <w:r w:rsidRPr="006517DE">
        <w:rPr>
          <w:rFonts w:ascii="Arial" w:hAnsi="Arial" w:cs="Arial"/>
          <w:sz w:val="28"/>
          <w:szCs w:val="28"/>
        </w:rPr>
        <w:t>alternat</w:t>
      </w:r>
      <w:r w:rsidRPr="006517DE">
        <w:rPr>
          <w:rFonts w:ascii="Arial" w:hAnsi="Arial" w:cs="Arial"/>
          <w:spacing w:val="-1"/>
          <w:sz w:val="28"/>
          <w:szCs w:val="28"/>
        </w:rPr>
        <w:t>i</w:t>
      </w:r>
      <w:r w:rsidRPr="006517DE">
        <w:rPr>
          <w:rFonts w:ascii="Arial" w:hAnsi="Arial" w:cs="Arial"/>
          <w:sz w:val="28"/>
          <w:szCs w:val="28"/>
        </w:rPr>
        <w:t>ves</w:t>
      </w:r>
    </w:p>
    <w:p w:rsidR="006517DE" w:rsidRPr="006517DE" w:rsidRDefault="006517DE" w:rsidP="006517DE">
      <w:pPr>
        <w:kinsoku w:val="0"/>
        <w:overflowPunct w:val="0"/>
        <w:spacing w:before="1"/>
        <w:ind w:left="840"/>
        <w:rPr>
          <w:rFonts w:ascii="Arial" w:hAnsi="Arial" w:cs="Arial"/>
          <w:sz w:val="28"/>
          <w:szCs w:val="28"/>
        </w:rPr>
      </w:pPr>
      <w:r w:rsidRPr="006517DE">
        <w:rPr>
          <w:rFonts w:ascii="Arial" w:hAnsi="Arial" w:cs="Arial"/>
          <w:sz w:val="28"/>
          <w:szCs w:val="28"/>
        </w:rPr>
        <w:t>Smoke</w:t>
      </w:r>
      <w:r w:rsidRPr="006517DE">
        <w:rPr>
          <w:rFonts w:ascii="Arial" w:hAnsi="Arial" w:cs="Arial"/>
          <w:spacing w:val="-6"/>
          <w:sz w:val="28"/>
          <w:szCs w:val="28"/>
        </w:rPr>
        <w:t xml:space="preserve"> </w:t>
      </w:r>
      <w:r w:rsidRPr="006517DE">
        <w:rPr>
          <w:rFonts w:ascii="Arial" w:hAnsi="Arial" w:cs="Arial"/>
          <w:sz w:val="28"/>
          <w:szCs w:val="28"/>
        </w:rPr>
        <w:t>rises</w:t>
      </w:r>
      <w:r w:rsidRPr="006517DE">
        <w:rPr>
          <w:rFonts w:ascii="Arial" w:hAnsi="Arial" w:cs="Arial"/>
          <w:spacing w:val="-5"/>
          <w:sz w:val="28"/>
          <w:szCs w:val="28"/>
        </w:rPr>
        <w:t xml:space="preserve"> </w:t>
      </w:r>
      <w:r w:rsidRPr="006517DE">
        <w:rPr>
          <w:rFonts w:ascii="Arial" w:hAnsi="Arial" w:cs="Arial"/>
          <w:sz w:val="28"/>
          <w:szCs w:val="28"/>
        </w:rPr>
        <w:t>so</w:t>
      </w:r>
      <w:r w:rsidRPr="006517DE">
        <w:rPr>
          <w:rFonts w:ascii="Arial" w:hAnsi="Arial" w:cs="Arial"/>
          <w:spacing w:val="-5"/>
          <w:sz w:val="28"/>
          <w:szCs w:val="28"/>
        </w:rPr>
        <w:t xml:space="preserve"> </w:t>
      </w:r>
      <w:r w:rsidRPr="006517DE">
        <w:rPr>
          <w:rFonts w:ascii="Arial" w:hAnsi="Arial" w:cs="Arial"/>
          <w:sz w:val="28"/>
          <w:szCs w:val="28"/>
        </w:rPr>
        <w:t>if</w:t>
      </w:r>
      <w:r w:rsidRPr="006517DE">
        <w:rPr>
          <w:rFonts w:ascii="Arial" w:hAnsi="Arial" w:cs="Arial"/>
          <w:spacing w:val="-6"/>
          <w:sz w:val="28"/>
          <w:szCs w:val="28"/>
        </w:rPr>
        <w:t xml:space="preserve"> </w:t>
      </w:r>
      <w:r w:rsidRPr="006517DE">
        <w:rPr>
          <w:rFonts w:ascii="Arial" w:hAnsi="Arial" w:cs="Arial"/>
          <w:sz w:val="28"/>
          <w:szCs w:val="28"/>
        </w:rPr>
        <w:t>caught,</w:t>
      </w:r>
      <w:r w:rsidRPr="006517DE">
        <w:rPr>
          <w:rFonts w:ascii="Arial" w:hAnsi="Arial" w:cs="Arial"/>
          <w:spacing w:val="-5"/>
          <w:sz w:val="28"/>
          <w:szCs w:val="28"/>
        </w:rPr>
        <w:t xml:space="preserve"> </w:t>
      </w:r>
      <w:r w:rsidRPr="006517DE">
        <w:rPr>
          <w:rFonts w:ascii="Arial" w:hAnsi="Arial" w:cs="Arial"/>
          <w:sz w:val="28"/>
          <w:szCs w:val="28"/>
        </w:rPr>
        <w:t>crawl</w:t>
      </w:r>
      <w:r w:rsidRPr="006517DE">
        <w:rPr>
          <w:rFonts w:ascii="Arial" w:hAnsi="Arial" w:cs="Arial"/>
          <w:spacing w:val="-5"/>
          <w:sz w:val="28"/>
          <w:szCs w:val="28"/>
        </w:rPr>
        <w:t xml:space="preserve"> </w:t>
      </w:r>
      <w:r w:rsidRPr="006517DE">
        <w:rPr>
          <w:rFonts w:ascii="Arial" w:hAnsi="Arial" w:cs="Arial"/>
          <w:sz w:val="28"/>
          <w:szCs w:val="28"/>
        </w:rPr>
        <w:t>on</w:t>
      </w:r>
      <w:r w:rsidRPr="006517DE">
        <w:rPr>
          <w:rFonts w:ascii="Arial" w:hAnsi="Arial" w:cs="Arial"/>
          <w:spacing w:val="-6"/>
          <w:sz w:val="28"/>
          <w:szCs w:val="28"/>
        </w:rPr>
        <w:t xml:space="preserve"> </w:t>
      </w:r>
      <w:r w:rsidRPr="006517DE">
        <w:rPr>
          <w:rFonts w:ascii="Arial" w:hAnsi="Arial" w:cs="Arial"/>
          <w:sz w:val="28"/>
          <w:szCs w:val="28"/>
        </w:rPr>
        <w:t>the</w:t>
      </w:r>
      <w:r w:rsidRPr="006517DE">
        <w:rPr>
          <w:rFonts w:ascii="Arial" w:hAnsi="Arial" w:cs="Arial"/>
          <w:spacing w:val="-5"/>
          <w:sz w:val="28"/>
          <w:szCs w:val="28"/>
        </w:rPr>
        <w:t xml:space="preserve"> </w:t>
      </w:r>
      <w:r w:rsidRPr="006517DE">
        <w:rPr>
          <w:rFonts w:ascii="Arial" w:hAnsi="Arial" w:cs="Arial"/>
          <w:sz w:val="28"/>
          <w:szCs w:val="28"/>
        </w:rPr>
        <w:t>floor</w:t>
      </w:r>
      <w:r w:rsidRPr="006517DE">
        <w:rPr>
          <w:rFonts w:ascii="Arial" w:hAnsi="Arial" w:cs="Arial"/>
          <w:spacing w:val="-5"/>
          <w:sz w:val="28"/>
          <w:szCs w:val="28"/>
        </w:rPr>
        <w:t xml:space="preserve"> </w:t>
      </w:r>
      <w:r w:rsidRPr="006517DE">
        <w:rPr>
          <w:rFonts w:ascii="Arial" w:hAnsi="Arial" w:cs="Arial"/>
          <w:sz w:val="28"/>
          <w:szCs w:val="28"/>
        </w:rPr>
        <w:t>in</w:t>
      </w:r>
      <w:r w:rsidRPr="006517DE">
        <w:rPr>
          <w:rFonts w:ascii="Arial" w:hAnsi="Arial" w:cs="Arial"/>
          <w:spacing w:val="-6"/>
          <w:sz w:val="28"/>
          <w:szCs w:val="28"/>
        </w:rPr>
        <w:t xml:space="preserve"> </w:t>
      </w:r>
      <w:r w:rsidRPr="006517DE">
        <w:rPr>
          <w:rFonts w:ascii="Arial" w:hAnsi="Arial" w:cs="Arial"/>
          <w:sz w:val="28"/>
          <w:szCs w:val="28"/>
        </w:rPr>
        <w:t>fresh</w:t>
      </w:r>
      <w:r w:rsidRPr="006517DE">
        <w:rPr>
          <w:rFonts w:ascii="Arial" w:hAnsi="Arial" w:cs="Arial"/>
          <w:spacing w:val="-5"/>
          <w:sz w:val="28"/>
          <w:szCs w:val="28"/>
        </w:rPr>
        <w:t xml:space="preserve"> </w:t>
      </w:r>
      <w:r w:rsidRPr="006517DE">
        <w:rPr>
          <w:rFonts w:ascii="Arial" w:hAnsi="Arial" w:cs="Arial"/>
          <w:sz w:val="28"/>
          <w:szCs w:val="28"/>
        </w:rPr>
        <w:t>air</w:t>
      </w:r>
    </w:p>
    <w:p w:rsidR="006517DE" w:rsidRPr="006517DE" w:rsidRDefault="006517DE" w:rsidP="006517DE">
      <w:pPr>
        <w:kinsoku w:val="0"/>
        <w:overflowPunct w:val="0"/>
        <w:spacing w:before="1" w:line="120" w:lineRule="exact"/>
        <w:rPr>
          <w:sz w:val="12"/>
          <w:szCs w:val="12"/>
        </w:rPr>
      </w:pPr>
    </w:p>
    <w:p w:rsidR="006517DE" w:rsidRPr="006517DE" w:rsidRDefault="006517DE" w:rsidP="006517DE">
      <w:pPr>
        <w:kinsoku w:val="0"/>
        <w:overflowPunct w:val="0"/>
        <w:spacing w:line="200" w:lineRule="exact"/>
        <w:rPr>
          <w:sz w:val="20"/>
          <w:szCs w:val="20"/>
        </w:rPr>
      </w:pPr>
    </w:p>
    <w:p w:rsidR="006517DE" w:rsidRPr="006517DE" w:rsidRDefault="006517DE" w:rsidP="006517DE">
      <w:pPr>
        <w:kinsoku w:val="0"/>
        <w:overflowPunct w:val="0"/>
        <w:ind w:left="840"/>
        <w:rPr>
          <w:rFonts w:ascii="Arial" w:hAnsi="Arial" w:cs="Arial"/>
          <w:color w:val="000000"/>
          <w:sz w:val="28"/>
          <w:szCs w:val="28"/>
        </w:rPr>
      </w:pPr>
      <w:r w:rsidRPr="006517DE">
        <w:rPr>
          <w:rFonts w:ascii="Arial" w:hAnsi="Arial" w:cs="Arial"/>
          <w:color w:val="FF0000"/>
          <w:sz w:val="28"/>
          <w:szCs w:val="28"/>
        </w:rPr>
        <w:t>The</w:t>
      </w:r>
      <w:r w:rsidRPr="006517DE">
        <w:rPr>
          <w:rFonts w:ascii="Arial" w:hAnsi="Arial" w:cs="Arial"/>
          <w:color w:val="FF0000"/>
          <w:spacing w:val="-7"/>
          <w:sz w:val="28"/>
          <w:szCs w:val="28"/>
        </w:rPr>
        <w:t xml:space="preserve"> </w:t>
      </w:r>
      <w:r w:rsidRPr="006517DE">
        <w:rPr>
          <w:rFonts w:ascii="Arial" w:hAnsi="Arial" w:cs="Arial"/>
          <w:color w:val="FF0000"/>
          <w:sz w:val="28"/>
          <w:szCs w:val="28"/>
        </w:rPr>
        <w:t>evacuation</w:t>
      </w:r>
      <w:r w:rsidRPr="006517DE">
        <w:rPr>
          <w:rFonts w:ascii="Arial" w:hAnsi="Arial" w:cs="Arial"/>
          <w:color w:val="FF0000"/>
          <w:spacing w:val="-7"/>
          <w:sz w:val="28"/>
          <w:szCs w:val="28"/>
        </w:rPr>
        <w:t xml:space="preserve"> </w:t>
      </w:r>
      <w:r w:rsidRPr="006517DE">
        <w:rPr>
          <w:rFonts w:ascii="Arial" w:hAnsi="Arial" w:cs="Arial"/>
          <w:color w:val="FF0000"/>
          <w:sz w:val="28"/>
          <w:szCs w:val="28"/>
        </w:rPr>
        <w:t>signal</w:t>
      </w:r>
      <w:r w:rsidRPr="006517DE">
        <w:rPr>
          <w:rFonts w:ascii="Arial" w:hAnsi="Arial" w:cs="Arial"/>
          <w:color w:val="FF0000"/>
          <w:spacing w:val="-7"/>
          <w:sz w:val="28"/>
          <w:szCs w:val="28"/>
        </w:rPr>
        <w:t xml:space="preserve">: - </w:t>
      </w:r>
      <w:r w:rsidRPr="006517DE">
        <w:rPr>
          <w:rFonts w:ascii="Arial" w:hAnsi="Arial" w:cs="Arial"/>
          <w:color w:val="FF0000"/>
          <w:sz w:val="28"/>
          <w:szCs w:val="28"/>
        </w:rPr>
        <w:t>short</w:t>
      </w:r>
      <w:r w:rsidRPr="006517DE">
        <w:rPr>
          <w:rFonts w:ascii="Arial" w:hAnsi="Arial" w:cs="Arial"/>
          <w:color w:val="FF0000"/>
          <w:spacing w:val="-6"/>
          <w:sz w:val="28"/>
          <w:szCs w:val="28"/>
        </w:rPr>
        <w:t xml:space="preserve"> </w:t>
      </w:r>
      <w:r w:rsidRPr="006517DE">
        <w:rPr>
          <w:rFonts w:ascii="Arial" w:hAnsi="Arial" w:cs="Arial"/>
          <w:color w:val="FF0000"/>
          <w:sz w:val="28"/>
          <w:szCs w:val="28"/>
        </w:rPr>
        <w:t>blasts</w:t>
      </w:r>
      <w:r w:rsidRPr="006517DE">
        <w:rPr>
          <w:rFonts w:ascii="Arial" w:hAnsi="Arial" w:cs="Arial"/>
          <w:color w:val="FF0000"/>
          <w:spacing w:val="-7"/>
          <w:sz w:val="28"/>
          <w:szCs w:val="28"/>
        </w:rPr>
        <w:t xml:space="preserve"> </w:t>
      </w:r>
      <w:r w:rsidRPr="006517DE">
        <w:rPr>
          <w:rFonts w:ascii="Arial" w:hAnsi="Arial" w:cs="Arial"/>
          <w:color w:val="FF0000"/>
          <w:sz w:val="28"/>
          <w:szCs w:val="28"/>
        </w:rPr>
        <w:t>on</w:t>
      </w:r>
      <w:r w:rsidRPr="006517DE">
        <w:rPr>
          <w:rFonts w:ascii="Arial" w:hAnsi="Arial" w:cs="Arial"/>
          <w:color w:val="FF0000"/>
          <w:spacing w:val="-7"/>
          <w:sz w:val="28"/>
          <w:szCs w:val="28"/>
        </w:rPr>
        <w:t xml:space="preserve"> </w:t>
      </w:r>
      <w:r w:rsidRPr="006517DE">
        <w:rPr>
          <w:rFonts w:ascii="Arial" w:hAnsi="Arial" w:cs="Arial"/>
          <w:color w:val="FF0000"/>
          <w:sz w:val="28"/>
          <w:szCs w:val="28"/>
        </w:rPr>
        <w:t>a</w:t>
      </w:r>
      <w:r w:rsidRPr="006517DE">
        <w:rPr>
          <w:rFonts w:ascii="Arial" w:hAnsi="Arial" w:cs="Arial"/>
          <w:color w:val="FF0000"/>
          <w:spacing w:val="-7"/>
          <w:sz w:val="28"/>
          <w:szCs w:val="28"/>
        </w:rPr>
        <w:t xml:space="preserve"> </w:t>
      </w:r>
      <w:r w:rsidRPr="006517DE">
        <w:rPr>
          <w:rFonts w:ascii="Arial" w:hAnsi="Arial" w:cs="Arial"/>
          <w:color w:val="FF0000"/>
          <w:sz w:val="28"/>
          <w:szCs w:val="28"/>
        </w:rPr>
        <w:t>whist</w:t>
      </w:r>
      <w:r w:rsidRPr="006517DE">
        <w:rPr>
          <w:rFonts w:ascii="Arial" w:hAnsi="Arial" w:cs="Arial"/>
          <w:color w:val="FF0000"/>
          <w:spacing w:val="-1"/>
          <w:sz w:val="28"/>
          <w:szCs w:val="28"/>
        </w:rPr>
        <w:t>l</w:t>
      </w:r>
      <w:r w:rsidRPr="006517DE">
        <w:rPr>
          <w:rFonts w:ascii="Arial" w:hAnsi="Arial" w:cs="Arial"/>
          <w:color w:val="FF0000"/>
          <w:sz w:val="28"/>
          <w:szCs w:val="28"/>
        </w:rPr>
        <w:t>e</w:t>
      </w:r>
    </w:p>
    <w:p w:rsidR="00966C8B" w:rsidRDefault="001867C0" w:rsidP="00255656">
      <w:pPr>
        <w:pStyle w:val="Heading9"/>
        <w:kinsoku w:val="0"/>
        <w:overflowPunct w:val="0"/>
        <w:spacing w:line="298" w:lineRule="exact"/>
        <w:ind w:left="304" w:right="235" w:firstLine="0"/>
        <w:rPr>
          <w:b w:val="0"/>
          <w:bCs w:val="0"/>
          <w:spacing w:val="-1"/>
        </w:rPr>
      </w:pPr>
      <w:r>
        <w:rPr>
          <w:noProof/>
        </w:rPr>
        <mc:AlternateContent>
          <mc:Choice Requires="wpg">
            <w:drawing>
              <wp:anchor distT="0" distB="0" distL="114300" distR="114300" simplePos="0" relativeHeight="251670016" behindDoc="1" locked="0" layoutInCell="0" allowOverlap="1">
                <wp:simplePos x="0" y="0"/>
                <wp:positionH relativeFrom="page">
                  <wp:posOffset>831850</wp:posOffset>
                </wp:positionH>
                <wp:positionV relativeFrom="page">
                  <wp:posOffset>622300</wp:posOffset>
                </wp:positionV>
                <wp:extent cx="6022340" cy="9298940"/>
                <wp:effectExtent l="0" t="0" r="0" b="0"/>
                <wp:wrapNone/>
                <wp:docPr id="34"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2340" cy="9298940"/>
                          <a:chOff x="1310" y="980"/>
                          <a:chExt cx="9484" cy="14644"/>
                        </a:xfrm>
                      </wpg:grpSpPr>
                      <wps:wsp>
                        <wps:cNvPr id="35" name="Rectangle 228"/>
                        <wps:cNvSpPr>
                          <a:spLocks/>
                        </wps:cNvSpPr>
                        <wps:spPr bwMode="auto">
                          <a:xfrm>
                            <a:off x="1320" y="990"/>
                            <a:ext cx="9464" cy="14624"/>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229"/>
                        <wps:cNvSpPr>
                          <a:spLocks/>
                        </wps:cNvSpPr>
                        <wps:spPr bwMode="auto">
                          <a:xfrm>
                            <a:off x="1320" y="990"/>
                            <a:ext cx="9464" cy="14624"/>
                          </a:xfrm>
                          <a:prstGeom prst="rect">
                            <a:avLst/>
                          </a:prstGeom>
                          <a:noFill/>
                          <a:ln w="9525">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230"/>
                        <wps:cNvSpPr>
                          <a:spLocks/>
                        </wps:cNvSpPr>
                        <wps:spPr bwMode="auto">
                          <a:xfrm>
                            <a:off x="2970" y="1320"/>
                            <a:ext cx="5924" cy="660"/>
                          </a:xfrm>
                          <a:prstGeom prst="rect">
                            <a:avLst/>
                          </a:prstGeom>
                          <a:solidFill>
                            <a:srgbClr val="FFFF0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231"/>
                        <wps:cNvSpPr>
                          <a:spLocks/>
                        </wps:cNvSpPr>
                        <wps:spPr bwMode="auto">
                          <a:xfrm>
                            <a:off x="2970" y="1320"/>
                            <a:ext cx="5924" cy="660"/>
                          </a:xfrm>
                          <a:prstGeom prst="rect">
                            <a:avLst/>
                          </a:prstGeom>
                          <a:noFill/>
                          <a:ln w="9525">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7" o:spid="_x0000_s1026" style="position:absolute;margin-left:65.5pt;margin-top:49pt;width:474.2pt;height:732.2pt;z-index:-251646464;mso-position-horizontal-relative:page;mso-position-vertical-relative:page" coordorigin="1310,980" coordsize="9484,14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" o:allowincell="f">
                <v:rect id="Rectangle 228" o:spid="_x0000_s1027" style="position:absolute;left:1320;top:990;width:9464;height:14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7yMsMA&#10;AADbAAAADwAAAGRycy9kb3ducmV2LnhtbESPT4vCMBTE7wt+h/AEb2uqomhtKiK7rIsX/x68PZpn&#10;W2xeSpPV+u03guBxmJnfMMmiNZW4UeNKywoG/QgEcWZ1ybmC4+H7cwrCeWSNlWVS8CAHi7TzkWCs&#10;7Z13dNv7XAQIuxgVFN7XsZQuK8ig69uaOHgX2xj0QTa51A3eA9xUchhFE2mw5LBQYE2rgrLr/s8o&#10;oHP1tfyV0x9zOG2x3mjdztYzpXrddjkH4an17/CrvdYKRmN4fgk/QK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7yMsMAAADbAAAADwAAAAAAAAAAAAAAAACYAgAAZHJzL2Rv&#10;d25yZXYueG1sUEsFBgAAAAAEAAQA9QAAAIgDAAAAAA==&#10;" fillcolor="#ff9" stroked="f">
                  <v:path arrowok="t"/>
                </v:rect>
                <v:rect id="Rectangle 229" o:spid="_x0000_s1028" style="position:absolute;left:1320;top:990;width:9464;height:14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CJysQA&#10;AADbAAAADwAAAGRycy9kb3ducmV2LnhtbESPX2vCQBDE3wt+h2OFvhS9aEEl9RQRW/pY/yDt25Lb&#10;Joe5vZDbmvTb9wqCj8PM/IZZrntfqyu10QU2MBlnoIiLYB2XBk7H19ECVBRki3VgMvBLEdarwcMS&#10;cxs63tP1IKVKEI45GqhEmlzrWFTkMY5DQ5y879B6lCTbUtsWuwT3tZ5m2Ux7dJwWKmxoW1FxOfx4&#10;A/I216U9z3325WT61Lnd7uPzZMzjsN+8gBLq5R6+td+tgecZ/H9JP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AicrEAAAA2wAAAA8AAAAAAAAAAAAAAAAAmAIAAGRycy9k&#10;b3ducmV2LnhtbFBLBQYAAAAABAAEAPUAAACJAwAAAAA=&#10;" filled="f" strokecolor="#010101">
                  <v:path arrowok="t"/>
                </v:rect>
                <v:rect id="Rectangle 230" o:spid="_x0000_s1029" style="position:absolute;left:2970;top:1320;width:5924;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pGm8QA&#10;AADbAAAADwAAAGRycy9kb3ducmV2LnhtbESPT2vCQBTE7wW/w/KEXkQ3KjQSXUWEYvXkP9TjI/tM&#10;gtm3aXaj6bd3C4Ueh5n5DTNbtKYUD6pdYVnBcBCBIE6tLjhTcDp+9icgnEfWWFomBT/kYDHvvM0w&#10;0fbJe3ocfCYChF2CCnLvq0RKl+Zk0A1sRRy8m60N+iDrTOoanwFuSjmKog9psOCwkGNFq5zS+6Ex&#10;ChqZ7lfxpfmOe7vtGrdnu+nJq1Lv3XY5BeGp9f/hv/aXVjCO4fdL+AF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aRpvEAAAA2wAAAA8AAAAAAAAAAAAAAAAAmAIAAGRycy9k&#10;b3ducmV2LnhtbFBLBQYAAAAABAAEAPUAAACJAwAAAAA=&#10;" fillcolor="#ffff01" stroked="f">
                  <v:path arrowok="t"/>
                </v:rect>
                <v:rect id="Rectangle 231" o:spid="_x0000_s1030" style="position:absolute;left:2970;top:1320;width:5924;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4I8EA&#10;AADbAAAADwAAAGRycy9kb3ducmV2LnhtbERPS2vCQBC+F/wPywi9lLpRQUt0FRErHuuDUm9Ddpos&#10;zc6G7Gjiv+8eCj1+fO/luve1ulMbXWAD41EGirgI1nFp4HJ+f30DFQXZYh2YDDwowno1eFpibkPH&#10;R7qfpFQphGOOBiqRJtc6FhV5jKPQECfuO7QeJcG21LbFLoX7Wk+ybKY9Ok4NFTa0raj4Od28AdnP&#10;dWk/5z67Opm8dG63+/i6GPM87DcLUEK9/Iv/3AdrYJrGpi/pB+jV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uCPBAAAA2wAAAA8AAAAAAAAAAAAAAAAAmAIAAGRycy9kb3du&#10;cmV2LnhtbFBLBQYAAAAABAAEAPUAAACGAwAAAAA=&#10;" filled="f" strokecolor="#010101">
                  <v:path arrowok="t"/>
                </v:rect>
                <w10:wrap anchorx="page" anchory="page"/>
              </v:group>
            </w:pict>
          </mc:Fallback>
        </mc:AlternateContent>
      </w:r>
      <w:r w:rsidR="00C52D90">
        <w:rPr>
          <w:sz w:val="36"/>
          <w:szCs w:val="36"/>
        </w:rPr>
        <w:br w:type="page"/>
      </w:r>
    </w:p>
    <w:p w:rsidR="00966C8B" w:rsidRDefault="00966C8B" w:rsidP="00966C8B">
      <w:pPr>
        <w:tabs>
          <w:tab w:val="left" w:pos="1300"/>
        </w:tabs>
        <w:kinsoku w:val="0"/>
        <w:overflowPunct w:val="0"/>
        <w:rPr>
          <w:rFonts w:ascii="Arial" w:hAnsi="Arial" w:cs="Arial"/>
          <w:b/>
          <w:bCs/>
          <w:spacing w:val="-1"/>
          <w:sz w:val="26"/>
          <w:szCs w:val="26"/>
        </w:rPr>
      </w:pPr>
      <w:r>
        <w:rPr>
          <w:rFonts w:ascii="Arial" w:hAnsi="Arial" w:cs="Arial"/>
          <w:b/>
          <w:bCs/>
          <w:spacing w:val="-1"/>
          <w:sz w:val="26"/>
          <w:szCs w:val="26"/>
        </w:rPr>
        <w:lastRenderedPageBreak/>
        <w:tab/>
      </w:r>
      <w:r>
        <w:rPr>
          <w:rFonts w:ascii="Arial" w:hAnsi="Arial" w:cs="Arial"/>
          <w:b/>
          <w:bCs/>
          <w:spacing w:val="-1"/>
          <w:sz w:val="26"/>
          <w:szCs w:val="26"/>
        </w:rPr>
        <w:tab/>
      </w:r>
      <w:r>
        <w:rPr>
          <w:rFonts w:ascii="Arial" w:hAnsi="Arial" w:cs="Arial"/>
          <w:b/>
          <w:bCs/>
          <w:spacing w:val="-1"/>
          <w:sz w:val="26"/>
          <w:szCs w:val="26"/>
        </w:rPr>
        <w:tab/>
        <w:t>Before entering a flooded building, consider:-</w:t>
      </w:r>
    </w:p>
    <w:p w:rsidR="00966C8B" w:rsidRDefault="00966C8B" w:rsidP="00966C8B">
      <w:pPr>
        <w:tabs>
          <w:tab w:val="left" w:pos="1984"/>
        </w:tabs>
        <w:kinsoku w:val="0"/>
        <w:overflowPunct w:val="0"/>
        <w:rPr>
          <w:rFonts w:ascii="Arial" w:hAnsi="Arial" w:cs="Arial"/>
          <w:b/>
          <w:bCs/>
          <w:spacing w:val="-1"/>
          <w:sz w:val="26"/>
          <w:szCs w:val="26"/>
        </w:rPr>
      </w:pPr>
      <w:r>
        <w:rPr>
          <w:rFonts w:ascii="Arial" w:hAnsi="Arial" w:cs="Arial"/>
          <w:b/>
          <w:bCs/>
          <w:spacing w:val="-1"/>
          <w:sz w:val="26"/>
          <w:szCs w:val="26"/>
        </w:rPr>
        <w:tab/>
      </w:r>
    </w:p>
    <w:p w:rsidR="00966C8B" w:rsidRDefault="00966C8B" w:rsidP="00966C8B">
      <w:pPr>
        <w:tabs>
          <w:tab w:val="left" w:pos="1984"/>
        </w:tabs>
        <w:kinsoku w:val="0"/>
        <w:overflowPunct w:val="0"/>
        <w:rPr>
          <w:rFonts w:ascii="Arial" w:hAnsi="Arial" w:cs="Arial"/>
          <w:b/>
          <w:bCs/>
          <w:spacing w:val="-1"/>
          <w:sz w:val="26"/>
          <w:szCs w:val="26"/>
        </w:rPr>
      </w:pPr>
      <w:r>
        <w:rPr>
          <w:rFonts w:ascii="Arial" w:hAnsi="Arial" w:cs="Arial"/>
          <w:b/>
          <w:bCs/>
          <w:spacing w:val="-1"/>
          <w:sz w:val="26"/>
          <w:szCs w:val="26"/>
        </w:rPr>
        <w:tab/>
        <w:t>Electrical hazards</w:t>
      </w:r>
    </w:p>
    <w:p w:rsidR="00966C8B" w:rsidRDefault="00966C8B" w:rsidP="00966C8B">
      <w:pPr>
        <w:tabs>
          <w:tab w:val="left" w:pos="1984"/>
        </w:tabs>
        <w:kinsoku w:val="0"/>
        <w:overflowPunct w:val="0"/>
        <w:rPr>
          <w:rFonts w:ascii="Arial" w:hAnsi="Arial" w:cs="Arial"/>
          <w:b/>
          <w:bCs/>
          <w:spacing w:val="-1"/>
          <w:sz w:val="26"/>
          <w:szCs w:val="26"/>
        </w:rPr>
      </w:pPr>
      <w:r>
        <w:rPr>
          <w:rFonts w:ascii="Arial" w:hAnsi="Arial" w:cs="Arial"/>
          <w:b/>
          <w:bCs/>
          <w:spacing w:val="-1"/>
          <w:sz w:val="26"/>
          <w:szCs w:val="26"/>
        </w:rPr>
        <w:tab/>
        <w:t>Structural hazards</w:t>
      </w:r>
    </w:p>
    <w:p w:rsidR="00966C8B" w:rsidRDefault="00966C8B" w:rsidP="00966C8B">
      <w:pPr>
        <w:tabs>
          <w:tab w:val="left" w:pos="1984"/>
        </w:tabs>
        <w:kinsoku w:val="0"/>
        <w:overflowPunct w:val="0"/>
        <w:rPr>
          <w:rFonts w:ascii="Arial" w:hAnsi="Arial" w:cs="Arial"/>
          <w:b/>
          <w:bCs/>
          <w:spacing w:val="-1"/>
          <w:sz w:val="26"/>
          <w:szCs w:val="26"/>
        </w:rPr>
      </w:pPr>
      <w:r>
        <w:rPr>
          <w:rFonts w:ascii="Arial" w:hAnsi="Arial" w:cs="Arial"/>
          <w:b/>
          <w:bCs/>
          <w:spacing w:val="-1"/>
          <w:sz w:val="26"/>
          <w:szCs w:val="26"/>
        </w:rPr>
        <w:tab/>
        <w:t>Hazardous materials</w:t>
      </w:r>
    </w:p>
    <w:p w:rsidR="00966C8B" w:rsidRDefault="00966C8B" w:rsidP="00966C8B">
      <w:pPr>
        <w:tabs>
          <w:tab w:val="left" w:pos="1984"/>
        </w:tabs>
        <w:kinsoku w:val="0"/>
        <w:overflowPunct w:val="0"/>
        <w:rPr>
          <w:rFonts w:ascii="Arial" w:hAnsi="Arial" w:cs="Arial"/>
          <w:b/>
          <w:bCs/>
          <w:spacing w:val="-1"/>
          <w:sz w:val="26"/>
          <w:szCs w:val="26"/>
        </w:rPr>
      </w:pPr>
      <w:r>
        <w:rPr>
          <w:rFonts w:ascii="Arial" w:hAnsi="Arial" w:cs="Arial"/>
          <w:b/>
          <w:bCs/>
          <w:spacing w:val="-1"/>
          <w:sz w:val="26"/>
          <w:szCs w:val="26"/>
        </w:rPr>
        <w:tab/>
        <w:t>Bacteria and viruses</w:t>
      </w:r>
    </w:p>
    <w:p w:rsidR="00966C8B" w:rsidRDefault="00966C8B" w:rsidP="00966C8B">
      <w:pPr>
        <w:tabs>
          <w:tab w:val="left" w:pos="1984"/>
        </w:tabs>
        <w:kinsoku w:val="0"/>
        <w:overflowPunct w:val="0"/>
        <w:rPr>
          <w:rFonts w:ascii="Arial" w:hAnsi="Arial" w:cs="Arial"/>
          <w:b/>
          <w:bCs/>
          <w:spacing w:val="-1"/>
          <w:sz w:val="26"/>
          <w:szCs w:val="26"/>
        </w:rPr>
      </w:pPr>
      <w:r>
        <w:rPr>
          <w:rFonts w:ascii="Arial" w:hAnsi="Arial" w:cs="Arial"/>
          <w:b/>
          <w:bCs/>
          <w:spacing w:val="-1"/>
          <w:sz w:val="26"/>
          <w:szCs w:val="26"/>
        </w:rPr>
        <w:tab/>
        <w:t>Ventilation</w:t>
      </w:r>
    </w:p>
    <w:p w:rsidR="00966C8B" w:rsidRDefault="00966C8B" w:rsidP="00966C8B">
      <w:pPr>
        <w:tabs>
          <w:tab w:val="left" w:pos="730"/>
        </w:tabs>
        <w:kinsoku w:val="0"/>
        <w:overflowPunct w:val="0"/>
        <w:rPr>
          <w:rFonts w:ascii="Arial" w:hAnsi="Arial" w:cs="Arial"/>
          <w:b/>
          <w:bCs/>
          <w:spacing w:val="-1"/>
          <w:sz w:val="26"/>
          <w:szCs w:val="26"/>
        </w:rPr>
      </w:pPr>
    </w:p>
    <w:p w:rsidR="00966C8B" w:rsidRPr="00966C8B" w:rsidRDefault="00966C8B" w:rsidP="00966C8B">
      <w:pPr>
        <w:tabs>
          <w:tab w:val="left" w:pos="730"/>
        </w:tabs>
        <w:kinsoku w:val="0"/>
        <w:overflowPunct w:val="0"/>
        <w:rPr>
          <w:rFonts w:ascii="Arial" w:hAnsi="Arial" w:cs="Arial"/>
          <w:sz w:val="26"/>
          <w:szCs w:val="26"/>
        </w:rPr>
      </w:pPr>
      <w:r>
        <w:rPr>
          <w:rFonts w:ascii="Arial" w:hAnsi="Arial" w:cs="Arial"/>
          <w:b/>
          <w:bCs/>
          <w:spacing w:val="-1"/>
          <w:sz w:val="26"/>
          <w:szCs w:val="26"/>
        </w:rPr>
        <w:tab/>
      </w:r>
      <w:r w:rsidRPr="00966C8B">
        <w:rPr>
          <w:rFonts w:ascii="Arial" w:hAnsi="Arial" w:cs="Arial"/>
          <w:b/>
          <w:bCs/>
          <w:spacing w:val="-1"/>
          <w:sz w:val="26"/>
          <w:szCs w:val="26"/>
        </w:rPr>
        <w:t>Electrica</w:t>
      </w:r>
      <w:r w:rsidRPr="00966C8B">
        <w:rPr>
          <w:rFonts w:ascii="Arial" w:hAnsi="Arial" w:cs="Arial"/>
          <w:b/>
          <w:bCs/>
          <w:sz w:val="26"/>
          <w:szCs w:val="26"/>
        </w:rPr>
        <w:t>l</w:t>
      </w:r>
      <w:r w:rsidRPr="00966C8B">
        <w:rPr>
          <w:rFonts w:ascii="Arial" w:hAnsi="Arial" w:cs="Arial"/>
          <w:b/>
          <w:bCs/>
          <w:spacing w:val="-1"/>
          <w:sz w:val="26"/>
          <w:szCs w:val="26"/>
        </w:rPr>
        <w:t xml:space="preserve"> hazards</w:t>
      </w:r>
    </w:p>
    <w:p w:rsidR="00966C8B" w:rsidRPr="00966C8B" w:rsidRDefault="00966C8B" w:rsidP="00966C8B">
      <w:pPr>
        <w:kinsoku w:val="0"/>
        <w:overflowPunct w:val="0"/>
        <w:spacing w:before="3" w:line="100" w:lineRule="exact"/>
        <w:rPr>
          <w:sz w:val="10"/>
          <w:szCs w:val="10"/>
        </w:rPr>
      </w:pPr>
    </w:p>
    <w:p w:rsidR="00966C8B" w:rsidRPr="00966C8B" w:rsidRDefault="00966C8B" w:rsidP="00966C8B">
      <w:pPr>
        <w:kinsoku w:val="0"/>
        <w:overflowPunct w:val="0"/>
        <w:spacing w:line="200" w:lineRule="exact"/>
        <w:rPr>
          <w:sz w:val="20"/>
          <w:szCs w:val="20"/>
        </w:rPr>
      </w:pPr>
    </w:p>
    <w:p w:rsidR="00966C8B" w:rsidRPr="00966C8B" w:rsidRDefault="00966C8B" w:rsidP="00966C8B">
      <w:pPr>
        <w:kinsoku w:val="0"/>
        <w:overflowPunct w:val="0"/>
        <w:spacing w:line="298" w:lineRule="exact"/>
        <w:ind w:left="730" w:right="548"/>
        <w:rPr>
          <w:rFonts w:ascii="Arial" w:hAnsi="Arial" w:cs="Arial"/>
          <w:sz w:val="26"/>
          <w:szCs w:val="26"/>
        </w:rPr>
      </w:pPr>
      <w:r w:rsidRPr="00966C8B">
        <w:rPr>
          <w:rFonts w:ascii="Arial" w:hAnsi="Arial" w:cs="Arial"/>
          <w:spacing w:val="-1"/>
          <w:sz w:val="26"/>
          <w:szCs w:val="26"/>
        </w:rPr>
        <w:t>I</w:t>
      </w:r>
      <w:r w:rsidRPr="00966C8B">
        <w:rPr>
          <w:rFonts w:ascii="Arial" w:hAnsi="Arial" w:cs="Arial"/>
          <w:sz w:val="26"/>
          <w:szCs w:val="26"/>
        </w:rPr>
        <w:t>f</w:t>
      </w:r>
      <w:r w:rsidRPr="00966C8B">
        <w:rPr>
          <w:rFonts w:ascii="Arial" w:hAnsi="Arial" w:cs="Arial"/>
          <w:spacing w:val="-1"/>
          <w:sz w:val="26"/>
          <w:szCs w:val="26"/>
        </w:rPr>
        <w:t xml:space="preserve"> wate</w:t>
      </w:r>
      <w:r w:rsidRPr="00966C8B">
        <w:rPr>
          <w:rFonts w:ascii="Arial" w:hAnsi="Arial" w:cs="Arial"/>
          <w:sz w:val="26"/>
          <w:szCs w:val="26"/>
        </w:rPr>
        <w:t>r</w:t>
      </w:r>
      <w:r w:rsidRPr="00966C8B">
        <w:rPr>
          <w:rFonts w:ascii="Arial" w:hAnsi="Arial" w:cs="Arial"/>
          <w:spacing w:val="-1"/>
          <w:sz w:val="26"/>
          <w:szCs w:val="26"/>
        </w:rPr>
        <w:t xml:space="preserve"> ha</w:t>
      </w:r>
      <w:r w:rsidRPr="00966C8B">
        <w:rPr>
          <w:rFonts w:ascii="Arial" w:hAnsi="Arial" w:cs="Arial"/>
          <w:sz w:val="26"/>
          <w:szCs w:val="26"/>
        </w:rPr>
        <w:t>s</w:t>
      </w:r>
      <w:r w:rsidRPr="00966C8B">
        <w:rPr>
          <w:rFonts w:ascii="Arial" w:hAnsi="Arial" w:cs="Arial"/>
          <w:spacing w:val="-1"/>
          <w:sz w:val="26"/>
          <w:szCs w:val="26"/>
        </w:rPr>
        <w:t xml:space="preserve"> com</w:t>
      </w:r>
      <w:r w:rsidRPr="00966C8B">
        <w:rPr>
          <w:rFonts w:ascii="Arial" w:hAnsi="Arial" w:cs="Arial"/>
          <w:sz w:val="26"/>
          <w:szCs w:val="26"/>
        </w:rPr>
        <w:t>e</w:t>
      </w:r>
      <w:r w:rsidRPr="00966C8B">
        <w:rPr>
          <w:rFonts w:ascii="Arial" w:hAnsi="Arial" w:cs="Arial"/>
          <w:spacing w:val="-1"/>
          <w:sz w:val="26"/>
          <w:szCs w:val="26"/>
        </w:rPr>
        <w:t xml:space="preserve"> int</w:t>
      </w:r>
      <w:r w:rsidRPr="00966C8B">
        <w:rPr>
          <w:rFonts w:ascii="Arial" w:hAnsi="Arial" w:cs="Arial"/>
          <w:sz w:val="26"/>
          <w:szCs w:val="26"/>
        </w:rPr>
        <w:t>o</w:t>
      </w:r>
      <w:r w:rsidRPr="00966C8B">
        <w:rPr>
          <w:rFonts w:ascii="Arial" w:hAnsi="Arial" w:cs="Arial"/>
          <w:spacing w:val="-1"/>
          <w:sz w:val="26"/>
          <w:szCs w:val="26"/>
        </w:rPr>
        <w:t xml:space="preserve"> contac</w:t>
      </w:r>
      <w:r w:rsidRPr="00966C8B">
        <w:rPr>
          <w:rFonts w:ascii="Arial" w:hAnsi="Arial" w:cs="Arial"/>
          <w:sz w:val="26"/>
          <w:szCs w:val="26"/>
        </w:rPr>
        <w:t>t</w:t>
      </w:r>
      <w:r w:rsidRPr="00966C8B">
        <w:rPr>
          <w:rFonts w:ascii="Arial" w:hAnsi="Arial" w:cs="Arial"/>
          <w:spacing w:val="-2"/>
          <w:sz w:val="26"/>
          <w:szCs w:val="26"/>
        </w:rPr>
        <w:t xml:space="preserve"> </w:t>
      </w:r>
      <w:r w:rsidRPr="00966C8B">
        <w:rPr>
          <w:rFonts w:ascii="Arial" w:hAnsi="Arial" w:cs="Arial"/>
          <w:spacing w:val="-1"/>
          <w:sz w:val="26"/>
          <w:szCs w:val="26"/>
        </w:rPr>
        <w:t>wit</w:t>
      </w:r>
      <w:r w:rsidRPr="00966C8B">
        <w:rPr>
          <w:rFonts w:ascii="Arial" w:hAnsi="Arial" w:cs="Arial"/>
          <w:sz w:val="26"/>
          <w:szCs w:val="26"/>
        </w:rPr>
        <w:t>h</w:t>
      </w:r>
      <w:r w:rsidRPr="00966C8B">
        <w:rPr>
          <w:rFonts w:ascii="Arial" w:hAnsi="Arial" w:cs="Arial"/>
          <w:spacing w:val="-1"/>
          <w:sz w:val="26"/>
          <w:szCs w:val="26"/>
        </w:rPr>
        <w:t xml:space="preserve"> electrica</w:t>
      </w:r>
      <w:r w:rsidRPr="00966C8B">
        <w:rPr>
          <w:rFonts w:ascii="Arial" w:hAnsi="Arial" w:cs="Arial"/>
          <w:sz w:val="26"/>
          <w:szCs w:val="26"/>
        </w:rPr>
        <w:t>l</w:t>
      </w:r>
      <w:r w:rsidRPr="00966C8B">
        <w:rPr>
          <w:rFonts w:ascii="Arial" w:hAnsi="Arial" w:cs="Arial"/>
          <w:spacing w:val="-1"/>
          <w:sz w:val="26"/>
          <w:szCs w:val="26"/>
        </w:rPr>
        <w:t xml:space="preserve"> circuits</w:t>
      </w:r>
      <w:r w:rsidRPr="00966C8B">
        <w:rPr>
          <w:rFonts w:ascii="Arial" w:hAnsi="Arial" w:cs="Arial"/>
          <w:sz w:val="26"/>
          <w:szCs w:val="26"/>
        </w:rPr>
        <w:t>,</w:t>
      </w:r>
      <w:r w:rsidRPr="00966C8B">
        <w:rPr>
          <w:rFonts w:ascii="Arial" w:hAnsi="Arial" w:cs="Arial"/>
          <w:spacing w:val="-1"/>
          <w:sz w:val="26"/>
          <w:szCs w:val="26"/>
        </w:rPr>
        <w:t xml:space="preserve"> and espe</w:t>
      </w:r>
      <w:r w:rsidRPr="00966C8B">
        <w:rPr>
          <w:rFonts w:ascii="Arial" w:hAnsi="Arial" w:cs="Arial"/>
          <w:sz w:val="26"/>
          <w:szCs w:val="26"/>
        </w:rPr>
        <w:t>c</w:t>
      </w:r>
      <w:r w:rsidRPr="00966C8B">
        <w:rPr>
          <w:rFonts w:ascii="Arial" w:hAnsi="Arial" w:cs="Arial"/>
          <w:spacing w:val="-1"/>
          <w:sz w:val="26"/>
          <w:szCs w:val="26"/>
        </w:rPr>
        <w:t>iall</w:t>
      </w:r>
      <w:r w:rsidRPr="00966C8B">
        <w:rPr>
          <w:rFonts w:ascii="Arial" w:hAnsi="Arial" w:cs="Arial"/>
          <w:sz w:val="26"/>
          <w:szCs w:val="26"/>
        </w:rPr>
        <w:t xml:space="preserve">y </w:t>
      </w:r>
      <w:r w:rsidRPr="00966C8B">
        <w:rPr>
          <w:rFonts w:ascii="Arial" w:hAnsi="Arial" w:cs="Arial"/>
          <w:spacing w:val="-1"/>
          <w:sz w:val="26"/>
          <w:szCs w:val="26"/>
        </w:rPr>
        <w:t>i</w:t>
      </w:r>
      <w:r w:rsidRPr="00966C8B">
        <w:rPr>
          <w:rFonts w:ascii="Arial" w:hAnsi="Arial" w:cs="Arial"/>
          <w:sz w:val="26"/>
          <w:szCs w:val="26"/>
        </w:rPr>
        <w:t>f</w:t>
      </w:r>
      <w:r w:rsidRPr="00966C8B">
        <w:rPr>
          <w:rFonts w:ascii="Arial" w:hAnsi="Arial" w:cs="Arial"/>
          <w:spacing w:val="-1"/>
          <w:sz w:val="26"/>
          <w:szCs w:val="26"/>
        </w:rPr>
        <w:t xml:space="preserve"> th</w:t>
      </w:r>
      <w:r w:rsidRPr="00966C8B">
        <w:rPr>
          <w:rFonts w:ascii="Arial" w:hAnsi="Arial" w:cs="Arial"/>
          <w:sz w:val="26"/>
          <w:szCs w:val="26"/>
        </w:rPr>
        <w:t>e</w:t>
      </w:r>
      <w:r w:rsidRPr="00966C8B">
        <w:rPr>
          <w:rFonts w:ascii="Arial" w:hAnsi="Arial" w:cs="Arial"/>
          <w:spacing w:val="-1"/>
          <w:sz w:val="26"/>
          <w:szCs w:val="26"/>
        </w:rPr>
        <w:t xml:space="preserve"> wate</w:t>
      </w:r>
      <w:r w:rsidRPr="00966C8B">
        <w:rPr>
          <w:rFonts w:ascii="Arial" w:hAnsi="Arial" w:cs="Arial"/>
          <w:sz w:val="26"/>
          <w:szCs w:val="26"/>
        </w:rPr>
        <w:t>r</w:t>
      </w:r>
      <w:r w:rsidRPr="00966C8B">
        <w:rPr>
          <w:rFonts w:ascii="Arial" w:hAnsi="Arial" w:cs="Arial"/>
          <w:spacing w:val="-1"/>
          <w:sz w:val="26"/>
          <w:szCs w:val="26"/>
        </w:rPr>
        <w:t xml:space="preserve"> ro</w:t>
      </w:r>
      <w:r w:rsidRPr="00966C8B">
        <w:rPr>
          <w:rFonts w:ascii="Arial" w:hAnsi="Arial" w:cs="Arial"/>
          <w:sz w:val="26"/>
          <w:szCs w:val="26"/>
        </w:rPr>
        <w:t xml:space="preserve">se </w:t>
      </w:r>
      <w:r w:rsidRPr="00966C8B">
        <w:rPr>
          <w:rFonts w:ascii="Arial" w:hAnsi="Arial" w:cs="Arial"/>
          <w:spacing w:val="-1"/>
          <w:sz w:val="26"/>
          <w:szCs w:val="26"/>
        </w:rPr>
        <w:t>abo</w:t>
      </w:r>
      <w:r w:rsidRPr="00966C8B">
        <w:rPr>
          <w:rFonts w:ascii="Arial" w:hAnsi="Arial" w:cs="Arial"/>
          <w:sz w:val="26"/>
          <w:szCs w:val="26"/>
        </w:rPr>
        <w:t>ve</w:t>
      </w:r>
      <w:r w:rsidRPr="00966C8B">
        <w:rPr>
          <w:rFonts w:ascii="Arial" w:hAnsi="Arial" w:cs="Arial"/>
          <w:spacing w:val="-1"/>
          <w:sz w:val="26"/>
          <w:szCs w:val="26"/>
        </w:rPr>
        <w:t xml:space="preserve"> ele</w:t>
      </w:r>
      <w:r w:rsidRPr="00966C8B">
        <w:rPr>
          <w:rFonts w:ascii="Arial" w:hAnsi="Arial" w:cs="Arial"/>
          <w:sz w:val="26"/>
          <w:szCs w:val="26"/>
        </w:rPr>
        <w:t>c</w:t>
      </w:r>
      <w:r w:rsidRPr="00966C8B">
        <w:rPr>
          <w:rFonts w:ascii="Arial" w:hAnsi="Arial" w:cs="Arial"/>
          <w:spacing w:val="-1"/>
          <w:sz w:val="26"/>
          <w:szCs w:val="26"/>
        </w:rPr>
        <w:t>trica</w:t>
      </w:r>
      <w:r w:rsidRPr="00966C8B">
        <w:rPr>
          <w:rFonts w:ascii="Arial" w:hAnsi="Arial" w:cs="Arial"/>
          <w:sz w:val="26"/>
          <w:szCs w:val="26"/>
        </w:rPr>
        <w:t>l</w:t>
      </w:r>
      <w:r w:rsidRPr="00966C8B">
        <w:rPr>
          <w:rFonts w:ascii="Arial" w:hAnsi="Arial" w:cs="Arial"/>
          <w:spacing w:val="-1"/>
          <w:sz w:val="26"/>
          <w:szCs w:val="26"/>
        </w:rPr>
        <w:t xml:space="preserve"> outlet</w:t>
      </w:r>
      <w:r w:rsidRPr="00966C8B">
        <w:rPr>
          <w:rFonts w:ascii="Arial" w:hAnsi="Arial" w:cs="Arial"/>
          <w:sz w:val="26"/>
          <w:szCs w:val="26"/>
        </w:rPr>
        <w:t>s,</w:t>
      </w:r>
      <w:r w:rsidRPr="00966C8B">
        <w:rPr>
          <w:rFonts w:ascii="Arial" w:hAnsi="Arial" w:cs="Arial"/>
          <w:spacing w:val="-1"/>
          <w:sz w:val="26"/>
          <w:szCs w:val="26"/>
        </w:rPr>
        <w:t xml:space="preserve"> tur</w:t>
      </w:r>
      <w:r w:rsidRPr="00966C8B">
        <w:rPr>
          <w:rFonts w:ascii="Arial" w:hAnsi="Arial" w:cs="Arial"/>
          <w:sz w:val="26"/>
          <w:szCs w:val="26"/>
        </w:rPr>
        <w:t>n</w:t>
      </w:r>
      <w:r w:rsidRPr="00966C8B">
        <w:rPr>
          <w:rFonts w:ascii="Arial" w:hAnsi="Arial" w:cs="Arial"/>
          <w:spacing w:val="-1"/>
          <w:sz w:val="26"/>
          <w:szCs w:val="26"/>
        </w:rPr>
        <w:t xml:space="preserve"> of</w:t>
      </w:r>
      <w:r w:rsidRPr="00966C8B">
        <w:rPr>
          <w:rFonts w:ascii="Arial" w:hAnsi="Arial" w:cs="Arial"/>
          <w:sz w:val="26"/>
          <w:szCs w:val="26"/>
        </w:rPr>
        <w:t>f</w:t>
      </w:r>
      <w:r w:rsidRPr="00966C8B">
        <w:rPr>
          <w:rFonts w:ascii="Arial" w:hAnsi="Arial" w:cs="Arial"/>
          <w:spacing w:val="-1"/>
          <w:sz w:val="26"/>
          <w:szCs w:val="26"/>
        </w:rPr>
        <w:t xml:space="preserve"> power a</w:t>
      </w:r>
      <w:r w:rsidRPr="00966C8B">
        <w:rPr>
          <w:rFonts w:ascii="Arial" w:hAnsi="Arial" w:cs="Arial"/>
          <w:sz w:val="26"/>
          <w:szCs w:val="26"/>
        </w:rPr>
        <w:t>t</w:t>
      </w:r>
      <w:r w:rsidRPr="00966C8B">
        <w:rPr>
          <w:rFonts w:ascii="Arial" w:hAnsi="Arial" w:cs="Arial"/>
          <w:spacing w:val="-1"/>
          <w:sz w:val="26"/>
          <w:szCs w:val="26"/>
        </w:rPr>
        <w:t xml:space="preserve"> th</w:t>
      </w:r>
      <w:r w:rsidRPr="00966C8B">
        <w:rPr>
          <w:rFonts w:ascii="Arial" w:hAnsi="Arial" w:cs="Arial"/>
          <w:sz w:val="26"/>
          <w:szCs w:val="26"/>
        </w:rPr>
        <w:t>e</w:t>
      </w:r>
      <w:r w:rsidRPr="00966C8B">
        <w:rPr>
          <w:rFonts w:ascii="Arial" w:hAnsi="Arial" w:cs="Arial"/>
          <w:spacing w:val="-1"/>
          <w:sz w:val="26"/>
          <w:szCs w:val="26"/>
        </w:rPr>
        <w:t xml:space="preserve"> ma</w:t>
      </w:r>
      <w:r w:rsidRPr="00966C8B">
        <w:rPr>
          <w:rFonts w:ascii="Arial" w:hAnsi="Arial" w:cs="Arial"/>
          <w:spacing w:val="-2"/>
          <w:sz w:val="26"/>
          <w:szCs w:val="26"/>
        </w:rPr>
        <w:t>i</w:t>
      </w:r>
      <w:r w:rsidRPr="00966C8B">
        <w:rPr>
          <w:rFonts w:ascii="Arial" w:hAnsi="Arial" w:cs="Arial"/>
          <w:sz w:val="26"/>
          <w:szCs w:val="26"/>
        </w:rPr>
        <w:t xml:space="preserve">n </w:t>
      </w:r>
      <w:r w:rsidRPr="00966C8B">
        <w:rPr>
          <w:rFonts w:ascii="Arial" w:hAnsi="Arial" w:cs="Arial"/>
          <w:spacing w:val="-1"/>
          <w:sz w:val="26"/>
          <w:szCs w:val="26"/>
        </w:rPr>
        <w:t>breake</w:t>
      </w:r>
      <w:r w:rsidRPr="00966C8B">
        <w:rPr>
          <w:rFonts w:ascii="Arial" w:hAnsi="Arial" w:cs="Arial"/>
          <w:sz w:val="26"/>
          <w:szCs w:val="26"/>
        </w:rPr>
        <w:t>r</w:t>
      </w:r>
      <w:r w:rsidRPr="00966C8B">
        <w:rPr>
          <w:rFonts w:ascii="Arial" w:hAnsi="Arial" w:cs="Arial"/>
          <w:spacing w:val="-1"/>
          <w:sz w:val="26"/>
          <w:szCs w:val="26"/>
        </w:rPr>
        <w:t xml:space="preserve"> o</w:t>
      </w:r>
      <w:r w:rsidRPr="00966C8B">
        <w:rPr>
          <w:rFonts w:ascii="Arial" w:hAnsi="Arial" w:cs="Arial"/>
          <w:sz w:val="26"/>
          <w:szCs w:val="26"/>
        </w:rPr>
        <w:t>r</w:t>
      </w:r>
      <w:r w:rsidRPr="00966C8B">
        <w:rPr>
          <w:rFonts w:ascii="Arial" w:hAnsi="Arial" w:cs="Arial"/>
          <w:spacing w:val="-1"/>
          <w:sz w:val="26"/>
          <w:szCs w:val="26"/>
        </w:rPr>
        <w:t xml:space="preserve"> fus</w:t>
      </w:r>
      <w:r w:rsidRPr="00966C8B">
        <w:rPr>
          <w:rFonts w:ascii="Arial" w:hAnsi="Arial" w:cs="Arial"/>
          <w:sz w:val="26"/>
          <w:szCs w:val="26"/>
        </w:rPr>
        <w:t>e</w:t>
      </w:r>
      <w:r w:rsidRPr="00966C8B">
        <w:rPr>
          <w:rFonts w:ascii="Arial" w:hAnsi="Arial" w:cs="Arial"/>
          <w:spacing w:val="-1"/>
          <w:sz w:val="26"/>
          <w:szCs w:val="26"/>
        </w:rPr>
        <w:t xml:space="preserve"> o</w:t>
      </w:r>
      <w:r w:rsidRPr="00966C8B">
        <w:rPr>
          <w:rFonts w:ascii="Arial" w:hAnsi="Arial" w:cs="Arial"/>
          <w:sz w:val="26"/>
          <w:szCs w:val="26"/>
        </w:rPr>
        <w:t>f</w:t>
      </w:r>
      <w:r w:rsidRPr="00966C8B">
        <w:rPr>
          <w:rFonts w:ascii="Arial" w:hAnsi="Arial" w:cs="Arial"/>
          <w:spacing w:val="-2"/>
          <w:sz w:val="26"/>
          <w:szCs w:val="26"/>
        </w:rPr>
        <w:t xml:space="preserve"> </w:t>
      </w:r>
      <w:r w:rsidRPr="00966C8B">
        <w:rPr>
          <w:rFonts w:ascii="Arial" w:hAnsi="Arial" w:cs="Arial"/>
          <w:spacing w:val="-1"/>
          <w:sz w:val="26"/>
          <w:szCs w:val="26"/>
        </w:rPr>
        <w:t>th</w:t>
      </w:r>
      <w:r w:rsidRPr="00966C8B">
        <w:rPr>
          <w:rFonts w:ascii="Arial" w:hAnsi="Arial" w:cs="Arial"/>
          <w:sz w:val="26"/>
          <w:szCs w:val="26"/>
        </w:rPr>
        <w:t>e</w:t>
      </w:r>
      <w:r w:rsidRPr="00966C8B">
        <w:rPr>
          <w:rFonts w:ascii="Arial" w:hAnsi="Arial" w:cs="Arial"/>
          <w:spacing w:val="-1"/>
          <w:sz w:val="26"/>
          <w:szCs w:val="26"/>
        </w:rPr>
        <w:t xml:space="preserve"> servic</w:t>
      </w:r>
      <w:r w:rsidRPr="00966C8B">
        <w:rPr>
          <w:rFonts w:ascii="Arial" w:hAnsi="Arial" w:cs="Arial"/>
          <w:sz w:val="26"/>
          <w:szCs w:val="26"/>
        </w:rPr>
        <w:t>e</w:t>
      </w:r>
      <w:r w:rsidRPr="00966C8B">
        <w:rPr>
          <w:rFonts w:ascii="Arial" w:hAnsi="Arial" w:cs="Arial"/>
          <w:spacing w:val="-1"/>
          <w:sz w:val="26"/>
          <w:szCs w:val="26"/>
        </w:rPr>
        <w:t xml:space="preserve"> panel</w:t>
      </w:r>
      <w:r w:rsidRPr="00966C8B">
        <w:rPr>
          <w:rFonts w:ascii="Arial" w:hAnsi="Arial" w:cs="Arial"/>
          <w:sz w:val="26"/>
          <w:szCs w:val="26"/>
        </w:rPr>
        <w:t>.</w:t>
      </w:r>
      <w:r w:rsidRPr="00966C8B">
        <w:rPr>
          <w:rFonts w:ascii="Arial" w:hAnsi="Arial" w:cs="Arial"/>
          <w:spacing w:val="71"/>
          <w:sz w:val="26"/>
          <w:szCs w:val="26"/>
        </w:rPr>
        <w:t xml:space="preserve"> </w:t>
      </w:r>
      <w:r w:rsidRPr="00966C8B">
        <w:rPr>
          <w:rFonts w:ascii="Arial" w:hAnsi="Arial" w:cs="Arial"/>
          <w:spacing w:val="-1"/>
          <w:sz w:val="26"/>
          <w:szCs w:val="26"/>
        </w:rPr>
        <w:t>D</w:t>
      </w:r>
      <w:r w:rsidRPr="00966C8B">
        <w:rPr>
          <w:rFonts w:ascii="Arial" w:hAnsi="Arial" w:cs="Arial"/>
          <w:sz w:val="26"/>
          <w:szCs w:val="26"/>
        </w:rPr>
        <w:t>o</w:t>
      </w:r>
      <w:r w:rsidRPr="00966C8B">
        <w:rPr>
          <w:rFonts w:ascii="Arial" w:hAnsi="Arial" w:cs="Arial"/>
          <w:spacing w:val="-1"/>
          <w:sz w:val="26"/>
          <w:szCs w:val="26"/>
        </w:rPr>
        <w:t xml:space="preserve"> no</w:t>
      </w:r>
      <w:r w:rsidRPr="00966C8B">
        <w:rPr>
          <w:rFonts w:ascii="Arial" w:hAnsi="Arial" w:cs="Arial"/>
          <w:sz w:val="26"/>
          <w:szCs w:val="26"/>
        </w:rPr>
        <w:t>t</w:t>
      </w:r>
      <w:r w:rsidRPr="00966C8B">
        <w:rPr>
          <w:rFonts w:ascii="Arial" w:hAnsi="Arial" w:cs="Arial"/>
          <w:spacing w:val="-1"/>
          <w:sz w:val="26"/>
          <w:szCs w:val="26"/>
        </w:rPr>
        <w:t xml:space="preserve"> turn </w:t>
      </w:r>
      <w:r w:rsidRPr="00966C8B">
        <w:rPr>
          <w:rFonts w:ascii="Arial" w:hAnsi="Arial" w:cs="Arial"/>
          <w:sz w:val="26"/>
          <w:szCs w:val="26"/>
        </w:rPr>
        <w:t>power</w:t>
      </w:r>
      <w:r w:rsidRPr="00966C8B">
        <w:rPr>
          <w:rFonts w:ascii="Arial" w:hAnsi="Arial" w:cs="Arial"/>
          <w:spacing w:val="-1"/>
          <w:sz w:val="26"/>
          <w:szCs w:val="26"/>
        </w:rPr>
        <w:t xml:space="preserve"> </w:t>
      </w:r>
      <w:r w:rsidRPr="00966C8B">
        <w:rPr>
          <w:rFonts w:ascii="Arial" w:hAnsi="Arial" w:cs="Arial"/>
          <w:sz w:val="26"/>
          <w:szCs w:val="26"/>
        </w:rPr>
        <w:t>back</w:t>
      </w:r>
      <w:r w:rsidRPr="00966C8B">
        <w:rPr>
          <w:rFonts w:ascii="Arial" w:hAnsi="Arial" w:cs="Arial"/>
          <w:spacing w:val="-1"/>
          <w:sz w:val="26"/>
          <w:szCs w:val="26"/>
        </w:rPr>
        <w:t xml:space="preserve"> </w:t>
      </w:r>
      <w:r w:rsidRPr="00966C8B">
        <w:rPr>
          <w:rFonts w:ascii="Arial" w:hAnsi="Arial" w:cs="Arial"/>
          <w:sz w:val="26"/>
          <w:szCs w:val="26"/>
        </w:rPr>
        <w:t>on</w:t>
      </w:r>
      <w:r w:rsidRPr="00966C8B">
        <w:rPr>
          <w:rFonts w:ascii="Arial" w:hAnsi="Arial" w:cs="Arial"/>
          <w:spacing w:val="-1"/>
          <w:sz w:val="26"/>
          <w:szCs w:val="26"/>
        </w:rPr>
        <w:t xml:space="preserve"> </w:t>
      </w:r>
      <w:r w:rsidRPr="00966C8B">
        <w:rPr>
          <w:rFonts w:ascii="Arial" w:hAnsi="Arial" w:cs="Arial"/>
          <w:sz w:val="26"/>
          <w:szCs w:val="26"/>
        </w:rPr>
        <w:t>until</w:t>
      </w:r>
      <w:r w:rsidRPr="00966C8B">
        <w:rPr>
          <w:rFonts w:ascii="Arial" w:hAnsi="Arial" w:cs="Arial"/>
          <w:spacing w:val="-1"/>
          <w:sz w:val="26"/>
          <w:szCs w:val="26"/>
        </w:rPr>
        <w:t xml:space="preserve"> </w:t>
      </w:r>
      <w:r w:rsidRPr="00966C8B">
        <w:rPr>
          <w:rFonts w:ascii="Arial" w:hAnsi="Arial" w:cs="Arial"/>
          <w:sz w:val="26"/>
          <w:szCs w:val="26"/>
        </w:rPr>
        <w:t>the</w:t>
      </w:r>
      <w:r w:rsidRPr="00966C8B">
        <w:rPr>
          <w:rFonts w:ascii="Arial" w:hAnsi="Arial" w:cs="Arial"/>
          <w:spacing w:val="-1"/>
          <w:sz w:val="26"/>
          <w:szCs w:val="26"/>
        </w:rPr>
        <w:t xml:space="preserve"> </w:t>
      </w:r>
      <w:r w:rsidRPr="00966C8B">
        <w:rPr>
          <w:rFonts w:ascii="Arial" w:hAnsi="Arial" w:cs="Arial"/>
          <w:sz w:val="26"/>
          <w:szCs w:val="26"/>
        </w:rPr>
        <w:t>equ</w:t>
      </w:r>
      <w:r w:rsidRPr="00966C8B">
        <w:rPr>
          <w:rFonts w:ascii="Arial" w:hAnsi="Arial" w:cs="Arial"/>
          <w:spacing w:val="-2"/>
          <w:sz w:val="26"/>
          <w:szCs w:val="26"/>
        </w:rPr>
        <w:t>i</w:t>
      </w:r>
      <w:r w:rsidRPr="00966C8B">
        <w:rPr>
          <w:rFonts w:ascii="Arial" w:hAnsi="Arial" w:cs="Arial"/>
          <w:sz w:val="26"/>
          <w:szCs w:val="26"/>
        </w:rPr>
        <w:t xml:space="preserve">pment </w:t>
      </w:r>
      <w:r w:rsidRPr="00966C8B">
        <w:rPr>
          <w:rFonts w:ascii="Arial" w:hAnsi="Arial" w:cs="Arial"/>
          <w:spacing w:val="-1"/>
          <w:sz w:val="26"/>
          <w:szCs w:val="26"/>
        </w:rPr>
        <w:t>ha</w:t>
      </w:r>
      <w:r w:rsidRPr="00966C8B">
        <w:rPr>
          <w:rFonts w:ascii="Arial" w:hAnsi="Arial" w:cs="Arial"/>
          <w:sz w:val="26"/>
          <w:szCs w:val="26"/>
        </w:rPr>
        <w:t xml:space="preserve">s </w:t>
      </w:r>
      <w:r w:rsidRPr="00966C8B">
        <w:rPr>
          <w:rFonts w:ascii="Arial" w:hAnsi="Arial" w:cs="Arial"/>
          <w:spacing w:val="-1"/>
          <w:sz w:val="26"/>
          <w:szCs w:val="26"/>
        </w:rPr>
        <w:t>bee</w:t>
      </w:r>
      <w:r w:rsidRPr="00966C8B">
        <w:rPr>
          <w:rFonts w:ascii="Arial" w:hAnsi="Arial" w:cs="Arial"/>
          <w:sz w:val="26"/>
          <w:szCs w:val="26"/>
        </w:rPr>
        <w:t>n</w:t>
      </w:r>
      <w:r w:rsidRPr="00966C8B">
        <w:rPr>
          <w:rFonts w:ascii="Arial" w:hAnsi="Arial" w:cs="Arial"/>
          <w:spacing w:val="-1"/>
          <w:sz w:val="26"/>
          <w:szCs w:val="26"/>
        </w:rPr>
        <w:t xml:space="preserve"> repaire</w:t>
      </w:r>
      <w:r w:rsidRPr="00966C8B">
        <w:rPr>
          <w:rFonts w:ascii="Arial" w:hAnsi="Arial" w:cs="Arial"/>
          <w:sz w:val="26"/>
          <w:szCs w:val="26"/>
        </w:rPr>
        <w:t>d</w:t>
      </w:r>
      <w:r w:rsidRPr="00966C8B">
        <w:rPr>
          <w:rFonts w:ascii="Arial" w:hAnsi="Arial" w:cs="Arial"/>
          <w:spacing w:val="-1"/>
          <w:sz w:val="26"/>
          <w:szCs w:val="26"/>
        </w:rPr>
        <w:t xml:space="preserve"> o</w:t>
      </w:r>
      <w:r w:rsidRPr="00966C8B">
        <w:rPr>
          <w:rFonts w:ascii="Arial" w:hAnsi="Arial" w:cs="Arial"/>
          <w:sz w:val="26"/>
          <w:szCs w:val="26"/>
        </w:rPr>
        <w:t>r</w:t>
      </w:r>
      <w:r w:rsidRPr="00966C8B">
        <w:rPr>
          <w:rFonts w:ascii="Arial" w:hAnsi="Arial" w:cs="Arial"/>
          <w:spacing w:val="-1"/>
          <w:sz w:val="26"/>
          <w:szCs w:val="26"/>
        </w:rPr>
        <w:t xml:space="preserve"> in</w:t>
      </w:r>
      <w:r w:rsidRPr="00966C8B">
        <w:rPr>
          <w:rFonts w:ascii="Arial" w:hAnsi="Arial" w:cs="Arial"/>
          <w:sz w:val="26"/>
          <w:szCs w:val="26"/>
        </w:rPr>
        <w:t>s</w:t>
      </w:r>
      <w:r w:rsidRPr="00966C8B">
        <w:rPr>
          <w:rFonts w:ascii="Arial" w:hAnsi="Arial" w:cs="Arial"/>
          <w:spacing w:val="-1"/>
          <w:sz w:val="26"/>
          <w:szCs w:val="26"/>
        </w:rPr>
        <w:t>pe</w:t>
      </w:r>
      <w:r w:rsidRPr="00966C8B">
        <w:rPr>
          <w:rFonts w:ascii="Arial" w:hAnsi="Arial" w:cs="Arial"/>
          <w:sz w:val="26"/>
          <w:szCs w:val="26"/>
        </w:rPr>
        <w:t>c</w:t>
      </w:r>
      <w:r w:rsidRPr="00966C8B">
        <w:rPr>
          <w:rFonts w:ascii="Arial" w:hAnsi="Arial" w:cs="Arial"/>
          <w:spacing w:val="-1"/>
          <w:sz w:val="26"/>
          <w:szCs w:val="26"/>
        </w:rPr>
        <w:t xml:space="preserve">ted </w:t>
      </w:r>
      <w:r w:rsidRPr="00966C8B">
        <w:rPr>
          <w:rFonts w:ascii="Arial" w:hAnsi="Arial" w:cs="Arial"/>
          <w:sz w:val="26"/>
          <w:szCs w:val="26"/>
        </w:rPr>
        <w:t>by</w:t>
      </w:r>
      <w:r w:rsidRPr="00966C8B">
        <w:rPr>
          <w:rFonts w:ascii="Arial" w:hAnsi="Arial" w:cs="Arial"/>
          <w:spacing w:val="-1"/>
          <w:sz w:val="26"/>
          <w:szCs w:val="26"/>
        </w:rPr>
        <w:t xml:space="preserve"> </w:t>
      </w:r>
      <w:r w:rsidRPr="00966C8B">
        <w:rPr>
          <w:rFonts w:ascii="Arial" w:hAnsi="Arial" w:cs="Arial"/>
          <w:sz w:val="26"/>
          <w:szCs w:val="26"/>
        </w:rPr>
        <w:t>an</w:t>
      </w:r>
      <w:r w:rsidRPr="00966C8B">
        <w:rPr>
          <w:rFonts w:ascii="Arial" w:hAnsi="Arial" w:cs="Arial"/>
          <w:spacing w:val="-1"/>
          <w:sz w:val="26"/>
          <w:szCs w:val="26"/>
        </w:rPr>
        <w:t xml:space="preserve"> </w:t>
      </w:r>
      <w:r w:rsidRPr="00966C8B">
        <w:rPr>
          <w:rFonts w:ascii="Arial" w:hAnsi="Arial" w:cs="Arial"/>
          <w:sz w:val="26"/>
          <w:szCs w:val="26"/>
        </w:rPr>
        <w:t>e</w:t>
      </w:r>
      <w:r w:rsidRPr="00966C8B">
        <w:rPr>
          <w:rFonts w:ascii="Arial" w:hAnsi="Arial" w:cs="Arial"/>
          <w:spacing w:val="-2"/>
          <w:sz w:val="26"/>
          <w:szCs w:val="26"/>
        </w:rPr>
        <w:t>l</w:t>
      </w:r>
      <w:r w:rsidRPr="00966C8B">
        <w:rPr>
          <w:rFonts w:ascii="Arial" w:hAnsi="Arial" w:cs="Arial"/>
          <w:sz w:val="26"/>
          <w:szCs w:val="26"/>
        </w:rPr>
        <w:t>ectrician.</w:t>
      </w:r>
    </w:p>
    <w:p w:rsidR="00966C8B" w:rsidRPr="00966C8B" w:rsidRDefault="00966C8B" w:rsidP="00966C8B">
      <w:pPr>
        <w:tabs>
          <w:tab w:val="left" w:pos="1159"/>
        </w:tabs>
        <w:kinsoku w:val="0"/>
        <w:overflowPunct w:val="0"/>
        <w:rPr>
          <w:rFonts w:ascii="Arial" w:hAnsi="Arial" w:cs="Arial"/>
          <w:sz w:val="26"/>
          <w:szCs w:val="26"/>
        </w:rPr>
      </w:pPr>
    </w:p>
    <w:p w:rsidR="00966C8B" w:rsidRPr="00966C8B" w:rsidRDefault="00966C8B" w:rsidP="00966C8B">
      <w:pPr>
        <w:tabs>
          <w:tab w:val="left" w:pos="650"/>
          <w:tab w:val="left" w:pos="1159"/>
        </w:tabs>
        <w:kinsoku w:val="0"/>
        <w:overflowPunct w:val="0"/>
        <w:rPr>
          <w:rFonts w:ascii="Arial" w:hAnsi="Arial" w:cs="Arial"/>
          <w:sz w:val="26"/>
          <w:szCs w:val="26"/>
        </w:rPr>
      </w:pPr>
      <w:r>
        <w:rPr>
          <w:rFonts w:ascii="Arial" w:hAnsi="Arial" w:cs="Arial"/>
          <w:sz w:val="26"/>
          <w:szCs w:val="26"/>
        </w:rPr>
        <w:tab/>
      </w:r>
      <w:r w:rsidRPr="00966C8B">
        <w:rPr>
          <w:rFonts w:ascii="Arial" w:hAnsi="Arial" w:cs="Arial"/>
          <w:b/>
          <w:bCs/>
          <w:spacing w:val="-1"/>
          <w:sz w:val="26"/>
          <w:szCs w:val="26"/>
        </w:rPr>
        <w:t>Struc</w:t>
      </w:r>
      <w:r w:rsidRPr="00966C8B">
        <w:rPr>
          <w:rFonts w:ascii="Arial" w:hAnsi="Arial" w:cs="Arial"/>
          <w:b/>
          <w:bCs/>
          <w:spacing w:val="-2"/>
          <w:sz w:val="26"/>
          <w:szCs w:val="26"/>
        </w:rPr>
        <w:t>t</w:t>
      </w:r>
      <w:r w:rsidRPr="00966C8B">
        <w:rPr>
          <w:rFonts w:ascii="Arial" w:hAnsi="Arial" w:cs="Arial"/>
          <w:b/>
          <w:bCs/>
          <w:spacing w:val="-1"/>
          <w:sz w:val="26"/>
          <w:szCs w:val="26"/>
        </w:rPr>
        <w:t>ura</w:t>
      </w:r>
      <w:r w:rsidRPr="00966C8B">
        <w:rPr>
          <w:rFonts w:ascii="Arial" w:hAnsi="Arial" w:cs="Arial"/>
          <w:b/>
          <w:bCs/>
          <w:sz w:val="26"/>
          <w:szCs w:val="26"/>
        </w:rPr>
        <w:t>l</w:t>
      </w:r>
      <w:r w:rsidRPr="00966C8B">
        <w:rPr>
          <w:rFonts w:ascii="Arial" w:hAnsi="Arial" w:cs="Arial"/>
          <w:b/>
          <w:bCs/>
          <w:spacing w:val="-2"/>
          <w:sz w:val="26"/>
          <w:szCs w:val="26"/>
        </w:rPr>
        <w:t xml:space="preserve"> </w:t>
      </w:r>
      <w:r w:rsidRPr="00966C8B">
        <w:rPr>
          <w:rFonts w:ascii="Arial" w:hAnsi="Arial" w:cs="Arial"/>
          <w:b/>
          <w:bCs/>
          <w:spacing w:val="-1"/>
          <w:sz w:val="26"/>
          <w:szCs w:val="26"/>
        </w:rPr>
        <w:t>hazards</w:t>
      </w:r>
    </w:p>
    <w:p w:rsidR="00966C8B" w:rsidRPr="00966C8B" w:rsidRDefault="00966C8B" w:rsidP="00966C8B">
      <w:pPr>
        <w:kinsoku w:val="0"/>
        <w:overflowPunct w:val="0"/>
        <w:spacing w:before="3" w:line="100" w:lineRule="exact"/>
        <w:rPr>
          <w:sz w:val="10"/>
          <w:szCs w:val="10"/>
        </w:rPr>
      </w:pPr>
    </w:p>
    <w:p w:rsidR="00966C8B" w:rsidRPr="00966C8B" w:rsidRDefault="00966C8B" w:rsidP="00966C8B">
      <w:pPr>
        <w:kinsoku w:val="0"/>
        <w:overflowPunct w:val="0"/>
        <w:spacing w:line="200" w:lineRule="exact"/>
        <w:rPr>
          <w:sz w:val="20"/>
          <w:szCs w:val="20"/>
        </w:rPr>
      </w:pPr>
    </w:p>
    <w:p w:rsidR="00966C8B" w:rsidRPr="00966C8B" w:rsidRDefault="00966C8B" w:rsidP="00966C8B">
      <w:pPr>
        <w:kinsoku w:val="0"/>
        <w:overflowPunct w:val="0"/>
        <w:spacing w:line="298" w:lineRule="exact"/>
        <w:ind w:left="730" w:right="467"/>
        <w:rPr>
          <w:rFonts w:ascii="Arial" w:hAnsi="Arial" w:cs="Arial"/>
          <w:sz w:val="26"/>
          <w:szCs w:val="26"/>
        </w:rPr>
      </w:pPr>
      <w:r w:rsidRPr="00966C8B">
        <w:rPr>
          <w:rFonts w:ascii="Arial" w:hAnsi="Arial" w:cs="Arial"/>
          <w:spacing w:val="-1"/>
          <w:sz w:val="26"/>
          <w:szCs w:val="26"/>
        </w:rPr>
        <w:t>Neve</w:t>
      </w:r>
      <w:r w:rsidRPr="00966C8B">
        <w:rPr>
          <w:rFonts w:ascii="Arial" w:hAnsi="Arial" w:cs="Arial"/>
          <w:sz w:val="26"/>
          <w:szCs w:val="26"/>
        </w:rPr>
        <w:t>r</w:t>
      </w:r>
      <w:r w:rsidRPr="00966C8B">
        <w:rPr>
          <w:rFonts w:ascii="Arial" w:hAnsi="Arial" w:cs="Arial"/>
          <w:spacing w:val="-1"/>
          <w:sz w:val="26"/>
          <w:szCs w:val="26"/>
        </w:rPr>
        <w:t xml:space="preserve"> assum</w:t>
      </w:r>
      <w:r w:rsidRPr="00966C8B">
        <w:rPr>
          <w:rFonts w:ascii="Arial" w:hAnsi="Arial" w:cs="Arial"/>
          <w:sz w:val="26"/>
          <w:szCs w:val="26"/>
        </w:rPr>
        <w:t>e</w:t>
      </w:r>
      <w:r w:rsidRPr="00966C8B">
        <w:rPr>
          <w:rFonts w:ascii="Arial" w:hAnsi="Arial" w:cs="Arial"/>
          <w:spacing w:val="-1"/>
          <w:sz w:val="26"/>
          <w:szCs w:val="26"/>
        </w:rPr>
        <w:t xml:space="preserve"> tha</w:t>
      </w:r>
      <w:r w:rsidRPr="00966C8B">
        <w:rPr>
          <w:rFonts w:ascii="Arial" w:hAnsi="Arial" w:cs="Arial"/>
          <w:sz w:val="26"/>
          <w:szCs w:val="26"/>
        </w:rPr>
        <w:t>t</w:t>
      </w:r>
      <w:r w:rsidRPr="00966C8B">
        <w:rPr>
          <w:rFonts w:ascii="Arial" w:hAnsi="Arial" w:cs="Arial"/>
          <w:spacing w:val="-1"/>
          <w:sz w:val="26"/>
          <w:szCs w:val="26"/>
        </w:rPr>
        <w:t xml:space="preserve"> water</w:t>
      </w:r>
      <w:r w:rsidRPr="00966C8B">
        <w:rPr>
          <w:rFonts w:ascii="Arial" w:hAnsi="Arial" w:cs="Arial"/>
          <w:spacing w:val="-2"/>
          <w:sz w:val="26"/>
          <w:szCs w:val="26"/>
        </w:rPr>
        <w:t>-</w:t>
      </w:r>
      <w:r w:rsidRPr="00966C8B">
        <w:rPr>
          <w:rFonts w:ascii="Arial" w:hAnsi="Arial" w:cs="Arial"/>
          <w:spacing w:val="-1"/>
          <w:sz w:val="26"/>
          <w:szCs w:val="26"/>
        </w:rPr>
        <w:t>damage</w:t>
      </w:r>
      <w:r w:rsidRPr="00966C8B">
        <w:rPr>
          <w:rFonts w:ascii="Arial" w:hAnsi="Arial" w:cs="Arial"/>
          <w:sz w:val="26"/>
          <w:szCs w:val="26"/>
        </w:rPr>
        <w:t>d</w:t>
      </w:r>
      <w:r w:rsidRPr="00966C8B">
        <w:rPr>
          <w:rFonts w:ascii="Arial" w:hAnsi="Arial" w:cs="Arial"/>
          <w:spacing w:val="-1"/>
          <w:sz w:val="26"/>
          <w:szCs w:val="26"/>
        </w:rPr>
        <w:t xml:space="preserve"> st</w:t>
      </w:r>
      <w:r w:rsidRPr="00966C8B">
        <w:rPr>
          <w:rFonts w:ascii="Arial" w:hAnsi="Arial" w:cs="Arial"/>
          <w:spacing w:val="-2"/>
          <w:sz w:val="26"/>
          <w:szCs w:val="26"/>
        </w:rPr>
        <w:t>r</w:t>
      </w:r>
      <w:r w:rsidRPr="00966C8B">
        <w:rPr>
          <w:rFonts w:ascii="Arial" w:hAnsi="Arial" w:cs="Arial"/>
          <w:sz w:val="26"/>
          <w:szCs w:val="26"/>
        </w:rPr>
        <w:t>u</w:t>
      </w:r>
      <w:r w:rsidRPr="00966C8B">
        <w:rPr>
          <w:rFonts w:ascii="Arial" w:hAnsi="Arial" w:cs="Arial"/>
          <w:spacing w:val="-1"/>
          <w:sz w:val="26"/>
          <w:szCs w:val="26"/>
        </w:rPr>
        <w:t>ctures</w:t>
      </w:r>
      <w:r w:rsidRPr="00966C8B">
        <w:rPr>
          <w:rFonts w:ascii="Arial" w:hAnsi="Arial" w:cs="Arial"/>
          <w:sz w:val="26"/>
          <w:szCs w:val="26"/>
        </w:rPr>
        <w:t>,</w:t>
      </w:r>
      <w:r w:rsidRPr="00966C8B">
        <w:rPr>
          <w:rFonts w:ascii="Arial" w:hAnsi="Arial" w:cs="Arial"/>
          <w:spacing w:val="-1"/>
          <w:sz w:val="26"/>
          <w:szCs w:val="26"/>
        </w:rPr>
        <w:t xml:space="preserve"> par</w:t>
      </w:r>
      <w:r w:rsidRPr="00966C8B">
        <w:rPr>
          <w:rFonts w:ascii="Arial" w:hAnsi="Arial" w:cs="Arial"/>
          <w:spacing w:val="-2"/>
          <w:sz w:val="26"/>
          <w:szCs w:val="26"/>
        </w:rPr>
        <w:t>t</w:t>
      </w:r>
      <w:r w:rsidRPr="00966C8B">
        <w:rPr>
          <w:rFonts w:ascii="Arial" w:hAnsi="Arial" w:cs="Arial"/>
          <w:spacing w:val="-1"/>
          <w:sz w:val="26"/>
          <w:szCs w:val="26"/>
        </w:rPr>
        <w:t>icular</w:t>
      </w:r>
      <w:r w:rsidRPr="00966C8B">
        <w:rPr>
          <w:rFonts w:ascii="Arial" w:hAnsi="Arial" w:cs="Arial"/>
          <w:spacing w:val="-2"/>
          <w:sz w:val="26"/>
          <w:szCs w:val="26"/>
        </w:rPr>
        <w:t>l</w:t>
      </w:r>
      <w:r w:rsidRPr="00966C8B">
        <w:rPr>
          <w:rFonts w:ascii="Arial" w:hAnsi="Arial" w:cs="Arial"/>
          <w:sz w:val="26"/>
          <w:szCs w:val="26"/>
        </w:rPr>
        <w:t xml:space="preserve">y </w:t>
      </w:r>
      <w:r w:rsidRPr="00966C8B">
        <w:rPr>
          <w:rFonts w:ascii="Arial" w:hAnsi="Arial" w:cs="Arial"/>
          <w:spacing w:val="-1"/>
          <w:sz w:val="26"/>
          <w:szCs w:val="26"/>
        </w:rPr>
        <w:t>ce</w:t>
      </w:r>
      <w:r w:rsidRPr="00966C8B">
        <w:rPr>
          <w:rFonts w:ascii="Arial" w:hAnsi="Arial" w:cs="Arial"/>
          <w:spacing w:val="-2"/>
          <w:sz w:val="26"/>
          <w:szCs w:val="26"/>
        </w:rPr>
        <w:t>i</w:t>
      </w:r>
      <w:r w:rsidRPr="00966C8B">
        <w:rPr>
          <w:rFonts w:ascii="Arial" w:hAnsi="Arial" w:cs="Arial"/>
          <w:spacing w:val="-1"/>
          <w:sz w:val="26"/>
          <w:szCs w:val="26"/>
        </w:rPr>
        <w:t>lings, ar</w:t>
      </w:r>
      <w:r w:rsidRPr="00966C8B">
        <w:rPr>
          <w:rFonts w:ascii="Arial" w:hAnsi="Arial" w:cs="Arial"/>
          <w:sz w:val="26"/>
          <w:szCs w:val="26"/>
        </w:rPr>
        <w:t>e</w:t>
      </w:r>
      <w:r w:rsidRPr="00966C8B">
        <w:rPr>
          <w:rFonts w:ascii="Arial" w:hAnsi="Arial" w:cs="Arial"/>
          <w:spacing w:val="-1"/>
          <w:sz w:val="26"/>
          <w:szCs w:val="26"/>
        </w:rPr>
        <w:t xml:space="preserve"> safe</w:t>
      </w:r>
      <w:r w:rsidRPr="00966C8B">
        <w:rPr>
          <w:rFonts w:ascii="Arial" w:hAnsi="Arial" w:cs="Arial"/>
          <w:sz w:val="26"/>
          <w:szCs w:val="26"/>
        </w:rPr>
        <w:t>.</w:t>
      </w:r>
      <w:r w:rsidRPr="00966C8B">
        <w:rPr>
          <w:rFonts w:ascii="Arial" w:hAnsi="Arial" w:cs="Arial"/>
          <w:spacing w:val="71"/>
          <w:sz w:val="26"/>
          <w:szCs w:val="26"/>
        </w:rPr>
        <w:t xml:space="preserve"> </w:t>
      </w:r>
      <w:r w:rsidRPr="00966C8B">
        <w:rPr>
          <w:rFonts w:ascii="Arial" w:hAnsi="Arial" w:cs="Arial"/>
          <w:spacing w:val="-1"/>
          <w:sz w:val="26"/>
          <w:szCs w:val="26"/>
        </w:rPr>
        <w:t>I</w:t>
      </w:r>
      <w:r w:rsidRPr="00966C8B">
        <w:rPr>
          <w:rFonts w:ascii="Arial" w:hAnsi="Arial" w:cs="Arial"/>
          <w:sz w:val="26"/>
          <w:szCs w:val="26"/>
        </w:rPr>
        <w:t>f</w:t>
      </w:r>
      <w:r w:rsidRPr="00966C8B">
        <w:rPr>
          <w:rFonts w:ascii="Arial" w:hAnsi="Arial" w:cs="Arial"/>
          <w:spacing w:val="-1"/>
          <w:sz w:val="26"/>
          <w:szCs w:val="26"/>
        </w:rPr>
        <w:t xml:space="preserve"> i</w:t>
      </w:r>
      <w:r w:rsidRPr="00966C8B">
        <w:rPr>
          <w:rFonts w:ascii="Arial" w:hAnsi="Arial" w:cs="Arial"/>
          <w:sz w:val="26"/>
          <w:szCs w:val="26"/>
        </w:rPr>
        <w:t>n</w:t>
      </w:r>
      <w:r w:rsidRPr="00966C8B">
        <w:rPr>
          <w:rFonts w:ascii="Arial" w:hAnsi="Arial" w:cs="Arial"/>
          <w:spacing w:val="-1"/>
          <w:sz w:val="26"/>
          <w:szCs w:val="26"/>
        </w:rPr>
        <w:t xml:space="preserve"> doub</w:t>
      </w:r>
      <w:r w:rsidRPr="00966C8B">
        <w:rPr>
          <w:rFonts w:ascii="Arial" w:hAnsi="Arial" w:cs="Arial"/>
          <w:sz w:val="26"/>
          <w:szCs w:val="26"/>
        </w:rPr>
        <w:t>t</w:t>
      </w:r>
      <w:r w:rsidRPr="00966C8B">
        <w:rPr>
          <w:rFonts w:ascii="Arial" w:hAnsi="Arial" w:cs="Arial"/>
          <w:spacing w:val="-1"/>
          <w:sz w:val="26"/>
          <w:szCs w:val="26"/>
        </w:rPr>
        <w:t xml:space="preserve"> D</w:t>
      </w:r>
      <w:r w:rsidRPr="00966C8B">
        <w:rPr>
          <w:rFonts w:ascii="Arial" w:hAnsi="Arial" w:cs="Arial"/>
          <w:sz w:val="26"/>
          <w:szCs w:val="26"/>
        </w:rPr>
        <w:t>O</w:t>
      </w:r>
      <w:r w:rsidRPr="00966C8B">
        <w:rPr>
          <w:rFonts w:ascii="Arial" w:hAnsi="Arial" w:cs="Arial"/>
          <w:spacing w:val="-1"/>
          <w:sz w:val="26"/>
          <w:szCs w:val="26"/>
        </w:rPr>
        <w:t xml:space="preserve"> NO</w:t>
      </w:r>
      <w:r w:rsidRPr="00966C8B">
        <w:rPr>
          <w:rFonts w:ascii="Arial" w:hAnsi="Arial" w:cs="Arial"/>
          <w:sz w:val="26"/>
          <w:szCs w:val="26"/>
        </w:rPr>
        <w:t>T</w:t>
      </w:r>
      <w:r w:rsidRPr="00966C8B">
        <w:rPr>
          <w:rFonts w:ascii="Arial" w:hAnsi="Arial" w:cs="Arial"/>
          <w:spacing w:val="-1"/>
          <w:sz w:val="26"/>
          <w:szCs w:val="26"/>
        </w:rPr>
        <w:t xml:space="preserve"> ENTER</w:t>
      </w:r>
      <w:r w:rsidRPr="00966C8B">
        <w:rPr>
          <w:rFonts w:ascii="Arial" w:hAnsi="Arial" w:cs="Arial"/>
          <w:sz w:val="26"/>
          <w:szCs w:val="26"/>
        </w:rPr>
        <w:t>.</w:t>
      </w:r>
      <w:r w:rsidRPr="00966C8B">
        <w:rPr>
          <w:rFonts w:ascii="Arial" w:hAnsi="Arial" w:cs="Arial"/>
          <w:spacing w:val="71"/>
          <w:sz w:val="26"/>
          <w:szCs w:val="26"/>
        </w:rPr>
        <w:t xml:space="preserve"> </w:t>
      </w:r>
      <w:r w:rsidRPr="00966C8B">
        <w:rPr>
          <w:rFonts w:ascii="Arial" w:hAnsi="Arial" w:cs="Arial"/>
          <w:spacing w:val="-1"/>
          <w:sz w:val="26"/>
          <w:szCs w:val="26"/>
        </w:rPr>
        <w:t>Leav</w:t>
      </w:r>
      <w:r w:rsidRPr="00966C8B">
        <w:rPr>
          <w:rFonts w:ascii="Arial" w:hAnsi="Arial" w:cs="Arial"/>
          <w:sz w:val="26"/>
          <w:szCs w:val="26"/>
        </w:rPr>
        <w:t>e</w:t>
      </w:r>
      <w:r w:rsidRPr="00966C8B">
        <w:rPr>
          <w:rFonts w:ascii="Arial" w:hAnsi="Arial" w:cs="Arial"/>
          <w:spacing w:val="-1"/>
          <w:sz w:val="26"/>
          <w:szCs w:val="26"/>
        </w:rPr>
        <w:t xml:space="preserve"> immediate</w:t>
      </w:r>
      <w:r w:rsidRPr="00966C8B">
        <w:rPr>
          <w:rFonts w:ascii="Arial" w:hAnsi="Arial" w:cs="Arial"/>
          <w:spacing w:val="-2"/>
          <w:sz w:val="26"/>
          <w:szCs w:val="26"/>
        </w:rPr>
        <w:t>l</w:t>
      </w:r>
      <w:r w:rsidRPr="00966C8B">
        <w:rPr>
          <w:rFonts w:ascii="Arial" w:hAnsi="Arial" w:cs="Arial"/>
          <w:sz w:val="26"/>
          <w:szCs w:val="26"/>
        </w:rPr>
        <w:t>y</w:t>
      </w:r>
      <w:r w:rsidRPr="00966C8B">
        <w:rPr>
          <w:rFonts w:ascii="Arial" w:hAnsi="Arial" w:cs="Arial"/>
          <w:spacing w:val="-2"/>
          <w:sz w:val="26"/>
          <w:szCs w:val="26"/>
        </w:rPr>
        <w:t xml:space="preserve"> </w:t>
      </w:r>
      <w:r w:rsidRPr="00966C8B">
        <w:rPr>
          <w:rFonts w:ascii="Arial" w:hAnsi="Arial" w:cs="Arial"/>
          <w:spacing w:val="-1"/>
          <w:sz w:val="26"/>
          <w:szCs w:val="26"/>
        </w:rPr>
        <w:t>if shiftin</w:t>
      </w:r>
      <w:r w:rsidRPr="00966C8B">
        <w:rPr>
          <w:rFonts w:ascii="Arial" w:hAnsi="Arial" w:cs="Arial"/>
          <w:sz w:val="26"/>
          <w:szCs w:val="26"/>
        </w:rPr>
        <w:t>g</w:t>
      </w:r>
      <w:r w:rsidRPr="00966C8B">
        <w:rPr>
          <w:rFonts w:ascii="Arial" w:hAnsi="Arial" w:cs="Arial"/>
          <w:spacing w:val="-1"/>
          <w:sz w:val="26"/>
          <w:szCs w:val="26"/>
        </w:rPr>
        <w:t xml:space="preserve"> o</w:t>
      </w:r>
      <w:r w:rsidRPr="00966C8B">
        <w:rPr>
          <w:rFonts w:ascii="Arial" w:hAnsi="Arial" w:cs="Arial"/>
          <w:sz w:val="26"/>
          <w:szCs w:val="26"/>
        </w:rPr>
        <w:t>r</w:t>
      </w:r>
      <w:r w:rsidRPr="00966C8B">
        <w:rPr>
          <w:rFonts w:ascii="Arial" w:hAnsi="Arial" w:cs="Arial"/>
          <w:spacing w:val="-1"/>
          <w:sz w:val="26"/>
          <w:szCs w:val="26"/>
        </w:rPr>
        <w:t xml:space="preserve"> unusua</w:t>
      </w:r>
      <w:r w:rsidRPr="00966C8B">
        <w:rPr>
          <w:rFonts w:ascii="Arial" w:hAnsi="Arial" w:cs="Arial"/>
          <w:sz w:val="26"/>
          <w:szCs w:val="26"/>
        </w:rPr>
        <w:t>l</w:t>
      </w:r>
      <w:r w:rsidRPr="00966C8B">
        <w:rPr>
          <w:rFonts w:ascii="Arial" w:hAnsi="Arial" w:cs="Arial"/>
          <w:spacing w:val="-1"/>
          <w:sz w:val="26"/>
          <w:szCs w:val="26"/>
        </w:rPr>
        <w:t xml:space="preserve"> noise</w:t>
      </w:r>
      <w:r w:rsidRPr="00966C8B">
        <w:rPr>
          <w:rFonts w:ascii="Arial" w:hAnsi="Arial" w:cs="Arial"/>
          <w:sz w:val="26"/>
          <w:szCs w:val="26"/>
        </w:rPr>
        <w:t>s</w:t>
      </w:r>
      <w:r w:rsidRPr="00966C8B">
        <w:rPr>
          <w:rFonts w:ascii="Arial" w:hAnsi="Arial" w:cs="Arial"/>
          <w:spacing w:val="-1"/>
          <w:sz w:val="26"/>
          <w:szCs w:val="26"/>
        </w:rPr>
        <w:t xml:space="preserve"> signa</w:t>
      </w:r>
      <w:r w:rsidRPr="00966C8B">
        <w:rPr>
          <w:rFonts w:ascii="Arial" w:hAnsi="Arial" w:cs="Arial"/>
          <w:sz w:val="26"/>
          <w:szCs w:val="26"/>
        </w:rPr>
        <w:t>l</w:t>
      </w:r>
      <w:r w:rsidRPr="00966C8B">
        <w:rPr>
          <w:rFonts w:ascii="Arial" w:hAnsi="Arial" w:cs="Arial"/>
          <w:spacing w:val="-1"/>
          <w:sz w:val="26"/>
          <w:szCs w:val="26"/>
        </w:rPr>
        <w:t xml:space="preserve"> </w:t>
      </w:r>
      <w:r w:rsidRPr="00966C8B">
        <w:rPr>
          <w:rFonts w:ascii="Arial" w:hAnsi="Arial" w:cs="Arial"/>
          <w:sz w:val="26"/>
          <w:szCs w:val="26"/>
        </w:rPr>
        <w:t>a</w:t>
      </w:r>
      <w:r w:rsidRPr="00966C8B">
        <w:rPr>
          <w:rFonts w:ascii="Arial" w:hAnsi="Arial" w:cs="Arial"/>
          <w:spacing w:val="-1"/>
          <w:sz w:val="26"/>
          <w:szCs w:val="26"/>
        </w:rPr>
        <w:t xml:space="preserve"> possibl</w:t>
      </w:r>
      <w:r w:rsidRPr="00966C8B">
        <w:rPr>
          <w:rFonts w:ascii="Arial" w:hAnsi="Arial" w:cs="Arial"/>
          <w:sz w:val="26"/>
          <w:szCs w:val="26"/>
        </w:rPr>
        <w:t>e</w:t>
      </w:r>
      <w:r w:rsidRPr="00966C8B">
        <w:rPr>
          <w:rFonts w:ascii="Arial" w:hAnsi="Arial" w:cs="Arial"/>
          <w:spacing w:val="-1"/>
          <w:sz w:val="26"/>
          <w:szCs w:val="26"/>
        </w:rPr>
        <w:t xml:space="preserve"> collapse.</w:t>
      </w:r>
    </w:p>
    <w:p w:rsidR="00966C8B" w:rsidRPr="00966C8B" w:rsidRDefault="00966C8B" w:rsidP="00966C8B">
      <w:pPr>
        <w:kinsoku w:val="0"/>
        <w:overflowPunct w:val="0"/>
        <w:spacing w:before="16" w:line="280" w:lineRule="exact"/>
        <w:rPr>
          <w:sz w:val="28"/>
          <w:szCs w:val="28"/>
        </w:rPr>
      </w:pPr>
    </w:p>
    <w:p w:rsidR="00966C8B" w:rsidRPr="00966C8B" w:rsidRDefault="00966C8B" w:rsidP="00966C8B">
      <w:pPr>
        <w:tabs>
          <w:tab w:val="left" w:pos="730"/>
        </w:tabs>
        <w:kinsoku w:val="0"/>
        <w:overflowPunct w:val="0"/>
        <w:rPr>
          <w:rFonts w:ascii="Arial" w:hAnsi="Arial" w:cs="Arial"/>
          <w:sz w:val="26"/>
          <w:szCs w:val="26"/>
        </w:rPr>
      </w:pPr>
      <w:r>
        <w:rPr>
          <w:rFonts w:ascii="Arial" w:hAnsi="Arial" w:cs="Arial"/>
          <w:b/>
          <w:bCs/>
          <w:spacing w:val="-1"/>
          <w:sz w:val="26"/>
          <w:szCs w:val="26"/>
        </w:rPr>
        <w:tab/>
      </w:r>
      <w:r w:rsidRPr="00966C8B">
        <w:rPr>
          <w:rFonts w:ascii="Arial" w:hAnsi="Arial" w:cs="Arial"/>
          <w:b/>
          <w:bCs/>
          <w:spacing w:val="-1"/>
          <w:sz w:val="26"/>
          <w:szCs w:val="26"/>
        </w:rPr>
        <w:t>Hazardou</w:t>
      </w:r>
      <w:r w:rsidRPr="00966C8B">
        <w:rPr>
          <w:rFonts w:ascii="Arial" w:hAnsi="Arial" w:cs="Arial"/>
          <w:b/>
          <w:bCs/>
          <w:sz w:val="26"/>
          <w:szCs w:val="26"/>
        </w:rPr>
        <w:t>s</w:t>
      </w:r>
      <w:r w:rsidRPr="00966C8B">
        <w:rPr>
          <w:rFonts w:ascii="Arial" w:hAnsi="Arial" w:cs="Arial"/>
          <w:b/>
          <w:bCs/>
          <w:spacing w:val="-1"/>
          <w:sz w:val="26"/>
          <w:szCs w:val="26"/>
        </w:rPr>
        <w:t xml:space="preserve"> materials</w:t>
      </w:r>
    </w:p>
    <w:p w:rsidR="00966C8B" w:rsidRPr="00966C8B" w:rsidRDefault="00966C8B" w:rsidP="00966C8B">
      <w:pPr>
        <w:kinsoku w:val="0"/>
        <w:overflowPunct w:val="0"/>
        <w:spacing w:before="20" w:line="280" w:lineRule="exact"/>
        <w:rPr>
          <w:sz w:val="28"/>
          <w:szCs w:val="28"/>
        </w:rPr>
      </w:pPr>
    </w:p>
    <w:p w:rsidR="00966C8B" w:rsidRPr="00966C8B" w:rsidRDefault="00966C8B" w:rsidP="00966C8B">
      <w:pPr>
        <w:kinsoku w:val="0"/>
        <w:overflowPunct w:val="0"/>
        <w:ind w:left="730" w:right="455"/>
        <w:rPr>
          <w:rFonts w:ascii="Arial" w:hAnsi="Arial" w:cs="Arial"/>
          <w:sz w:val="26"/>
          <w:szCs w:val="26"/>
        </w:rPr>
      </w:pPr>
      <w:r w:rsidRPr="00966C8B">
        <w:rPr>
          <w:rFonts w:ascii="Arial" w:hAnsi="Arial" w:cs="Arial"/>
          <w:sz w:val="26"/>
          <w:szCs w:val="26"/>
          <w:u w:val="thick"/>
        </w:rPr>
        <w:t>Damaged</w:t>
      </w:r>
      <w:r w:rsidRPr="00966C8B">
        <w:rPr>
          <w:rFonts w:ascii="Arial" w:hAnsi="Arial" w:cs="Arial"/>
          <w:spacing w:val="-1"/>
          <w:sz w:val="26"/>
          <w:szCs w:val="26"/>
          <w:u w:val="thick"/>
        </w:rPr>
        <w:t xml:space="preserve"> </w:t>
      </w:r>
      <w:r w:rsidRPr="00966C8B">
        <w:rPr>
          <w:rFonts w:ascii="Arial" w:hAnsi="Arial" w:cs="Arial"/>
          <w:sz w:val="26"/>
          <w:szCs w:val="26"/>
          <w:u w:val="thick"/>
        </w:rPr>
        <w:t>build</w:t>
      </w:r>
      <w:r w:rsidRPr="00966C8B">
        <w:rPr>
          <w:rFonts w:ascii="Arial" w:hAnsi="Arial" w:cs="Arial"/>
          <w:spacing w:val="-2"/>
          <w:sz w:val="26"/>
          <w:szCs w:val="26"/>
          <w:u w:val="thick"/>
        </w:rPr>
        <w:t>i</w:t>
      </w:r>
      <w:r w:rsidRPr="00966C8B">
        <w:rPr>
          <w:rFonts w:ascii="Arial" w:hAnsi="Arial" w:cs="Arial"/>
          <w:sz w:val="26"/>
          <w:szCs w:val="26"/>
          <w:u w:val="thick"/>
        </w:rPr>
        <w:t>ng</w:t>
      </w:r>
      <w:r w:rsidRPr="00966C8B">
        <w:rPr>
          <w:rFonts w:ascii="Arial" w:hAnsi="Arial" w:cs="Arial"/>
          <w:spacing w:val="-1"/>
          <w:sz w:val="26"/>
          <w:szCs w:val="26"/>
          <w:u w:val="thick"/>
        </w:rPr>
        <w:t xml:space="preserve"> </w:t>
      </w:r>
      <w:r w:rsidRPr="00966C8B">
        <w:rPr>
          <w:rFonts w:ascii="Arial" w:hAnsi="Arial" w:cs="Arial"/>
          <w:sz w:val="26"/>
          <w:szCs w:val="26"/>
          <w:u w:val="thick"/>
        </w:rPr>
        <w:t>materia</w:t>
      </w:r>
      <w:r w:rsidRPr="00966C8B">
        <w:rPr>
          <w:rFonts w:ascii="Arial" w:hAnsi="Arial" w:cs="Arial"/>
          <w:spacing w:val="-2"/>
          <w:sz w:val="26"/>
          <w:szCs w:val="26"/>
          <w:u w:val="thick"/>
        </w:rPr>
        <w:t>l</w:t>
      </w:r>
      <w:r w:rsidRPr="00966C8B">
        <w:rPr>
          <w:rFonts w:ascii="Arial" w:hAnsi="Arial" w:cs="Arial"/>
          <w:sz w:val="26"/>
          <w:szCs w:val="26"/>
          <w:u w:val="thick"/>
        </w:rPr>
        <w:t>s</w:t>
      </w:r>
      <w:r w:rsidRPr="00966C8B">
        <w:rPr>
          <w:rFonts w:ascii="Arial" w:hAnsi="Arial" w:cs="Arial"/>
          <w:spacing w:val="-2"/>
          <w:sz w:val="26"/>
          <w:szCs w:val="26"/>
          <w:u w:val="thick"/>
        </w:rPr>
        <w:t xml:space="preserve"> </w:t>
      </w:r>
      <w:r w:rsidRPr="00966C8B">
        <w:rPr>
          <w:rFonts w:ascii="Arial" w:hAnsi="Arial" w:cs="Arial"/>
          <w:spacing w:val="-1"/>
          <w:sz w:val="26"/>
          <w:szCs w:val="26"/>
        </w:rPr>
        <w:t>ma</w:t>
      </w:r>
      <w:r w:rsidRPr="00966C8B">
        <w:rPr>
          <w:rFonts w:ascii="Arial" w:hAnsi="Arial" w:cs="Arial"/>
          <w:sz w:val="26"/>
          <w:szCs w:val="26"/>
        </w:rPr>
        <w:t>y c</w:t>
      </w:r>
      <w:r w:rsidRPr="00966C8B">
        <w:rPr>
          <w:rFonts w:ascii="Arial" w:hAnsi="Arial" w:cs="Arial"/>
          <w:spacing w:val="-1"/>
          <w:sz w:val="26"/>
          <w:szCs w:val="26"/>
        </w:rPr>
        <w:t>ontai</w:t>
      </w:r>
      <w:r w:rsidRPr="00966C8B">
        <w:rPr>
          <w:rFonts w:ascii="Arial" w:hAnsi="Arial" w:cs="Arial"/>
          <w:sz w:val="26"/>
          <w:szCs w:val="26"/>
        </w:rPr>
        <w:t>n</w:t>
      </w:r>
      <w:r w:rsidRPr="00966C8B">
        <w:rPr>
          <w:rFonts w:ascii="Arial" w:hAnsi="Arial" w:cs="Arial"/>
          <w:spacing w:val="-1"/>
          <w:sz w:val="26"/>
          <w:szCs w:val="26"/>
        </w:rPr>
        <w:t xml:space="preserve"> a</w:t>
      </w:r>
      <w:r w:rsidRPr="00966C8B">
        <w:rPr>
          <w:rFonts w:ascii="Arial" w:hAnsi="Arial" w:cs="Arial"/>
          <w:sz w:val="26"/>
          <w:szCs w:val="26"/>
        </w:rPr>
        <w:t>s</w:t>
      </w:r>
      <w:r w:rsidRPr="00966C8B">
        <w:rPr>
          <w:rFonts w:ascii="Arial" w:hAnsi="Arial" w:cs="Arial"/>
          <w:spacing w:val="-1"/>
          <w:sz w:val="26"/>
          <w:szCs w:val="26"/>
        </w:rPr>
        <w:t>be</w:t>
      </w:r>
      <w:r w:rsidRPr="00966C8B">
        <w:rPr>
          <w:rFonts w:ascii="Arial" w:hAnsi="Arial" w:cs="Arial"/>
          <w:sz w:val="26"/>
          <w:szCs w:val="26"/>
        </w:rPr>
        <w:t>s</w:t>
      </w:r>
      <w:r w:rsidRPr="00966C8B">
        <w:rPr>
          <w:rFonts w:ascii="Arial" w:hAnsi="Arial" w:cs="Arial"/>
          <w:spacing w:val="-1"/>
          <w:sz w:val="26"/>
          <w:szCs w:val="26"/>
        </w:rPr>
        <w:t>to</w:t>
      </w:r>
      <w:r w:rsidRPr="00966C8B">
        <w:rPr>
          <w:rFonts w:ascii="Arial" w:hAnsi="Arial" w:cs="Arial"/>
          <w:sz w:val="26"/>
          <w:szCs w:val="26"/>
        </w:rPr>
        <w:t xml:space="preserve">s </w:t>
      </w:r>
      <w:r w:rsidRPr="00966C8B">
        <w:rPr>
          <w:rFonts w:ascii="Arial" w:hAnsi="Arial" w:cs="Arial"/>
          <w:spacing w:val="-1"/>
          <w:sz w:val="26"/>
          <w:szCs w:val="26"/>
        </w:rPr>
        <w:t>an</w:t>
      </w:r>
      <w:r w:rsidRPr="00966C8B">
        <w:rPr>
          <w:rFonts w:ascii="Arial" w:hAnsi="Arial" w:cs="Arial"/>
          <w:sz w:val="26"/>
          <w:szCs w:val="26"/>
        </w:rPr>
        <w:t>d</w:t>
      </w:r>
      <w:r w:rsidRPr="00966C8B">
        <w:rPr>
          <w:rFonts w:ascii="Arial" w:hAnsi="Arial" w:cs="Arial"/>
          <w:spacing w:val="-1"/>
          <w:sz w:val="26"/>
          <w:szCs w:val="26"/>
        </w:rPr>
        <w:t xml:space="preserve"> lead-ba</w:t>
      </w:r>
      <w:r w:rsidRPr="00966C8B">
        <w:rPr>
          <w:rFonts w:ascii="Arial" w:hAnsi="Arial" w:cs="Arial"/>
          <w:sz w:val="26"/>
          <w:szCs w:val="26"/>
        </w:rPr>
        <w:t>s</w:t>
      </w:r>
      <w:r w:rsidRPr="00966C8B">
        <w:rPr>
          <w:rFonts w:ascii="Arial" w:hAnsi="Arial" w:cs="Arial"/>
          <w:spacing w:val="-1"/>
          <w:sz w:val="26"/>
          <w:szCs w:val="26"/>
        </w:rPr>
        <w:t xml:space="preserve">ed </w:t>
      </w:r>
      <w:r w:rsidRPr="00966C8B">
        <w:rPr>
          <w:rFonts w:ascii="Arial" w:hAnsi="Arial" w:cs="Arial"/>
          <w:sz w:val="26"/>
          <w:szCs w:val="26"/>
        </w:rPr>
        <w:t>paint.</w:t>
      </w:r>
      <w:r w:rsidRPr="00966C8B">
        <w:rPr>
          <w:rFonts w:ascii="Arial" w:hAnsi="Arial" w:cs="Arial"/>
          <w:spacing w:val="71"/>
          <w:sz w:val="26"/>
          <w:szCs w:val="26"/>
        </w:rPr>
        <w:t xml:space="preserve"> </w:t>
      </w:r>
      <w:r w:rsidRPr="00966C8B">
        <w:rPr>
          <w:rFonts w:ascii="Arial" w:hAnsi="Arial" w:cs="Arial"/>
          <w:sz w:val="26"/>
          <w:szCs w:val="26"/>
        </w:rPr>
        <w:t>Before</w:t>
      </w:r>
      <w:r w:rsidRPr="00966C8B">
        <w:rPr>
          <w:rFonts w:ascii="Arial" w:hAnsi="Arial" w:cs="Arial"/>
          <w:spacing w:val="-1"/>
          <w:sz w:val="26"/>
          <w:szCs w:val="26"/>
        </w:rPr>
        <w:t xml:space="preserve"> </w:t>
      </w:r>
      <w:r w:rsidRPr="00966C8B">
        <w:rPr>
          <w:rFonts w:ascii="Arial" w:hAnsi="Arial" w:cs="Arial"/>
          <w:sz w:val="26"/>
          <w:szCs w:val="26"/>
        </w:rPr>
        <w:t>d</w:t>
      </w:r>
      <w:r w:rsidRPr="00966C8B">
        <w:rPr>
          <w:rFonts w:ascii="Arial" w:hAnsi="Arial" w:cs="Arial"/>
          <w:spacing w:val="-2"/>
          <w:sz w:val="26"/>
          <w:szCs w:val="26"/>
        </w:rPr>
        <w:t>i</w:t>
      </w:r>
      <w:r w:rsidRPr="00966C8B">
        <w:rPr>
          <w:rFonts w:ascii="Arial" w:hAnsi="Arial" w:cs="Arial"/>
          <w:sz w:val="26"/>
          <w:szCs w:val="26"/>
        </w:rPr>
        <w:t>stu</w:t>
      </w:r>
      <w:r w:rsidRPr="00966C8B">
        <w:rPr>
          <w:rFonts w:ascii="Arial" w:hAnsi="Arial" w:cs="Arial"/>
          <w:spacing w:val="-2"/>
          <w:sz w:val="26"/>
          <w:szCs w:val="26"/>
        </w:rPr>
        <w:t>r</w:t>
      </w:r>
      <w:r w:rsidRPr="00966C8B">
        <w:rPr>
          <w:rFonts w:ascii="Arial" w:hAnsi="Arial" w:cs="Arial"/>
          <w:sz w:val="26"/>
          <w:szCs w:val="26"/>
        </w:rPr>
        <w:t>bing</w:t>
      </w:r>
      <w:r w:rsidRPr="00966C8B">
        <w:rPr>
          <w:rFonts w:ascii="Arial" w:hAnsi="Arial" w:cs="Arial"/>
          <w:spacing w:val="-1"/>
          <w:sz w:val="26"/>
          <w:szCs w:val="26"/>
        </w:rPr>
        <w:t xml:space="preserve"> </w:t>
      </w:r>
      <w:r w:rsidRPr="00966C8B">
        <w:rPr>
          <w:rFonts w:ascii="Arial" w:hAnsi="Arial" w:cs="Arial"/>
          <w:sz w:val="26"/>
          <w:szCs w:val="26"/>
        </w:rPr>
        <w:t xml:space="preserve">suspect </w:t>
      </w:r>
      <w:r w:rsidRPr="00966C8B">
        <w:rPr>
          <w:rFonts w:ascii="Arial" w:hAnsi="Arial" w:cs="Arial"/>
          <w:spacing w:val="-1"/>
          <w:sz w:val="26"/>
          <w:szCs w:val="26"/>
        </w:rPr>
        <w:t>material</w:t>
      </w:r>
      <w:r w:rsidRPr="00966C8B">
        <w:rPr>
          <w:rFonts w:ascii="Arial" w:hAnsi="Arial" w:cs="Arial"/>
          <w:sz w:val="26"/>
          <w:szCs w:val="26"/>
        </w:rPr>
        <w:t>,</w:t>
      </w:r>
      <w:r w:rsidRPr="00966C8B">
        <w:rPr>
          <w:rFonts w:ascii="Arial" w:hAnsi="Arial" w:cs="Arial"/>
          <w:spacing w:val="-1"/>
          <w:sz w:val="26"/>
          <w:szCs w:val="26"/>
        </w:rPr>
        <w:t xml:space="preserve"> precaution</w:t>
      </w:r>
      <w:r w:rsidRPr="00966C8B">
        <w:rPr>
          <w:rFonts w:ascii="Arial" w:hAnsi="Arial" w:cs="Arial"/>
          <w:sz w:val="26"/>
          <w:szCs w:val="26"/>
        </w:rPr>
        <w:t>s</w:t>
      </w:r>
      <w:r w:rsidRPr="00966C8B">
        <w:rPr>
          <w:rFonts w:ascii="Arial" w:hAnsi="Arial" w:cs="Arial"/>
          <w:spacing w:val="-1"/>
          <w:sz w:val="26"/>
          <w:szCs w:val="26"/>
        </w:rPr>
        <w:t xml:space="preserve"> shoul</w:t>
      </w:r>
      <w:r w:rsidRPr="00966C8B">
        <w:rPr>
          <w:rFonts w:ascii="Arial" w:hAnsi="Arial" w:cs="Arial"/>
          <w:sz w:val="26"/>
          <w:szCs w:val="26"/>
        </w:rPr>
        <w:t>d</w:t>
      </w:r>
      <w:r w:rsidRPr="00966C8B">
        <w:rPr>
          <w:rFonts w:ascii="Arial" w:hAnsi="Arial" w:cs="Arial"/>
          <w:spacing w:val="-1"/>
          <w:sz w:val="26"/>
          <w:szCs w:val="26"/>
        </w:rPr>
        <w:t xml:space="preserve"> be take</w:t>
      </w:r>
      <w:r w:rsidRPr="00966C8B">
        <w:rPr>
          <w:rFonts w:ascii="Arial" w:hAnsi="Arial" w:cs="Arial"/>
          <w:sz w:val="26"/>
          <w:szCs w:val="26"/>
        </w:rPr>
        <w:t>n</w:t>
      </w:r>
      <w:r w:rsidRPr="00966C8B">
        <w:rPr>
          <w:rFonts w:ascii="Arial" w:hAnsi="Arial" w:cs="Arial"/>
          <w:spacing w:val="-1"/>
          <w:sz w:val="26"/>
          <w:szCs w:val="26"/>
        </w:rPr>
        <w:t xml:space="preserve"> t</w:t>
      </w:r>
      <w:r w:rsidRPr="00966C8B">
        <w:rPr>
          <w:rFonts w:ascii="Arial" w:hAnsi="Arial" w:cs="Arial"/>
          <w:sz w:val="26"/>
          <w:szCs w:val="26"/>
        </w:rPr>
        <w:t>o</w:t>
      </w:r>
      <w:r w:rsidRPr="00966C8B">
        <w:rPr>
          <w:rFonts w:ascii="Arial" w:hAnsi="Arial" w:cs="Arial"/>
          <w:spacing w:val="-1"/>
          <w:sz w:val="26"/>
          <w:szCs w:val="26"/>
        </w:rPr>
        <w:t xml:space="preserve"> preven</w:t>
      </w:r>
      <w:r w:rsidRPr="00966C8B">
        <w:rPr>
          <w:rFonts w:ascii="Arial" w:hAnsi="Arial" w:cs="Arial"/>
          <w:sz w:val="26"/>
          <w:szCs w:val="26"/>
        </w:rPr>
        <w:t>t</w:t>
      </w:r>
      <w:r w:rsidRPr="00966C8B">
        <w:rPr>
          <w:rFonts w:ascii="Arial" w:hAnsi="Arial" w:cs="Arial"/>
          <w:spacing w:val="-1"/>
          <w:sz w:val="26"/>
          <w:szCs w:val="26"/>
        </w:rPr>
        <w:t xml:space="preserve"> exposure</w:t>
      </w:r>
      <w:r w:rsidRPr="00966C8B">
        <w:rPr>
          <w:rFonts w:ascii="Arial" w:hAnsi="Arial" w:cs="Arial"/>
          <w:sz w:val="26"/>
          <w:szCs w:val="26"/>
        </w:rPr>
        <w:t xml:space="preserve">.  </w:t>
      </w:r>
      <w:r w:rsidRPr="00966C8B">
        <w:rPr>
          <w:rFonts w:ascii="Arial" w:hAnsi="Arial" w:cs="Arial"/>
          <w:sz w:val="26"/>
          <w:szCs w:val="26"/>
          <w:u w:val="thick"/>
        </w:rPr>
        <w:t>F</w:t>
      </w:r>
      <w:r w:rsidRPr="00966C8B">
        <w:rPr>
          <w:rFonts w:ascii="Arial" w:hAnsi="Arial" w:cs="Arial"/>
          <w:spacing w:val="-2"/>
          <w:sz w:val="26"/>
          <w:szCs w:val="26"/>
          <w:u w:val="thick"/>
        </w:rPr>
        <w:t>l</w:t>
      </w:r>
      <w:r w:rsidRPr="00966C8B">
        <w:rPr>
          <w:rFonts w:ascii="Arial" w:hAnsi="Arial" w:cs="Arial"/>
          <w:sz w:val="26"/>
          <w:szCs w:val="26"/>
          <w:u w:val="thick"/>
        </w:rPr>
        <w:t>oodwaters</w:t>
      </w:r>
      <w:r w:rsidRPr="00966C8B">
        <w:rPr>
          <w:rFonts w:ascii="Arial" w:hAnsi="Arial" w:cs="Arial"/>
          <w:spacing w:val="-2"/>
          <w:sz w:val="26"/>
          <w:szCs w:val="26"/>
          <w:u w:val="thick"/>
        </w:rPr>
        <w:t xml:space="preserve"> </w:t>
      </w:r>
      <w:r w:rsidRPr="00966C8B">
        <w:rPr>
          <w:rFonts w:ascii="Arial" w:hAnsi="Arial" w:cs="Arial"/>
          <w:sz w:val="26"/>
          <w:szCs w:val="26"/>
        </w:rPr>
        <w:t>can</w:t>
      </w:r>
      <w:r w:rsidRPr="00966C8B">
        <w:rPr>
          <w:rFonts w:ascii="Arial" w:hAnsi="Arial" w:cs="Arial"/>
          <w:spacing w:val="-1"/>
          <w:sz w:val="26"/>
          <w:szCs w:val="26"/>
        </w:rPr>
        <w:t xml:space="preserve"> </w:t>
      </w:r>
      <w:r w:rsidRPr="00966C8B">
        <w:rPr>
          <w:rFonts w:ascii="Arial" w:hAnsi="Arial" w:cs="Arial"/>
          <w:sz w:val="26"/>
          <w:szCs w:val="26"/>
        </w:rPr>
        <w:t>contain</w:t>
      </w:r>
      <w:r w:rsidRPr="00966C8B">
        <w:rPr>
          <w:rFonts w:ascii="Arial" w:hAnsi="Arial" w:cs="Arial"/>
          <w:spacing w:val="-1"/>
          <w:sz w:val="26"/>
          <w:szCs w:val="26"/>
        </w:rPr>
        <w:t xml:space="preserve"> </w:t>
      </w:r>
      <w:r w:rsidRPr="00966C8B">
        <w:rPr>
          <w:rFonts w:ascii="Arial" w:hAnsi="Arial" w:cs="Arial"/>
          <w:sz w:val="26"/>
          <w:szCs w:val="26"/>
        </w:rPr>
        <w:t>haza</w:t>
      </w:r>
      <w:r w:rsidRPr="00966C8B">
        <w:rPr>
          <w:rFonts w:ascii="Arial" w:hAnsi="Arial" w:cs="Arial"/>
          <w:spacing w:val="-2"/>
          <w:sz w:val="26"/>
          <w:szCs w:val="26"/>
        </w:rPr>
        <w:t>r</w:t>
      </w:r>
      <w:r w:rsidRPr="00966C8B">
        <w:rPr>
          <w:rFonts w:ascii="Arial" w:hAnsi="Arial" w:cs="Arial"/>
          <w:sz w:val="26"/>
          <w:szCs w:val="26"/>
        </w:rPr>
        <w:t>dous mater</w:t>
      </w:r>
      <w:r w:rsidRPr="00966C8B">
        <w:rPr>
          <w:rFonts w:ascii="Arial" w:hAnsi="Arial" w:cs="Arial"/>
          <w:spacing w:val="-2"/>
          <w:sz w:val="26"/>
          <w:szCs w:val="26"/>
        </w:rPr>
        <w:t>i</w:t>
      </w:r>
      <w:r w:rsidRPr="00966C8B">
        <w:rPr>
          <w:rFonts w:ascii="Arial" w:hAnsi="Arial" w:cs="Arial"/>
          <w:sz w:val="26"/>
          <w:szCs w:val="26"/>
        </w:rPr>
        <w:t>als</w:t>
      </w:r>
      <w:r w:rsidRPr="00966C8B">
        <w:rPr>
          <w:rFonts w:ascii="Arial" w:hAnsi="Arial" w:cs="Arial"/>
          <w:spacing w:val="-1"/>
          <w:sz w:val="26"/>
          <w:szCs w:val="26"/>
        </w:rPr>
        <w:t xml:space="preserve"> </w:t>
      </w:r>
      <w:r w:rsidRPr="00966C8B">
        <w:rPr>
          <w:rFonts w:ascii="Arial" w:hAnsi="Arial" w:cs="Arial"/>
          <w:sz w:val="26"/>
          <w:szCs w:val="26"/>
        </w:rPr>
        <w:t>s</w:t>
      </w:r>
      <w:r w:rsidRPr="00966C8B">
        <w:rPr>
          <w:rFonts w:ascii="Arial" w:hAnsi="Arial" w:cs="Arial"/>
          <w:spacing w:val="-1"/>
          <w:sz w:val="26"/>
          <w:szCs w:val="26"/>
        </w:rPr>
        <w:t>u</w:t>
      </w:r>
      <w:r w:rsidRPr="00966C8B">
        <w:rPr>
          <w:rFonts w:ascii="Arial" w:hAnsi="Arial" w:cs="Arial"/>
          <w:sz w:val="26"/>
          <w:szCs w:val="26"/>
        </w:rPr>
        <w:t>ch</w:t>
      </w:r>
      <w:r w:rsidRPr="00966C8B">
        <w:rPr>
          <w:rFonts w:ascii="Arial" w:hAnsi="Arial" w:cs="Arial"/>
          <w:spacing w:val="-1"/>
          <w:sz w:val="26"/>
          <w:szCs w:val="26"/>
        </w:rPr>
        <w:t xml:space="preserve"> </w:t>
      </w:r>
      <w:r w:rsidRPr="00966C8B">
        <w:rPr>
          <w:rFonts w:ascii="Arial" w:hAnsi="Arial" w:cs="Arial"/>
          <w:sz w:val="26"/>
          <w:szCs w:val="26"/>
        </w:rPr>
        <w:t>as</w:t>
      </w:r>
      <w:r w:rsidRPr="00966C8B">
        <w:rPr>
          <w:rFonts w:ascii="Arial" w:hAnsi="Arial" w:cs="Arial"/>
          <w:spacing w:val="-1"/>
          <w:sz w:val="26"/>
          <w:szCs w:val="26"/>
        </w:rPr>
        <w:t xml:space="preserve"> p</w:t>
      </w:r>
      <w:r w:rsidRPr="00966C8B">
        <w:rPr>
          <w:rFonts w:ascii="Arial" w:hAnsi="Arial" w:cs="Arial"/>
          <w:sz w:val="26"/>
          <w:szCs w:val="26"/>
        </w:rPr>
        <w:t>est</w:t>
      </w:r>
      <w:r w:rsidRPr="00966C8B">
        <w:rPr>
          <w:rFonts w:ascii="Arial" w:hAnsi="Arial" w:cs="Arial"/>
          <w:spacing w:val="-2"/>
          <w:sz w:val="26"/>
          <w:szCs w:val="26"/>
        </w:rPr>
        <w:t>i</w:t>
      </w:r>
      <w:r w:rsidRPr="00966C8B">
        <w:rPr>
          <w:rFonts w:ascii="Arial" w:hAnsi="Arial" w:cs="Arial"/>
          <w:sz w:val="26"/>
          <w:szCs w:val="26"/>
        </w:rPr>
        <w:t>cid</w:t>
      </w:r>
      <w:r w:rsidRPr="00966C8B">
        <w:rPr>
          <w:rFonts w:ascii="Arial" w:hAnsi="Arial" w:cs="Arial"/>
          <w:spacing w:val="-1"/>
          <w:sz w:val="26"/>
          <w:szCs w:val="26"/>
        </w:rPr>
        <w:t>e</w:t>
      </w:r>
      <w:r w:rsidRPr="00966C8B">
        <w:rPr>
          <w:rFonts w:ascii="Arial" w:hAnsi="Arial" w:cs="Arial"/>
          <w:sz w:val="26"/>
          <w:szCs w:val="26"/>
        </w:rPr>
        <w:t>s,</w:t>
      </w:r>
      <w:r w:rsidRPr="00966C8B">
        <w:rPr>
          <w:rFonts w:ascii="Arial" w:hAnsi="Arial" w:cs="Arial"/>
          <w:spacing w:val="-1"/>
          <w:sz w:val="26"/>
          <w:szCs w:val="26"/>
        </w:rPr>
        <w:t xml:space="preserve"> </w:t>
      </w:r>
      <w:r w:rsidRPr="00966C8B">
        <w:rPr>
          <w:rFonts w:ascii="Arial" w:hAnsi="Arial" w:cs="Arial"/>
          <w:sz w:val="26"/>
          <w:szCs w:val="26"/>
        </w:rPr>
        <w:t>fuel</w:t>
      </w:r>
      <w:r w:rsidRPr="00966C8B">
        <w:rPr>
          <w:rFonts w:ascii="Arial" w:hAnsi="Arial" w:cs="Arial"/>
          <w:spacing w:val="-1"/>
          <w:sz w:val="26"/>
          <w:szCs w:val="26"/>
        </w:rPr>
        <w:t xml:space="preserve"> </w:t>
      </w:r>
      <w:r w:rsidRPr="00966C8B">
        <w:rPr>
          <w:rFonts w:ascii="Arial" w:hAnsi="Arial" w:cs="Arial"/>
          <w:sz w:val="26"/>
          <w:szCs w:val="26"/>
        </w:rPr>
        <w:t>or</w:t>
      </w:r>
      <w:r w:rsidRPr="00966C8B">
        <w:rPr>
          <w:rFonts w:ascii="Arial" w:hAnsi="Arial" w:cs="Arial"/>
          <w:spacing w:val="-1"/>
          <w:sz w:val="26"/>
          <w:szCs w:val="26"/>
        </w:rPr>
        <w:t xml:space="preserve"> spille</w:t>
      </w:r>
      <w:r w:rsidRPr="00966C8B">
        <w:rPr>
          <w:rFonts w:ascii="Arial" w:hAnsi="Arial" w:cs="Arial"/>
          <w:sz w:val="26"/>
          <w:szCs w:val="26"/>
        </w:rPr>
        <w:t>d</w:t>
      </w:r>
      <w:r w:rsidRPr="00966C8B">
        <w:rPr>
          <w:rFonts w:ascii="Arial" w:hAnsi="Arial" w:cs="Arial"/>
          <w:spacing w:val="-1"/>
          <w:sz w:val="26"/>
          <w:szCs w:val="26"/>
        </w:rPr>
        <w:t xml:space="preserve"> chemicals</w:t>
      </w:r>
      <w:r w:rsidRPr="00966C8B">
        <w:rPr>
          <w:rFonts w:ascii="Arial" w:hAnsi="Arial" w:cs="Arial"/>
          <w:sz w:val="26"/>
          <w:szCs w:val="26"/>
        </w:rPr>
        <w:t>.</w:t>
      </w:r>
      <w:r w:rsidRPr="00966C8B">
        <w:rPr>
          <w:rFonts w:ascii="Arial" w:hAnsi="Arial" w:cs="Arial"/>
          <w:spacing w:val="71"/>
          <w:sz w:val="26"/>
          <w:szCs w:val="26"/>
        </w:rPr>
        <w:t xml:space="preserve"> </w:t>
      </w:r>
      <w:r w:rsidRPr="00966C8B">
        <w:rPr>
          <w:rFonts w:ascii="Arial" w:hAnsi="Arial" w:cs="Arial"/>
          <w:spacing w:val="-1"/>
          <w:sz w:val="26"/>
          <w:szCs w:val="26"/>
        </w:rPr>
        <w:t>Pla</w:t>
      </w:r>
      <w:r w:rsidRPr="00966C8B">
        <w:rPr>
          <w:rFonts w:ascii="Arial" w:hAnsi="Arial" w:cs="Arial"/>
          <w:sz w:val="26"/>
          <w:szCs w:val="26"/>
        </w:rPr>
        <w:t>y</w:t>
      </w:r>
      <w:r w:rsidRPr="00966C8B">
        <w:rPr>
          <w:rFonts w:ascii="Arial" w:hAnsi="Arial" w:cs="Arial"/>
          <w:spacing w:val="-1"/>
          <w:sz w:val="26"/>
          <w:szCs w:val="26"/>
        </w:rPr>
        <w:t xml:space="preserve"> i</w:t>
      </w:r>
      <w:r w:rsidRPr="00966C8B">
        <w:rPr>
          <w:rFonts w:ascii="Arial" w:hAnsi="Arial" w:cs="Arial"/>
          <w:sz w:val="26"/>
          <w:szCs w:val="26"/>
        </w:rPr>
        <w:t>t</w:t>
      </w:r>
      <w:r w:rsidRPr="00966C8B">
        <w:rPr>
          <w:rFonts w:ascii="Arial" w:hAnsi="Arial" w:cs="Arial"/>
          <w:spacing w:val="-1"/>
          <w:sz w:val="26"/>
          <w:szCs w:val="26"/>
        </w:rPr>
        <w:t xml:space="preserve"> safe an</w:t>
      </w:r>
      <w:r w:rsidRPr="00966C8B">
        <w:rPr>
          <w:rFonts w:ascii="Arial" w:hAnsi="Arial" w:cs="Arial"/>
          <w:sz w:val="26"/>
          <w:szCs w:val="26"/>
        </w:rPr>
        <w:t>d</w:t>
      </w:r>
      <w:r w:rsidRPr="00966C8B">
        <w:rPr>
          <w:rFonts w:ascii="Arial" w:hAnsi="Arial" w:cs="Arial"/>
          <w:spacing w:val="-1"/>
          <w:sz w:val="26"/>
          <w:szCs w:val="26"/>
        </w:rPr>
        <w:t xml:space="preserve"> d</w:t>
      </w:r>
      <w:r w:rsidRPr="00966C8B">
        <w:rPr>
          <w:rFonts w:ascii="Arial" w:hAnsi="Arial" w:cs="Arial"/>
          <w:sz w:val="26"/>
          <w:szCs w:val="26"/>
        </w:rPr>
        <w:t>o</w:t>
      </w:r>
      <w:r w:rsidRPr="00966C8B">
        <w:rPr>
          <w:rFonts w:ascii="Arial" w:hAnsi="Arial" w:cs="Arial"/>
          <w:spacing w:val="-1"/>
          <w:sz w:val="26"/>
          <w:szCs w:val="26"/>
        </w:rPr>
        <w:t xml:space="preserve"> no</w:t>
      </w:r>
      <w:r w:rsidRPr="00966C8B">
        <w:rPr>
          <w:rFonts w:ascii="Arial" w:hAnsi="Arial" w:cs="Arial"/>
          <w:sz w:val="26"/>
          <w:szCs w:val="26"/>
        </w:rPr>
        <w:t>t</w:t>
      </w:r>
      <w:r w:rsidRPr="00966C8B">
        <w:rPr>
          <w:rFonts w:ascii="Arial" w:hAnsi="Arial" w:cs="Arial"/>
          <w:spacing w:val="-1"/>
          <w:sz w:val="26"/>
          <w:szCs w:val="26"/>
        </w:rPr>
        <w:t xml:space="preserve"> ente</w:t>
      </w:r>
      <w:r w:rsidRPr="00966C8B">
        <w:rPr>
          <w:rFonts w:ascii="Arial" w:hAnsi="Arial" w:cs="Arial"/>
          <w:sz w:val="26"/>
          <w:szCs w:val="26"/>
        </w:rPr>
        <w:t>r</w:t>
      </w:r>
      <w:r w:rsidRPr="00966C8B">
        <w:rPr>
          <w:rFonts w:ascii="Arial" w:hAnsi="Arial" w:cs="Arial"/>
          <w:spacing w:val="-1"/>
          <w:sz w:val="26"/>
          <w:szCs w:val="26"/>
        </w:rPr>
        <w:t xml:space="preserve"> i</w:t>
      </w:r>
      <w:r w:rsidRPr="00966C8B">
        <w:rPr>
          <w:rFonts w:ascii="Arial" w:hAnsi="Arial" w:cs="Arial"/>
          <w:sz w:val="26"/>
          <w:szCs w:val="26"/>
        </w:rPr>
        <w:t>f</w:t>
      </w:r>
      <w:r w:rsidRPr="00966C8B">
        <w:rPr>
          <w:rFonts w:ascii="Arial" w:hAnsi="Arial" w:cs="Arial"/>
          <w:spacing w:val="-1"/>
          <w:sz w:val="26"/>
          <w:szCs w:val="26"/>
        </w:rPr>
        <w:t xml:space="preserve"> i</w:t>
      </w:r>
      <w:r w:rsidRPr="00966C8B">
        <w:rPr>
          <w:rFonts w:ascii="Arial" w:hAnsi="Arial" w:cs="Arial"/>
          <w:sz w:val="26"/>
          <w:szCs w:val="26"/>
        </w:rPr>
        <w:t>n</w:t>
      </w:r>
      <w:r w:rsidRPr="00966C8B">
        <w:rPr>
          <w:rFonts w:ascii="Arial" w:hAnsi="Arial" w:cs="Arial"/>
          <w:spacing w:val="-1"/>
          <w:sz w:val="26"/>
          <w:szCs w:val="26"/>
        </w:rPr>
        <w:t xml:space="preserve"> doubt.</w:t>
      </w:r>
    </w:p>
    <w:p w:rsidR="00966C8B" w:rsidRPr="00966C8B" w:rsidRDefault="00966C8B" w:rsidP="00966C8B">
      <w:pPr>
        <w:kinsoku w:val="0"/>
        <w:overflowPunct w:val="0"/>
        <w:spacing w:before="20" w:line="280" w:lineRule="exact"/>
        <w:rPr>
          <w:sz w:val="28"/>
          <w:szCs w:val="28"/>
        </w:rPr>
      </w:pPr>
    </w:p>
    <w:p w:rsidR="00966C8B" w:rsidRPr="00966C8B" w:rsidRDefault="00966C8B" w:rsidP="00966C8B">
      <w:pPr>
        <w:tabs>
          <w:tab w:val="left" w:pos="730"/>
        </w:tabs>
        <w:kinsoku w:val="0"/>
        <w:overflowPunct w:val="0"/>
        <w:rPr>
          <w:rFonts w:ascii="Arial" w:hAnsi="Arial" w:cs="Arial"/>
          <w:sz w:val="26"/>
          <w:szCs w:val="26"/>
        </w:rPr>
      </w:pPr>
      <w:r>
        <w:rPr>
          <w:rFonts w:ascii="Arial" w:hAnsi="Arial" w:cs="Arial"/>
          <w:b/>
          <w:bCs/>
          <w:spacing w:val="-1"/>
          <w:sz w:val="26"/>
          <w:szCs w:val="26"/>
        </w:rPr>
        <w:tab/>
      </w:r>
      <w:r w:rsidRPr="00966C8B">
        <w:rPr>
          <w:rFonts w:ascii="Arial" w:hAnsi="Arial" w:cs="Arial"/>
          <w:b/>
          <w:bCs/>
          <w:spacing w:val="-1"/>
          <w:sz w:val="26"/>
          <w:szCs w:val="26"/>
        </w:rPr>
        <w:t>Bacteri</w:t>
      </w:r>
      <w:r w:rsidRPr="00966C8B">
        <w:rPr>
          <w:rFonts w:ascii="Arial" w:hAnsi="Arial" w:cs="Arial"/>
          <w:b/>
          <w:bCs/>
          <w:sz w:val="26"/>
          <w:szCs w:val="26"/>
        </w:rPr>
        <w:t>a</w:t>
      </w:r>
      <w:r w:rsidRPr="00966C8B">
        <w:rPr>
          <w:rFonts w:ascii="Arial" w:hAnsi="Arial" w:cs="Arial"/>
          <w:b/>
          <w:bCs/>
          <w:spacing w:val="-1"/>
          <w:sz w:val="26"/>
          <w:szCs w:val="26"/>
        </w:rPr>
        <w:t xml:space="preserve"> an</w:t>
      </w:r>
      <w:r w:rsidRPr="00966C8B">
        <w:rPr>
          <w:rFonts w:ascii="Arial" w:hAnsi="Arial" w:cs="Arial"/>
          <w:b/>
          <w:bCs/>
          <w:sz w:val="26"/>
          <w:szCs w:val="26"/>
        </w:rPr>
        <w:t>d</w:t>
      </w:r>
      <w:r w:rsidRPr="00966C8B">
        <w:rPr>
          <w:rFonts w:ascii="Arial" w:hAnsi="Arial" w:cs="Arial"/>
          <w:b/>
          <w:bCs/>
          <w:spacing w:val="-1"/>
          <w:sz w:val="26"/>
          <w:szCs w:val="26"/>
        </w:rPr>
        <w:t xml:space="preserve"> viruses</w:t>
      </w:r>
    </w:p>
    <w:p w:rsidR="00966C8B" w:rsidRPr="00966C8B" w:rsidRDefault="00966C8B" w:rsidP="00966C8B">
      <w:pPr>
        <w:kinsoku w:val="0"/>
        <w:overflowPunct w:val="0"/>
        <w:spacing w:before="17" w:line="280" w:lineRule="exact"/>
        <w:rPr>
          <w:sz w:val="28"/>
          <w:szCs w:val="28"/>
        </w:rPr>
      </w:pPr>
    </w:p>
    <w:p w:rsidR="00966C8B" w:rsidRPr="00966C8B" w:rsidRDefault="00966C8B" w:rsidP="00966C8B">
      <w:pPr>
        <w:kinsoku w:val="0"/>
        <w:overflowPunct w:val="0"/>
        <w:ind w:left="730" w:right="486"/>
        <w:rPr>
          <w:rFonts w:ascii="Arial" w:hAnsi="Arial" w:cs="Arial"/>
          <w:sz w:val="26"/>
          <w:szCs w:val="26"/>
        </w:rPr>
      </w:pPr>
      <w:r w:rsidRPr="00966C8B">
        <w:rPr>
          <w:rFonts w:ascii="Arial" w:hAnsi="Arial" w:cs="Arial"/>
          <w:spacing w:val="-1"/>
          <w:sz w:val="26"/>
          <w:szCs w:val="26"/>
        </w:rPr>
        <w:t>Mi</w:t>
      </w:r>
      <w:r w:rsidRPr="00966C8B">
        <w:rPr>
          <w:rFonts w:ascii="Arial" w:hAnsi="Arial" w:cs="Arial"/>
          <w:sz w:val="26"/>
          <w:szCs w:val="26"/>
        </w:rPr>
        <w:t>c</w:t>
      </w:r>
      <w:r w:rsidRPr="00966C8B">
        <w:rPr>
          <w:rFonts w:ascii="Arial" w:hAnsi="Arial" w:cs="Arial"/>
          <w:spacing w:val="-1"/>
          <w:sz w:val="26"/>
          <w:szCs w:val="26"/>
        </w:rPr>
        <w:t>ros</w:t>
      </w:r>
      <w:r w:rsidRPr="00966C8B">
        <w:rPr>
          <w:rFonts w:ascii="Arial" w:hAnsi="Arial" w:cs="Arial"/>
          <w:sz w:val="26"/>
          <w:szCs w:val="26"/>
        </w:rPr>
        <w:t>c</w:t>
      </w:r>
      <w:r w:rsidRPr="00966C8B">
        <w:rPr>
          <w:rFonts w:ascii="Arial" w:hAnsi="Arial" w:cs="Arial"/>
          <w:spacing w:val="-1"/>
          <w:sz w:val="26"/>
          <w:szCs w:val="26"/>
        </w:rPr>
        <w:t>opi</w:t>
      </w:r>
      <w:r w:rsidRPr="00966C8B">
        <w:rPr>
          <w:rFonts w:ascii="Arial" w:hAnsi="Arial" w:cs="Arial"/>
          <w:sz w:val="26"/>
          <w:szCs w:val="26"/>
        </w:rPr>
        <w:t xml:space="preserve">c </w:t>
      </w:r>
      <w:r w:rsidRPr="00966C8B">
        <w:rPr>
          <w:rFonts w:ascii="Arial" w:hAnsi="Arial" w:cs="Arial"/>
          <w:spacing w:val="-1"/>
          <w:sz w:val="26"/>
          <w:szCs w:val="26"/>
        </w:rPr>
        <w:t>organism</w:t>
      </w:r>
      <w:r w:rsidRPr="00966C8B">
        <w:rPr>
          <w:rFonts w:ascii="Arial" w:hAnsi="Arial" w:cs="Arial"/>
          <w:sz w:val="26"/>
          <w:szCs w:val="26"/>
        </w:rPr>
        <w:t>s,</w:t>
      </w:r>
      <w:r w:rsidRPr="00966C8B">
        <w:rPr>
          <w:rFonts w:ascii="Arial" w:hAnsi="Arial" w:cs="Arial"/>
          <w:spacing w:val="-1"/>
          <w:sz w:val="26"/>
          <w:szCs w:val="26"/>
        </w:rPr>
        <w:t xml:space="preserve"> particularl</w:t>
      </w:r>
      <w:r w:rsidRPr="00966C8B">
        <w:rPr>
          <w:rFonts w:ascii="Arial" w:hAnsi="Arial" w:cs="Arial"/>
          <w:sz w:val="26"/>
          <w:szCs w:val="26"/>
        </w:rPr>
        <w:t>y</w:t>
      </w:r>
      <w:r w:rsidRPr="00966C8B">
        <w:rPr>
          <w:rFonts w:ascii="Arial" w:hAnsi="Arial" w:cs="Arial"/>
          <w:spacing w:val="-1"/>
          <w:sz w:val="26"/>
          <w:szCs w:val="26"/>
        </w:rPr>
        <w:t xml:space="preserve"> thos</w:t>
      </w:r>
      <w:r w:rsidRPr="00966C8B">
        <w:rPr>
          <w:rFonts w:ascii="Arial" w:hAnsi="Arial" w:cs="Arial"/>
          <w:sz w:val="26"/>
          <w:szCs w:val="26"/>
        </w:rPr>
        <w:t>e</w:t>
      </w:r>
      <w:r w:rsidRPr="00966C8B">
        <w:rPr>
          <w:rFonts w:ascii="Arial" w:hAnsi="Arial" w:cs="Arial"/>
          <w:spacing w:val="-1"/>
          <w:sz w:val="26"/>
          <w:szCs w:val="26"/>
        </w:rPr>
        <w:t xml:space="preserve"> fro</w:t>
      </w:r>
      <w:r w:rsidRPr="00966C8B">
        <w:rPr>
          <w:rFonts w:ascii="Arial" w:hAnsi="Arial" w:cs="Arial"/>
          <w:sz w:val="26"/>
          <w:szCs w:val="26"/>
        </w:rPr>
        <w:t>m</w:t>
      </w:r>
      <w:r w:rsidRPr="00966C8B">
        <w:rPr>
          <w:rFonts w:ascii="Arial" w:hAnsi="Arial" w:cs="Arial"/>
          <w:spacing w:val="-1"/>
          <w:sz w:val="26"/>
          <w:szCs w:val="26"/>
        </w:rPr>
        <w:t xml:space="preserve"> sewage</w:t>
      </w:r>
      <w:r w:rsidRPr="00966C8B">
        <w:rPr>
          <w:rFonts w:ascii="Arial" w:hAnsi="Arial" w:cs="Arial"/>
          <w:sz w:val="26"/>
          <w:szCs w:val="26"/>
        </w:rPr>
        <w:t>,</w:t>
      </w:r>
      <w:r w:rsidRPr="00966C8B">
        <w:rPr>
          <w:rFonts w:ascii="Arial" w:hAnsi="Arial" w:cs="Arial"/>
          <w:spacing w:val="-1"/>
          <w:sz w:val="26"/>
          <w:szCs w:val="26"/>
        </w:rPr>
        <w:t xml:space="preserve"> ca</w:t>
      </w:r>
      <w:r w:rsidRPr="00966C8B">
        <w:rPr>
          <w:rFonts w:ascii="Arial" w:hAnsi="Arial" w:cs="Arial"/>
          <w:sz w:val="26"/>
          <w:szCs w:val="26"/>
        </w:rPr>
        <w:t>n</w:t>
      </w:r>
      <w:r w:rsidRPr="00966C8B">
        <w:rPr>
          <w:rFonts w:ascii="Arial" w:hAnsi="Arial" w:cs="Arial"/>
          <w:spacing w:val="-1"/>
          <w:sz w:val="26"/>
          <w:szCs w:val="26"/>
        </w:rPr>
        <w:t xml:space="preserve"> be </w:t>
      </w:r>
      <w:r w:rsidRPr="00966C8B">
        <w:rPr>
          <w:rFonts w:ascii="Arial" w:hAnsi="Arial" w:cs="Arial"/>
          <w:sz w:val="26"/>
          <w:szCs w:val="26"/>
        </w:rPr>
        <w:t>found</w:t>
      </w:r>
      <w:r w:rsidRPr="00966C8B">
        <w:rPr>
          <w:rFonts w:ascii="Arial" w:hAnsi="Arial" w:cs="Arial"/>
          <w:spacing w:val="-1"/>
          <w:sz w:val="26"/>
          <w:szCs w:val="26"/>
        </w:rPr>
        <w:t xml:space="preserve"> </w:t>
      </w:r>
      <w:r w:rsidRPr="00966C8B">
        <w:rPr>
          <w:rFonts w:ascii="Arial" w:hAnsi="Arial" w:cs="Arial"/>
          <w:sz w:val="26"/>
          <w:szCs w:val="26"/>
        </w:rPr>
        <w:t>in</w:t>
      </w:r>
      <w:r w:rsidRPr="00966C8B">
        <w:rPr>
          <w:rFonts w:ascii="Arial" w:hAnsi="Arial" w:cs="Arial"/>
          <w:spacing w:val="-1"/>
          <w:sz w:val="26"/>
          <w:szCs w:val="26"/>
        </w:rPr>
        <w:t xml:space="preserve"> </w:t>
      </w:r>
      <w:r w:rsidRPr="00966C8B">
        <w:rPr>
          <w:rFonts w:ascii="Arial" w:hAnsi="Arial" w:cs="Arial"/>
          <w:sz w:val="26"/>
          <w:szCs w:val="26"/>
        </w:rPr>
        <w:t>mud</w:t>
      </w:r>
      <w:r w:rsidRPr="00966C8B">
        <w:rPr>
          <w:rFonts w:ascii="Arial" w:hAnsi="Arial" w:cs="Arial"/>
          <w:spacing w:val="-1"/>
          <w:sz w:val="26"/>
          <w:szCs w:val="26"/>
        </w:rPr>
        <w:t xml:space="preserve"> </w:t>
      </w:r>
      <w:r w:rsidRPr="00966C8B">
        <w:rPr>
          <w:rFonts w:ascii="Arial" w:hAnsi="Arial" w:cs="Arial"/>
          <w:sz w:val="26"/>
          <w:szCs w:val="26"/>
        </w:rPr>
        <w:t>or</w:t>
      </w:r>
      <w:r w:rsidRPr="00966C8B">
        <w:rPr>
          <w:rFonts w:ascii="Arial" w:hAnsi="Arial" w:cs="Arial"/>
          <w:spacing w:val="-1"/>
          <w:sz w:val="26"/>
          <w:szCs w:val="26"/>
        </w:rPr>
        <w:t xml:space="preserve"> </w:t>
      </w:r>
      <w:r w:rsidRPr="00966C8B">
        <w:rPr>
          <w:rFonts w:ascii="Arial" w:hAnsi="Arial" w:cs="Arial"/>
          <w:sz w:val="26"/>
          <w:szCs w:val="26"/>
        </w:rPr>
        <w:t>sed</w:t>
      </w:r>
      <w:r w:rsidRPr="00966C8B">
        <w:rPr>
          <w:rFonts w:ascii="Arial" w:hAnsi="Arial" w:cs="Arial"/>
          <w:spacing w:val="-2"/>
          <w:sz w:val="26"/>
          <w:szCs w:val="26"/>
        </w:rPr>
        <w:t>i</w:t>
      </w:r>
      <w:r w:rsidRPr="00966C8B">
        <w:rPr>
          <w:rFonts w:ascii="Arial" w:hAnsi="Arial" w:cs="Arial"/>
          <w:sz w:val="26"/>
          <w:szCs w:val="26"/>
        </w:rPr>
        <w:t>m</w:t>
      </w:r>
      <w:r w:rsidRPr="00966C8B">
        <w:rPr>
          <w:rFonts w:ascii="Arial" w:hAnsi="Arial" w:cs="Arial"/>
          <w:spacing w:val="-2"/>
          <w:sz w:val="26"/>
          <w:szCs w:val="26"/>
        </w:rPr>
        <w:t>e</w:t>
      </w:r>
      <w:r w:rsidRPr="00966C8B">
        <w:rPr>
          <w:rFonts w:ascii="Arial" w:hAnsi="Arial" w:cs="Arial"/>
          <w:spacing w:val="-1"/>
          <w:sz w:val="26"/>
          <w:szCs w:val="26"/>
        </w:rPr>
        <w:t>n</w:t>
      </w:r>
      <w:r w:rsidRPr="00966C8B">
        <w:rPr>
          <w:rFonts w:ascii="Arial" w:hAnsi="Arial" w:cs="Arial"/>
          <w:sz w:val="26"/>
          <w:szCs w:val="26"/>
        </w:rPr>
        <w:t>t</w:t>
      </w:r>
      <w:r w:rsidRPr="00966C8B">
        <w:rPr>
          <w:rFonts w:ascii="Arial" w:hAnsi="Arial" w:cs="Arial"/>
          <w:spacing w:val="-1"/>
          <w:sz w:val="26"/>
          <w:szCs w:val="26"/>
        </w:rPr>
        <w:t xml:space="preserve"> lef</w:t>
      </w:r>
      <w:r w:rsidRPr="00966C8B">
        <w:rPr>
          <w:rFonts w:ascii="Arial" w:hAnsi="Arial" w:cs="Arial"/>
          <w:sz w:val="26"/>
          <w:szCs w:val="26"/>
        </w:rPr>
        <w:t>t</w:t>
      </w:r>
      <w:r w:rsidRPr="00966C8B">
        <w:rPr>
          <w:rFonts w:ascii="Arial" w:hAnsi="Arial" w:cs="Arial"/>
          <w:spacing w:val="-1"/>
          <w:sz w:val="26"/>
          <w:szCs w:val="26"/>
        </w:rPr>
        <w:t xml:space="preserve"> b</w:t>
      </w:r>
      <w:r w:rsidRPr="00966C8B">
        <w:rPr>
          <w:rFonts w:ascii="Arial" w:hAnsi="Arial" w:cs="Arial"/>
          <w:sz w:val="26"/>
          <w:szCs w:val="26"/>
        </w:rPr>
        <w:t>y</w:t>
      </w:r>
      <w:r w:rsidRPr="00966C8B">
        <w:rPr>
          <w:rFonts w:ascii="Arial" w:hAnsi="Arial" w:cs="Arial"/>
          <w:spacing w:val="-1"/>
          <w:sz w:val="26"/>
          <w:szCs w:val="26"/>
        </w:rPr>
        <w:t xml:space="preserve"> floodwa</w:t>
      </w:r>
      <w:r w:rsidRPr="00966C8B">
        <w:rPr>
          <w:rFonts w:ascii="Arial" w:hAnsi="Arial" w:cs="Arial"/>
          <w:spacing w:val="-2"/>
          <w:sz w:val="26"/>
          <w:szCs w:val="26"/>
        </w:rPr>
        <w:t>t</w:t>
      </w:r>
      <w:r w:rsidRPr="00966C8B">
        <w:rPr>
          <w:rFonts w:ascii="Arial" w:hAnsi="Arial" w:cs="Arial"/>
          <w:spacing w:val="-1"/>
          <w:sz w:val="26"/>
          <w:szCs w:val="26"/>
        </w:rPr>
        <w:t>er</w:t>
      </w:r>
      <w:r w:rsidRPr="00966C8B">
        <w:rPr>
          <w:rFonts w:ascii="Arial" w:hAnsi="Arial" w:cs="Arial"/>
          <w:sz w:val="26"/>
          <w:szCs w:val="26"/>
        </w:rPr>
        <w:t>.</w:t>
      </w:r>
      <w:r w:rsidRPr="00966C8B">
        <w:rPr>
          <w:rFonts w:ascii="Arial" w:hAnsi="Arial" w:cs="Arial"/>
          <w:spacing w:val="71"/>
          <w:sz w:val="26"/>
          <w:szCs w:val="26"/>
        </w:rPr>
        <w:t xml:space="preserve"> </w:t>
      </w:r>
      <w:r w:rsidRPr="00966C8B">
        <w:rPr>
          <w:rFonts w:ascii="Arial" w:hAnsi="Arial" w:cs="Arial"/>
          <w:spacing w:val="-1"/>
          <w:sz w:val="26"/>
          <w:szCs w:val="26"/>
        </w:rPr>
        <w:t>I</w:t>
      </w:r>
      <w:r w:rsidRPr="00966C8B">
        <w:rPr>
          <w:rFonts w:ascii="Arial" w:hAnsi="Arial" w:cs="Arial"/>
          <w:sz w:val="26"/>
          <w:szCs w:val="26"/>
        </w:rPr>
        <w:t>f</w:t>
      </w:r>
      <w:r w:rsidRPr="00966C8B">
        <w:rPr>
          <w:rFonts w:ascii="Arial" w:hAnsi="Arial" w:cs="Arial"/>
          <w:spacing w:val="-1"/>
          <w:sz w:val="26"/>
          <w:szCs w:val="26"/>
        </w:rPr>
        <w:t xml:space="preserve"> yo</w:t>
      </w:r>
      <w:r w:rsidRPr="00966C8B">
        <w:rPr>
          <w:rFonts w:ascii="Arial" w:hAnsi="Arial" w:cs="Arial"/>
          <w:sz w:val="26"/>
          <w:szCs w:val="26"/>
        </w:rPr>
        <w:t>u</w:t>
      </w:r>
      <w:r w:rsidRPr="00966C8B">
        <w:rPr>
          <w:rFonts w:ascii="Arial" w:hAnsi="Arial" w:cs="Arial"/>
          <w:spacing w:val="-1"/>
          <w:sz w:val="26"/>
          <w:szCs w:val="26"/>
        </w:rPr>
        <w:t xml:space="preserve"> acciden</w:t>
      </w:r>
      <w:r w:rsidRPr="00966C8B">
        <w:rPr>
          <w:rFonts w:ascii="Arial" w:hAnsi="Arial" w:cs="Arial"/>
          <w:spacing w:val="-2"/>
          <w:sz w:val="26"/>
          <w:szCs w:val="26"/>
        </w:rPr>
        <w:t>t</w:t>
      </w:r>
      <w:r w:rsidRPr="00966C8B">
        <w:rPr>
          <w:rFonts w:ascii="Arial" w:hAnsi="Arial" w:cs="Arial"/>
          <w:spacing w:val="-1"/>
          <w:sz w:val="26"/>
          <w:szCs w:val="26"/>
        </w:rPr>
        <w:t>ally swallo</w:t>
      </w:r>
      <w:r w:rsidRPr="00966C8B">
        <w:rPr>
          <w:rFonts w:ascii="Arial" w:hAnsi="Arial" w:cs="Arial"/>
          <w:sz w:val="26"/>
          <w:szCs w:val="26"/>
        </w:rPr>
        <w:t>w</w:t>
      </w:r>
      <w:r w:rsidRPr="00966C8B">
        <w:rPr>
          <w:rFonts w:ascii="Arial" w:hAnsi="Arial" w:cs="Arial"/>
          <w:spacing w:val="-1"/>
          <w:sz w:val="26"/>
          <w:szCs w:val="26"/>
        </w:rPr>
        <w:t xml:space="preserve"> sedimen</w:t>
      </w:r>
      <w:r w:rsidRPr="00966C8B">
        <w:rPr>
          <w:rFonts w:ascii="Arial" w:hAnsi="Arial" w:cs="Arial"/>
          <w:sz w:val="26"/>
          <w:szCs w:val="26"/>
        </w:rPr>
        <w:t>t</w:t>
      </w:r>
      <w:r w:rsidRPr="00966C8B">
        <w:rPr>
          <w:rFonts w:ascii="Arial" w:hAnsi="Arial" w:cs="Arial"/>
          <w:spacing w:val="-1"/>
          <w:sz w:val="26"/>
          <w:szCs w:val="26"/>
        </w:rPr>
        <w:t xml:space="preserve"> o</w:t>
      </w:r>
      <w:r w:rsidRPr="00966C8B">
        <w:rPr>
          <w:rFonts w:ascii="Arial" w:hAnsi="Arial" w:cs="Arial"/>
          <w:sz w:val="26"/>
          <w:szCs w:val="26"/>
        </w:rPr>
        <w:t>r</w:t>
      </w:r>
      <w:r w:rsidRPr="00966C8B">
        <w:rPr>
          <w:rFonts w:ascii="Arial" w:hAnsi="Arial" w:cs="Arial"/>
          <w:spacing w:val="-1"/>
          <w:sz w:val="26"/>
          <w:szCs w:val="26"/>
        </w:rPr>
        <w:t xml:space="preserve"> floo</w:t>
      </w:r>
      <w:r w:rsidRPr="00966C8B">
        <w:rPr>
          <w:rFonts w:ascii="Arial" w:hAnsi="Arial" w:cs="Arial"/>
          <w:sz w:val="26"/>
          <w:szCs w:val="26"/>
        </w:rPr>
        <w:t>d</w:t>
      </w:r>
      <w:r w:rsidRPr="00966C8B">
        <w:rPr>
          <w:rFonts w:ascii="Arial" w:hAnsi="Arial" w:cs="Arial"/>
          <w:spacing w:val="-1"/>
          <w:sz w:val="26"/>
          <w:szCs w:val="26"/>
        </w:rPr>
        <w:t xml:space="preserve"> wate</w:t>
      </w:r>
      <w:r w:rsidRPr="00966C8B">
        <w:rPr>
          <w:rFonts w:ascii="Arial" w:hAnsi="Arial" w:cs="Arial"/>
          <w:sz w:val="26"/>
          <w:szCs w:val="26"/>
        </w:rPr>
        <w:t>r</w:t>
      </w:r>
      <w:r w:rsidRPr="00966C8B">
        <w:rPr>
          <w:rFonts w:ascii="Arial" w:hAnsi="Arial" w:cs="Arial"/>
          <w:spacing w:val="-1"/>
          <w:sz w:val="26"/>
          <w:szCs w:val="26"/>
        </w:rPr>
        <w:t xml:space="preserve"> t</w:t>
      </w:r>
      <w:r w:rsidRPr="00966C8B">
        <w:rPr>
          <w:rFonts w:ascii="Arial" w:hAnsi="Arial" w:cs="Arial"/>
          <w:sz w:val="26"/>
          <w:szCs w:val="26"/>
        </w:rPr>
        <w:t>hat</w:t>
      </w:r>
      <w:r w:rsidRPr="00966C8B">
        <w:rPr>
          <w:rFonts w:ascii="Arial" w:hAnsi="Arial" w:cs="Arial"/>
          <w:spacing w:val="-1"/>
          <w:sz w:val="26"/>
          <w:szCs w:val="26"/>
        </w:rPr>
        <w:t xml:space="preserve"> </w:t>
      </w:r>
      <w:r w:rsidRPr="00966C8B">
        <w:rPr>
          <w:rFonts w:ascii="Arial" w:hAnsi="Arial" w:cs="Arial"/>
          <w:sz w:val="26"/>
          <w:szCs w:val="26"/>
        </w:rPr>
        <w:t>is</w:t>
      </w:r>
      <w:r w:rsidRPr="00966C8B">
        <w:rPr>
          <w:rFonts w:ascii="Arial" w:hAnsi="Arial" w:cs="Arial"/>
          <w:spacing w:val="-1"/>
          <w:sz w:val="26"/>
          <w:szCs w:val="26"/>
        </w:rPr>
        <w:t xml:space="preserve"> </w:t>
      </w:r>
      <w:r w:rsidRPr="00966C8B">
        <w:rPr>
          <w:rFonts w:ascii="Arial" w:hAnsi="Arial" w:cs="Arial"/>
          <w:sz w:val="26"/>
          <w:szCs w:val="26"/>
        </w:rPr>
        <w:t>contamina</w:t>
      </w:r>
      <w:r w:rsidRPr="00966C8B">
        <w:rPr>
          <w:rFonts w:ascii="Arial" w:hAnsi="Arial" w:cs="Arial"/>
          <w:spacing w:val="-2"/>
          <w:sz w:val="26"/>
          <w:szCs w:val="26"/>
        </w:rPr>
        <w:t>t</w:t>
      </w:r>
      <w:r w:rsidRPr="00966C8B">
        <w:rPr>
          <w:rFonts w:ascii="Arial" w:hAnsi="Arial" w:cs="Arial"/>
          <w:sz w:val="26"/>
          <w:szCs w:val="26"/>
        </w:rPr>
        <w:t>ed,</w:t>
      </w:r>
      <w:r w:rsidRPr="00966C8B">
        <w:rPr>
          <w:rFonts w:ascii="Arial" w:hAnsi="Arial" w:cs="Arial"/>
          <w:spacing w:val="-1"/>
          <w:sz w:val="26"/>
          <w:szCs w:val="26"/>
        </w:rPr>
        <w:t xml:space="preserve"> </w:t>
      </w:r>
      <w:r w:rsidRPr="00966C8B">
        <w:rPr>
          <w:rFonts w:ascii="Arial" w:hAnsi="Arial" w:cs="Arial"/>
          <w:sz w:val="26"/>
          <w:szCs w:val="26"/>
        </w:rPr>
        <w:t>you</w:t>
      </w:r>
      <w:r w:rsidRPr="00966C8B">
        <w:rPr>
          <w:rFonts w:ascii="Arial" w:hAnsi="Arial" w:cs="Arial"/>
          <w:spacing w:val="-1"/>
          <w:sz w:val="26"/>
          <w:szCs w:val="26"/>
        </w:rPr>
        <w:t xml:space="preserve"> </w:t>
      </w:r>
      <w:r w:rsidRPr="00966C8B">
        <w:rPr>
          <w:rFonts w:ascii="Arial" w:hAnsi="Arial" w:cs="Arial"/>
          <w:sz w:val="26"/>
          <w:szCs w:val="26"/>
        </w:rPr>
        <w:t xml:space="preserve">might </w:t>
      </w:r>
      <w:r w:rsidRPr="00966C8B">
        <w:rPr>
          <w:rFonts w:ascii="Arial" w:hAnsi="Arial" w:cs="Arial"/>
          <w:spacing w:val="-1"/>
          <w:sz w:val="26"/>
          <w:szCs w:val="26"/>
        </w:rPr>
        <w:t>develo</w:t>
      </w:r>
      <w:r w:rsidRPr="00966C8B">
        <w:rPr>
          <w:rFonts w:ascii="Arial" w:hAnsi="Arial" w:cs="Arial"/>
          <w:sz w:val="26"/>
          <w:szCs w:val="26"/>
        </w:rPr>
        <w:t>p</w:t>
      </w:r>
      <w:r w:rsidRPr="00966C8B">
        <w:rPr>
          <w:rFonts w:ascii="Arial" w:hAnsi="Arial" w:cs="Arial"/>
          <w:spacing w:val="-1"/>
          <w:sz w:val="26"/>
          <w:szCs w:val="26"/>
        </w:rPr>
        <w:t xml:space="preserve"> gastrointestina</w:t>
      </w:r>
      <w:r w:rsidRPr="00966C8B">
        <w:rPr>
          <w:rFonts w:ascii="Arial" w:hAnsi="Arial" w:cs="Arial"/>
          <w:sz w:val="26"/>
          <w:szCs w:val="26"/>
        </w:rPr>
        <w:t>l</w:t>
      </w:r>
      <w:r w:rsidRPr="00966C8B">
        <w:rPr>
          <w:rFonts w:ascii="Arial" w:hAnsi="Arial" w:cs="Arial"/>
          <w:spacing w:val="-1"/>
          <w:sz w:val="26"/>
          <w:szCs w:val="26"/>
        </w:rPr>
        <w:t xml:space="preserve"> illness</w:t>
      </w:r>
      <w:r w:rsidRPr="00966C8B">
        <w:rPr>
          <w:rFonts w:ascii="Arial" w:hAnsi="Arial" w:cs="Arial"/>
          <w:sz w:val="26"/>
          <w:szCs w:val="26"/>
        </w:rPr>
        <w:t>.</w:t>
      </w:r>
      <w:r w:rsidRPr="00966C8B">
        <w:rPr>
          <w:rFonts w:ascii="Arial" w:hAnsi="Arial" w:cs="Arial"/>
          <w:spacing w:val="71"/>
          <w:sz w:val="26"/>
          <w:szCs w:val="26"/>
        </w:rPr>
        <w:t xml:space="preserve"> </w:t>
      </w:r>
      <w:r w:rsidRPr="00966C8B">
        <w:rPr>
          <w:rFonts w:ascii="Arial" w:hAnsi="Arial" w:cs="Arial"/>
          <w:sz w:val="26"/>
          <w:szCs w:val="26"/>
        </w:rPr>
        <w:t>You</w:t>
      </w:r>
      <w:r w:rsidRPr="00966C8B">
        <w:rPr>
          <w:rFonts w:ascii="Arial" w:hAnsi="Arial" w:cs="Arial"/>
          <w:spacing w:val="-1"/>
          <w:sz w:val="26"/>
          <w:szCs w:val="26"/>
        </w:rPr>
        <w:t xml:space="preserve"> </w:t>
      </w:r>
      <w:r w:rsidRPr="00966C8B">
        <w:rPr>
          <w:rFonts w:ascii="Arial" w:hAnsi="Arial" w:cs="Arial"/>
          <w:sz w:val="26"/>
          <w:szCs w:val="26"/>
        </w:rPr>
        <w:t>can</w:t>
      </w:r>
      <w:r w:rsidRPr="00966C8B">
        <w:rPr>
          <w:rFonts w:ascii="Arial" w:hAnsi="Arial" w:cs="Arial"/>
          <w:spacing w:val="-1"/>
          <w:sz w:val="26"/>
          <w:szCs w:val="26"/>
        </w:rPr>
        <w:t xml:space="preserve"> </w:t>
      </w:r>
      <w:r w:rsidRPr="00966C8B">
        <w:rPr>
          <w:rFonts w:ascii="Arial" w:hAnsi="Arial" w:cs="Arial"/>
          <w:sz w:val="26"/>
          <w:szCs w:val="26"/>
        </w:rPr>
        <w:t>reduce</w:t>
      </w:r>
      <w:r w:rsidRPr="00966C8B">
        <w:rPr>
          <w:rFonts w:ascii="Arial" w:hAnsi="Arial" w:cs="Arial"/>
          <w:spacing w:val="-1"/>
          <w:sz w:val="26"/>
          <w:szCs w:val="26"/>
        </w:rPr>
        <w:t xml:space="preserve"> </w:t>
      </w:r>
      <w:r w:rsidRPr="00966C8B">
        <w:rPr>
          <w:rFonts w:ascii="Arial" w:hAnsi="Arial" w:cs="Arial"/>
          <w:sz w:val="26"/>
          <w:szCs w:val="26"/>
        </w:rPr>
        <w:t>the</w:t>
      </w:r>
      <w:r w:rsidRPr="00966C8B">
        <w:rPr>
          <w:rFonts w:ascii="Arial" w:hAnsi="Arial" w:cs="Arial"/>
          <w:spacing w:val="-1"/>
          <w:sz w:val="26"/>
          <w:szCs w:val="26"/>
        </w:rPr>
        <w:t xml:space="preserve"> </w:t>
      </w:r>
      <w:r w:rsidRPr="00966C8B">
        <w:rPr>
          <w:rFonts w:ascii="Arial" w:hAnsi="Arial" w:cs="Arial"/>
          <w:sz w:val="26"/>
          <w:szCs w:val="26"/>
        </w:rPr>
        <w:t>risk</w:t>
      </w:r>
      <w:r w:rsidRPr="00966C8B">
        <w:rPr>
          <w:rFonts w:ascii="Arial" w:hAnsi="Arial" w:cs="Arial"/>
          <w:spacing w:val="-1"/>
          <w:sz w:val="26"/>
          <w:szCs w:val="26"/>
        </w:rPr>
        <w:t xml:space="preserve"> </w:t>
      </w:r>
      <w:r w:rsidRPr="00966C8B">
        <w:rPr>
          <w:rFonts w:ascii="Arial" w:hAnsi="Arial" w:cs="Arial"/>
          <w:sz w:val="26"/>
          <w:szCs w:val="26"/>
        </w:rPr>
        <w:t xml:space="preserve">by </w:t>
      </w:r>
      <w:r w:rsidRPr="00966C8B">
        <w:rPr>
          <w:rFonts w:ascii="Arial" w:hAnsi="Arial" w:cs="Arial"/>
          <w:spacing w:val="-1"/>
          <w:sz w:val="26"/>
          <w:szCs w:val="26"/>
        </w:rPr>
        <w:t>wearin</w:t>
      </w:r>
      <w:r w:rsidRPr="00966C8B">
        <w:rPr>
          <w:rFonts w:ascii="Arial" w:hAnsi="Arial" w:cs="Arial"/>
          <w:sz w:val="26"/>
          <w:szCs w:val="26"/>
        </w:rPr>
        <w:t>g</w:t>
      </w:r>
      <w:r w:rsidRPr="00966C8B">
        <w:rPr>
          <w:rFonts w:ascii="Arial" w:hAnsi="Arial" w:cs="Arial"/>
          <w:spacing w:val="-1"/>
          <w:sz w:val="26"/>
          <w:szCs w:val="26"/>
        </w:rPr>
        <w:t xml:space="preserve"> rubbe</w:t>
      </w:r>
      <w:r w:rsidRPr="00966C8B">
        <w:rPr>
          <w:rFonts w:ascii="Arial" w:hAnsi="Arial" w:cs="Arial"/>
          <w:sz w:val="26"/>
          <w:szCs w:val="26"/>
        </w:rPr>
        <w:t>r</w:t>
      </w:r>
      <w:r w:rsidRPr="00966C8B">
        <w:rPr>
          <w:rFonts w:ascii="Arial" w:hAnsi="Arial" w:cs="Arial"/>
          <w:spacing w:val="-1"/>
          <w:sz w:val="26"/>
          <w:szCs w:val="26"/>
        </w:rPr>
        <w:t xml:space="preserve"> gloves</w:t>
      </w:r>
      <w:r w:rsidRPr="00966C8B">
        <w:rPr>
          <w:rFonts w:ascii="Arial" w:hAnsi="Arial" w:cs="Arial"/>
          <w:sz w:val="26"/>
          <w:szCs w:val="26"/>
        </w:rPr>
        <w:t>,</w:t>
      </w:r>
      <w:r w:rsidRPr="00966C8B">
        <w:rPr>
          <w:rFonts w:ascii="Arial" w:hAnsi="Arial" w:cs="Arial"/>
          <w:spacing w:val="-1"/>
          <w:sz w:val="26"/>
          <w:szCs w:val="26"/>
        </w:rPr>
        <w:t xml:space="preserve"> no</w:t>
      </w:r>
      <w:r w:rsidRPr="00966C8B">
        <w:rPr>
          <w:rFonts w:ascii="Arial" w:hAnsi="Arial" w:cs="Arial"/>
          <w:sz w:val="26"/>
          <w:szCs w:val="26"/>
        </w:rPr>
        <w:t>t</w:t>
      </w:r>
      <w:r w:rsidRPr="00966C8B">
        <w:rPr>
          <w:rFonts w:ascii="Arial" w:hAnsi="Arial" w:cs="Arial"/>
          <w:spacing w:val="-1"/>
          <w:sz w:val="26"/>
          <w:szCs w:val="26"/>
        </w:rPr>
        <w:t xml:space="preserve"> eat</w:t>
      </w:r>
      <w:r w:rsidRPr="00966C8B">
        <w:rPr>
          <w:rFonts w:ascii="Arial" w:hAnsi="Arial" w:cs="Arial"/>
          <w:spacing w:val="-2"/>
          <w:sz w:val="26"/>
          <w:szCs w:val="26"/>
        </w:rPr>
        <w:t>i</w:t>
      </w:r>
      <w:r w:rsidRPr="00966C8B">
        <w:rPr>
          <w:rFonts w:ascii="Arial" w:hAnsi="Arial" w:cs="Arial"/>
          <w:spacing w:val="-1"/>
          <w:sz w:val="26"/>
          <w:szCs w:val="26"/>
        </w:rPr>
        <w:t>n</w:t>
      </w:r>
      <w:r w:rsidRPr="00966C8B">
        <w:rPr>
          <w:rFonts w:ascii="Arial" w:hAnsi="Arial" w:cs="Arial"/>
          <w:sz w:val="26"/>
          <w:szCs w:val="26"/>
        </w:rPr>
        <w:t xml:space="preserve">g </w:t>
      </w:r>
      <w:r w:rsidRPr="00966C8B">
        <w:rPr>
          <w:rFonts w:ascii="Arial" w:hAnsi="Arial" w:cs="Arial"/>
          <w:spacing w:val="-1"/>
          <w:sz w:val="26"/>
          <w:szCs w:val="26"/>
        </w:rPr>
        <w:t>o</w:t>
      </w:r>
      <w:r w:rsidRPr="00966C8B">
        <w:rPr>
          <w:rFonts w:ascii="Arial" w:hAnsi="Arial" w:cs="Arial"/>
          <w:sz w:val="26"/>
          <w:szCs w:val="26"/>
        </w:rPr>
        <w:t>r</w:t>
      </w:r>
      <w:r w:rsidRPr="00966C8B">
        <w:rPr>
          <w:rFonts w:ascii="Arial" w:hAnsi="Arial" w:cs="Arial"/>
          <w:spacing w:val="-1"/>
          <w:sz w:val="26"/>
          <w:szCs w:val="26"/>
        </w:rPr>
        <w:t xml:space="preserve"> smoking</w:t>
      </w:r>
      <w:r w:rsidRPr="00966C8B">
        <w:rPr>
          <w:rFonts w:ascii="Arial" w:hAnsi="Arial" w:cs="Arial"/>
          <w:sz w:val="26"/>
          <w:szCs w:val="26"/>
        </w:rPr>
        <w:t>,</w:t>
      </w:r>
      <w:r w:rsidRPr="00966C8B">
        <w:rPr>
          <w:rFonts w:ascii="Arial" w:hAnsi="Arial" w:cs="Arial"/>
          <w:spacing w:val="-1"/>
          <w:sz w:val="26"/>
          <w:szCs w:val="26"/>
        </w:rPr>
        <w:t xml:space="preserve"> an</w:t>
      </w:r>
      <w:r w:rsidRPr="00966C8B">
        <w:rPr>
          <w:rFonts w:ascii="Arial" w:hAnsi="Arial" w:cs="Arial"/>
          <w:sz w:val="26"/>
          <w:szCs w:val="26"/>
        </w:rPr>
        <w:t>d</w:t>
      </w:r>
      <w:r w:rsidRPr="00966C8B">
        <w:rPr>
          <w:rFonts w:ascii="Arial" w:hAnsi="Arial" w:cs="Arial"/>
          <w:spacing w:val="-1"/>
          <w:sz w:val="26"/>
          <w:szCs w:val="26"/>
        </w:rPr>
        <w:t xml:space="preserve"> frequen</w:t>
      </w:r>
      <w:r w:rsidRPr="00966C8B">
        <w:rPr>
          <w:rFonts w:ascii="Arial" w:hAnsi="Arial" w:cs="Arial"/>
          <w:sz w:val="26"/>
          <w:szCs w:val="26"/>
        </w:rPr>
        <w:t>t</w:t>
      </w:r>
      <w:r w:rsidRPr="00966C8B">
        <w:rPr>
          <w:rFonts w:ascii="Arial" w:hAnsi="Arial" w:cs="Arial"/>
          <w:spacing w:val="-1"/>
          <w:sz w:val="26"/>
          <w:szCs w:val="26"/>
        </w:rPr>
        <w:t xml:space="preserve"> hand </w:t>
      </w:r>
      <w:r w:rsidRPr="00966C8B">
        <w:rPr>
          <w:rFonts w:ascii="Arial" w:hAnsi="Arial" w:cs="Arial"/>
          <w:sz w:val="26"/>
          <w:szCs w:val="26"/>
        </w:rPr>
        <w:t>wash</w:t>
      </w:r>
      <w:r w:rsidRPr="00966C8B">
        <w:rPr>
          <w:rFonts w:ascii="Arial" w:hAnsi="Arial" w:cs="Arial"/>
          <w:spacing w:val="-2"/>
          <w:sz w:val="26"/>
          <w:szCs w:val="26"/>
        </w:rPr>
        <w:t>i</w:t>
      </w:r>
      <w:r w:rsidRPr="00966C8B">
        <w:rPr>
          <w:rFonts w:ascii="Arial" w:hAnsi="Arial" w:cs="Arial"/>
          <w:sz w:val="26"/>
          <w:szCs w:val="26"/>
        </w:rPr>
        <w:t>ng.</w:t>
      </w:r>
      <w:r w:rsidRPr="00966C8B">
        <w:rPr>
          <w:rFonts w:ascii="Arial" w:hAnsi="Arial" w:cs="Arial"/>
          <w:spacing w:val="70"/>
          <w:sz w:val="26"/>
          <w:szCs w:val="26"/>
        </w:rPr>
        <w:t xml:space="preserve"> </w:t>
      </w:r>
      <w:r w:rsidRPr="00966C8B">
        <w:rPr>
          <w:rFonts w:ascii="Arial" w:hAnsi="Arial" w:cs="Arial"/>
          <w:sz w:val="26"/>
          <w:szCs w:val="26"/>
        </w:rPr>
        <w:t>If</w:t>
      </w:r>
      <w:r w:rsidRPr="00966C8B">
        <w:rPr>
          <w:rFonts w:ascii="Arial" w:hAnsi="Arial" w:cs="Arial"/>
          <w:spacing w:val="-1"/>
          <w:sz w:val="26"/>
          <w:szCs w:val="26"/>
        </w:rPr>
        <w:t xml:space="preserve"> </w:t>
      </w:r>
      <w:r w:rsidRPr="00966C8B">
        <w:rPr>
          <w:rFonts w:ascii="Arial" w:hAnsi="Arial" w:cs="Arial"/>
          <w:sz w:val="26"/>
          <w:szCs w:val="26"/>
        </w:rPr>
        <w:t>you</w:t>
      </w:r>
      <w:r w:rsidRPr="00966C8B">
        <w:rPr>
          <w:rFonts w:ascii="Arial" w:hAnsi="Arial" w:cs="Arial"/>
          <w:spacing w:val="-1"/>
          <w:sz w:val="26"/>
          <w:szCs w:val="26"/>
        </w:rPr>
        <w:t xml:space="preserve"> </w:t>
      </w:r>
      <w:r w:rsidRPr="00966C8B">
        <w:rPr>
          <w:rFonts w:ascii="Arial" w:hAnsi="Arial" w:cs="Arial"/>
          <w:sz w:val="26"/>
          <w:szCs w:val="26"/>
        </w:rPr>
        <w:t>get</w:t>
      </w:r>
      <w:r w:rsidRPr="00966C8B">
        <w:rPr>
          <w:rFonts w:ascii="Arial" w:hAnsi="Arial" w:cs="Arial"/>
          <w:spacing w:val="-1"/>
          <w:sz w:val="26"/>
          <w:szCs w:val="26"/>
        </w:rPr>
        <w:t xml:space="preserve"> </w:t>
      </w:r>
      <w:r w:rsidRPr="00966C8B">
        <w:rPr>
          <w:rFonts w:ascii="Arial" w:hAnsi="Arial" w:cs="Arial"/>
          <w:sz w:val="26"/>
          <w:szCs w:val="26"/>
        </w:rPr>
        <w:t>a</w:t>
      </w:r>
      <w:r w:rsidRPr="00966C8B">
        <w:rPr>
          <w:rFonts w:ascii="Arial" w:hAnsi="Arial" w:cs="Arial"/>
          <w:spacing w:val="-1"/>
          <w:sz w:val="26"/>
          <w:szCs w:val="26"/>
        </w:rPr>
        <w:t xml:space="preserve"> </w:t>
      </w:r>
      <w:r w:rsidRPr="00966C8B">
        <w:rPr>
          <w:rFonts w:ascii="Arial" w:hAnsi="Arial" w:cs="Arial"/>
          <w:sz w:val="26"/>
          <w:szCs w:val="26"/>
        </w:rPr>
        <w:t>cut</w:t>
      </w:r>
      <w:r w:rsidRPr="00966C8B">
        <w:rPr>
          <w:rFonts w:ascii="Arial" w:hAnsi="Arial" w:cs="Arial"/>
          <w:spacing w:val="-1"/>
          <w:sz w:val="26"/>
          <w:szCs w:val="26"/>
        </w:rPr>
        <w:t xml:space="preserve"> </w:t>
      </w:r>
      <w:r w:rsidRPr="00966C8B">
        <w:rPr>
          <w:rFonts w:ascii="Arial" w:hAnsi="Arial" w:cs="Arial"/>
          <w:sz w:val="26"/>
          <w:szCs w:val="26"/>
        </w:rPr>
        <w:t>or</w:t>
      </w:r>
      <w:r w:rsidRPr="00966C8B">
        <w:rPr>
          <w:rFonts w:ascii="Arial" w:hAnsi="Arial" w:cs="Arial"/>
          <w:spacing w:val="-1"/>
          <w:sz w:val="26"/>
          <w:szCs w:val="26"/>
        </w:rPr>
        <w:t xml:space="preserve"> </w:t>
      </w:r>
      <w:r w:rsidRPr="00966C8B">
        <w:rPr>
          <w:rFonts w:ascii="Arial" w:hAnsi="Arial" w:cs="Arial"/>
          <w:sz w:val="26"/>
          <w:szCs w:val="26"/>
        </w:rPr>
        <w:t xml:space="preserve">wound </w:t>
      </w:r>
      <w:r w:rsidRPr="00966C8B">
        <w:rPr>
          <w:rFonts w:ascii="Arial" w:hAnsi="Arial" w:cs="Arial"/>
          <w:spacing w:val="-1"/>
          <w:sz w:val="26"/>
          <w:szCs w:val="26"/>
        </w:rPr>
        <w:t>tha</w:t>
      </w:r>
      <w:r w:rsidRPr="00966C8B">
        <w:rPr>
          <w:rFonts w:ascii="Arial" w:hAnsi="Arial" w:cs="Arial"/>
          <w:sz w:val="26"/>
          <w:szCs w:val="26"/>
        </w:rPr>
        <w:t>t</w:t>
      </w:r>
      <w:r w:rsidRPr="00966C8B">
        <w:rPr>
          <w:rFonts w:ascii="Arial" w:hAnsi="Arial" w:cs="Arial"/>
          <w:spacing w:val="-1"/>
          <w:sz w:val="26"/>
          <w:szCs w:val="26"/>
        </w:rPr>
        <w:t xml:space="preserve"> i</w:t>
      </w:r>
      <w:r w:rsidRPr="00966C8B">
        <w:rPr>
          <w:rFonts w:ascii="Arial" w:hAnsi="Arial" w:cs="Arial"/>
          <w:sz w:val="26"/>
          <w:szCs w:val="26"/>
        </w:rPr>
        <w:t>s</w:t>
      </w:r>
      <w:r w:rsidRPr="00966C8B">
        <w:rPr>
          <w:rFonts w:ascii="Arial" w:hAnsi="Arial" w:cs="Arial"/>
          <w:spacing w:val="-1"/>
          <w:sz w:val="26"/>
          <w:szCs w:val="26"/>
        </w:rPr>
        <w:t xml:space="preserve"> expose</w:t>
      </w:r>
      <w:r w:rsidRPr="00966C8B">
        <w:rPr>
          <w:rFonts w:ascii="Arial" w:hAnsi="Arial" w:cs="Arial"/>
          <w:sz w:val="26"/>
          <w:szCs w:val="26"/>
        </w:rPr>
        <w:t>d</w:t>
      </w:r>
      <w:r w:rsidRPr="00966C8B">
        <w:rPr>
          <w:rFonts w:ascii="Arial" w:hAnsi="Arial" w:cs="Arial"/>
          <w:spacing w:val="-1"/>
          <w:sz w:val="26"/>
          <w:szCs w:val="26"/>
        </w:rPr>
        <w:t xml:space="preserve"> t</w:t>
      </w:r>
      <w:r w:rsidRPr="00966C8B">
        <w:rPr>
          <w:rFonts w:ascii="Arial" w:hAnsi="Arial" w:cs="Arial"/>
          <w:sz w:val="26"/>
          <w:szCs w:val="26"/>
        </w:rPr>
        <w:t>o</w:t>
      </w:r>
      <w:r w:rsidRPr="00966C8B">
        <w:rPr>
          <w:rFonts w:ascii="Arial" w:hAnsi="Arial" w:cs="Arial"/>
          <w:spacing w:val="-1"/>
          <w:sz w:val="26"/>
          <w:szCs w:val="26"/>
        </w:rPr>
        <w:t xml:space="preserve"> floo</w:t>
      </w:r>
      <w:r w:rsidRPr="00966C8B">
        <w:rPr>
          <w:rFonts w:ascii="Arial" w:hAnsi="Arial" w:cs="Arial"/>
          <w:sz w:val="26"/>
          <w:szCs w:val="26"/>
        </w:rPr>
        <w:t>d</w:t>
      </w:r>
      <w:r w:rsidRPr="00966C8B">
        <w:rPr>
          <w:rFonts w:ascii="Arial" w:hAnsi="Arial" w:cs="Arial"/>
          <w:spacing w:val="-1"/>
          <w:sz w:val="26"/>
          <w:szCs w:val="26"/>
        </w:rPr>
        <w:t xml:space="preserve"> water, </w:t>
      </w:r>
      <w:r w:rsidRPr="00966C8B">
        <w:rPr>
          <w:rFonts w:ascii="Arial" w:hAnsi="Arial" w:cs="Arial"/>
          <w:sz w:val="26"/>
          <w:szCs w:val="26"/>
        </w:rPr>
        <w:t>there</w:t>
      </w:r>
      <w:r w:rsidRPr="00966C8B">
        <w:rPr>
          <w:rFonts w:ascii="Arial" w:hAnsi="Arial" w:cs="Arial"/>
          <w:spacing w:val="-1"/>
          <w:sz w:val="26"/>
          <w:szCs w:val="26"/>
        </w:rPr>
        <w:t xml:space="preserve"> </w:t>
      </w:r>
      <w:r w:rsidRPr="00966C8B">
        <w:rPr>
          <w:rFonts w:ascii="Arial" w:hAnsi="Arial" w:cs="Arial"/>
          <w:spacing w:val="-2"/>
          <w:sz w:val="26"/>
          <w:szCs w:val="26"/>
        </w:rPr>
        <w:t>i</w:t>
      </w:r>
      <w:r w:rsidRPr="00966C8B">
        <w:rPr>
          <w:rFonts w:ascii="Arial" w:hAnsi="Arial" w:cs="Arial"/>
          <w:sz w:val="26"/>
          <w:szCs w:val="26"/>
        </w:rPr>
        <w:t>s</w:t>
      </w:r>
      <w:r w:rsidRPr="00966C8B">
        <w:rPr>
          <w:rFonts w:ascii="Arial" w:hAnsi="Arial" w:cs="Arial"/>
          <w:spacing w:val="-1"/>
          <w:sz w:val="26"/>
          <w:szCs w:val="26"/>
        </w:rPr>
        <w:t xml:space="preserve"> </w:t>
      </w:r>
      <w:r w:rsidRPr="00966C8B">
        <w:rPr>
          <w:rFonts w:ascii="Arial" w:hAnsi="Arial" w:cs="Arial"/>
          <w:sz w:val="26"/>
          <w:szCs w:val="26"/>
        </w:rPr>
        <w:t>some</w:t>
      </w:r>
      <w:r w:rsidRPr="00966C8B">
        <w:rPr>
          <w:rFonts w:ascii="Arial" w:hAnsi="Arial" w:cs="Arial"/>
          <w:spacing w:val="-1"/>
          <w:sz w:val="26"/>
          <w:szCs w:val="26"/>
        </w:rPr>
        <w:t xml:space="preserve"> </w:t>
      </w:r>
      <w:r w:rsidRPr="00966C8B">
        <w:rPr>
          <w:rFonts w:ascii="Arial" w:hAnsi="Arial" w:cs="Arial"/>
          <w:sz w:val="26"/>
          <w:szCs w:val="26"/>
        </w:rPr>
        <w:t>risk</w:t>
      </w:r>
      <w:r w:rsidRPr="00966C8B">
        <w:rPr>
          <w:rFonts w:ascii="Arial" w:hAnsi="Arial" w:cs="Arial"/>
          <w:spacing w:val="-1"/>
          <w:sz w:val="26"/>
          <w:szCs w:val="26"/>
        </w:rPr>
        <w:t xml:space="preserve"> </w:t>
      </w:r>
      <w:r w:rsidRPr="00966C8B">
        <w:rPr>
          <w:rFonts w:ascii="Arial" w:hAnsi="Arial" w:cs="Arial"/>
          <w:sz w:val="26"/>
          <w:szCs w:val="26"/>
        </w:rPr>
        <w:t>of</w:t>
      </w:r>
      <w:r w:rsidRPr="00966C8B">
        <w:rPr>
          <w:rFonts w:ascii="Arial" w:hAnsi="Arial" w:cs="Arial"/>
          <w:spacing w:val="-1"/>
          <w:sz w:val="26"/>
          <w:szCs w:val="26"/>
        </w:rPr>
        <w:t xml:space="preserve"> </w:t>
      </w:r>
      <w:r w:rsidRPr="00966C8B">
        <w:rPr>
          <w:rFonts w:ascii="Arial" w:hAnsi="Arial" w:cs="Arial"/>
          <w:sz w:val="26"/>
          <w:szCs w:val="26"/>
        </w:rPr>
        <w:t>tetanus</w:t>
      </w:r>
      <w:r w:rsidRPr="00966C8B">
        <w:rPr>
          <w:rFonts w:ascii="Arial" w:hAnsi="Arial" w:cs="Arial"/>
          <w:spacing w:val="-1"/>
          <w:sz w:val="26"/>
          <w:szCs w:val="26"/>
        </w:rPr>
        <w:t xml:space="preserve"> </w:t>
      </w:r>
      <w:r w:rsidRPr="00966C8B">
        <w:rPr>
          <w:rFonts w:ascii="Arial" w:hAnsi="Arial" w:cs="Arial"/>
          <w:sz w:val="26"/>
          <w:szCs w:val="26"/>
        </w:rPr>
        <w:t>and</w:t>
      </w:r>
      <w:r w:rsidRPr="00966C8B">
        <w:rPr>
          <w:rFonts w:ascii="Arial" w:hAnsi="Arial" w:cs="Arial"/>
          <w:spacing w:val="-1"/>
          <w:sz w:val="26"/>
          <w:szCs w:val="26"/>
        </w:rPr>
        <w:t xml:space="preserve"> yo</w:t>
      </w:r>
      <w:r w:rsidRPr="00966C8B">
        <w:rPr>
          <w:rFonts w:ascii="Arial" w:hAnsi="Arial" w:cs="Arial"/>
          <w:sz w:val="26"/>
          <w:szCs w:val="26"/>
        </w:rPr>
        <w:t>u</w:t>
      </w:r>
      <w:r w:rsidRPr="00966C8B">
        <w:rPr>
          <w:rFonts w:ascii="Arial" w:hAnsi="Arial" w:cs="Arial"/>
          <w:spacing w:val="-1"/>
          <w:sz w:val="26"/>
          <w:szCs w:val="26"/>
        </w:rPr>
        <w:t xml:space="preserve"> shoul</w:t>
      </w:r>
      <w:r w:rsidRPr="00966C8B">
        <w:rPr>
          <w:rFonts w:ascii="Arial" w:hAnsi="Arial" w:cs="Arial"/>
          <w:sz w:val="26"/>
          <w:szCs w:val="26"/>
        </w:rPr>
        <w:t>d</w:t>
      </w:r>
      <w:r w:rsidRPr="00966C8B">
        <w:rPr>
          <w:rFonts w:ascii="Arial" w:hAnsi="Arial" w:cs="Arial"/>
          <w:spacing w:val="-1"/>
          <w:sz w:val="26"/>
          <w:szCs w:val="26"/>
        </w:rPr>
        <w:t xml:space="preserve"> b</w:t>
      </w:r>
      <w:r w:rsidRPr="00966C8B">
        <w:rPr>
          <w:rFonts w:ascii="Arial" w:hAnsi="Arial" w:cs="Arial"/>
          <w:sz w:val="26"/>
          <w:szCs w:val="26"/>
        </w:rPr>
        <w:t>e</w:t>
      </w:r>
      <w:r w:rsidRPr="00966C8B">
        <w:rPr>
          <w:rFonts w:ascii="Arial" w:hAnsi="Arial" w:cs="Arial"/>
          <w:spacing w:val="-1"/>
          <w:sz w:val="26"/>
          <w:szCs w:val="26"/>
        </w:rPr>
        <w:t xml:space="preserve"> vaccinate</w:t>
      </w:r>
      <w:r w:rsidRPr="00966C8B">
        <w:rPr>
          <w:rFonts w:ascii="Arial" w:hAnsi="Arial" w:cs="Arial"/>
          <w:sz w:val="26"/>
          <w:szCs w:val="26"/>
        </w:rPr>
        <w:t>d</w:t>
      </w:r>
      <w:r w:rsidRPr="00966C8B">
        <w:rPr>
          <w:rFonts w:ascii="Arial" w:hAnsi="Arial" w:cs="Arial"/>
          <w:spacing w:val="-1"/>
          <w:sz w:val="26"/>
          <w:szCs w:val="26"/>
        </w:rPr>
        <w:t xml:space="preserve"> i</w:t>
      </w:r>
      <w:r w:rsidRPr="00966C8B">
        <w:rPr>
          <w:rFonts w:ascii="Arial" w:hAnsi="Arial" w:cs="Arial"/>
          <w:sz w:val="26"/>
          <w:szCs w:val="26"/>
        </w:rPr>
        <w:t>f</w:t>
      </w:r>
      <w:r w:rsidRPr="00966C8B">
        <w:rPr>
          <w:rFonts w:ascii="Arial" w:hAnsi="Arial" w:cs="Arial"/>
          <w:spacing w:val="-1"/>
          <w:sz w:val="26"/>
          <w:szCs w:val="26"/>
        </w:rPr>
        <w:t xml:space="preserve"> you </w:t>
      </w:r>
      <w:r w:rsidRPr="00966C8B">
        <w:rPr>
          <w:rFonts w:ascii="Arial" w:hAnsi="Arial" w:cs="Arial"/>
          <w:sz w:val="26"/>
          <w:szCs w:val="26"/>
        </w:rPr>
        <w:t>h</w:t>
      </w:r>
      <w:r w:rsidRPr="00966C8B">
        <w:rPr>
          <w:rFonts w:ascii="Arial" w:hAnsi="Arial" w:cs="Arial"/>
          <w:spacing w:val="-1"/>
          <w:sz w:val="26"/>
          <w:szCs w:val="26"/>
        </w:rPr>
        <w:t>a</w:t>
      </w:r>
      <w:r w:rsidRPr="00966C8B">
        <w:rPr>
          <w:rFonts w:ascii="Arial" w:hAnsi="Arial" w:cs="Arial"/>
          <w:sz w:val="26"/>
          <w:szCs w:val="26"/>
        </w:rPr>
        <w:t>v</w:t>
      </w:r>
      <w:r w:rsidRPr="00966C8B">
        <w:rPr>
          <w:rFonts w:ascii="Arial" w:hAnsi="Arial" w:cs="Arial"/>
          <w:spacing w:val="-1"/>
          <w:sz w:val="26"/>
          <w:szCs w:val="26"/>
        </w:rPr>
        <w:t>e</w:t>
      </w:r>
      <w:r w:rsidRPr="00966C8B">
        <w:rPr>
          <w:rFonts w:ascii="Arial" w:hAnsi="Arial" w:cs="Arial"/>
          <w:sz w:val="26"/>
          <w:szCs w:val="26"/>
        </w:rPr>
        <w:t>n’t</w:t>
      </w:r>
      <w:r w:rsidRPr="00966C8B">
        <w:rPr>
          <w:rFonts w:ascii="Arial" w:hAnsi="Arial" w:cs="Arial"/>
          <w:spacing w:val="-1"/>
          <w:sz w:val="26"/>
          <w:szCs w:val="26"/>
        </w:rPr>
        <w:t xml:space="preserve"> </w:t>
      </w:r>
      <w:r w:rsidRPr="00966C8B">
        <w:rPr>
          <w:rFonts w:ascii="Arial" w:hAnsi="Arial" w:cs="Arial"/>
          <w:sz w:val="26"/>
          <w:szCs w:val="26"/>
        </w:rPr>
        <w:t>r</w:t>
      </w:r>
      <w:r w:rsidRPr="00966C8B">
        <w:rPr>
          <w:rFonts w:ascii="Arial" w:hAnsi="Arial" w:cs="Arial"/>
          <w:spacing w:val="-1"/>
          <w:sz w:val="26"/>
          <w:szCs w:val="26"/>
        </w:rPr>
        <w:t>e</w:t>
      </w:r>
      <w:r w:rsidRPr="00966C8B">
        <w:rPr>
          <w:rFonts w:ascii="Arial" w:hAnsi="Arial" w:cs="Arial"/>
          <w:sz w:val="26"/>
          <w:szCs w:val="26"/>
        </w:rPr>
        <w:t>ce</w:t>
      </w:r>
      <w:r w:rsidRPr="00966C8B">
        <w:rPr>
          <w:rFonts w:ascii="Arial" w:hAnsi="Arial" w:cs="Arial"/>
          <w:spacing w:val="-2"/>
          <w:sz w:val="26"/>
          <w:szCs w:val="26"/>
        </w:rPr>
        <w:t>i</w:t>
      </w:r>
      <w:r w:rsidRPr="00966C8B">
        <w:rPr>
          <w:rFonts w:ascii="Arial" w:hAnsi="Arial" w:cs="Arial"/>
          <w:sz w:val="26"/>
          <w:szCs w:val="26"/>
        </w:rPr>
        <w:t>v</w:t>
      </w:r>
      <w:r w:rsidRPr="00966C8B">
        <w:rPr>
          <w:rFonts w:ascii="Arial" w:hAnsi="Arial" w:cs="Arial"/>
          <w:spacing w:val="-1"/>
          <w:sz w:val="26"/>
          <w:szCs w:val="26"/>
        </w:rPr>
        <w:t>e</w:t>
      </w:r>
      <w:r w:rsidRPr="00966C8B">
        <w:rPr>
          <w:rFonts w:ascii="Arial" w:hAnsi="Arial" w:cs="Arial"/>
          <w:sz w:val="26"/>
          <w:szCs w:val="26"/>
        </w:rPr>
        <w:t>d</w:t>
      </w:r>
      <w:r w:rsidRPr="00966C8B">
        <w:rPr>
          <w:rFonts w:ascii="Arial" w:hAnsi="Arial" w:cs="Arial"/>
          <w:spacing w:val="-1"/>
          <w:sz w:val="26"/>
          <w:szCs w:val="26"/>
        </w:rPr>
        <w:t xml:space="preserve"> </w:t>
      </w:r>
      <w:r w:rsidRPr="00966C8B">
        <w:rPr>
          <w:rFonts w:ascii="Arial" w:hAnsi="Arial" w:cs="Arial"/>
          <w:sz w:val="26"/>
          <w:szCs w:val="26"/>
        </w:rPr>
        <w:t>a</w:t>
      </w:r>
      <w:r w:rsidRPr="00966C8B">
        <w:rPr>
          <w:rFonts w:ascii="Arial" w:hAnsi="Arial" w:cs="Arial"/>
          <w:spacing w:val="-1"/>
          <w:sz w:val="26"/>
          <w:szCs w:val="26"/>
        </w:rPr>
        <w:t xml:space="preserve"> </w:t>
      </w:r>
      <w:r w:rsidRPr="00966C8B">
        <w:rPr>
          <w:rFonts w:ascii="Arial" w:hAnsi="Arial" w:cs="Arial"/>
          <w:spacing w:val="-2"/>
          <w:sz w:val="26"/>
          <w:szCs w:val="26"/>
        </w:rPr>
        <w:t>t</w:t>
      </w:r>
      <w:r w:rsidRPr="00966C8B">
        <w:rPr>
          <w:rFonts w:ascii="Arial" w:hAnsi="Arial" w:cs="Arial"/>
          <w:sz w:val="26"/>
          <w:szCs w:val="26"/>
        </w:rPr>
        <w:t>eta</w:t>
      </w:r>
      <w:r w:rsidRPr="00966C8B">
        <w:rPr>
          <w:rFonts w:ascii="Arial" w:hAnsi="Arial" w:cs="Arial"/>
          <w:spacing w:val="-1"/>
          <w:sz w:val="26"/>
          <w:szCs w:val="26"/>
        </w:rPr>
        <w:t>n</w:t>
      </w:r>
      <w:r w:rsidRPr="00966C8B">
        <w:rPr>
          <w:rFonts w:ascii="Arial" w:hAnsi="Arial" w:cs="Arial"/>
          <w:sz w:val="26"/>
          <w:szCs w:val="26"/>
        </w:rPr>
        <w:t>us</w:t>
      </w:r>
      <w:r w:rsidRPr="00966C8B">
        <w:rPr>
          <w:rFonts w:ascii="Arial" w:hAnsi="Arial" w:cs="Arial"/>
          <w:spacing w:val="-1"/>
          <w:sz w:val="26"/>
          <w:szCs w:val="26"/>
        </w:rPr>
        <w:t xml:space="preserve"> </w:t>
      </w:r>
      <w:r w:rsidRPr="00966C8B">
        <w:rPr>
          <w:rFonts w:ascii="Arial" w:hAnsi="Arial" w:cs="Arial"/>
          <w:sz w:val="26"/>
          <w:szCs w:val="26"/>
        </w:rPr>
        <w:t>v</w:t>
      </w:r>
      <w:r w:rsidRPr="00966C8B">
        <w:rPr>
          <w:rFonts w:ascii="Arial" w:hAnsi="Arial" w:cs="Arial"/>
          <w:spacing w:val="-1"/>
          <w:sz w:val="26"/>
          <w:szCs w:val="26"/>
        </w:rPr>
        <w:t>a</w:t>
      </w:r>
      <w:r w:rsidRPr="00966C8B">
        <w:rPr>
          <w:rFonts w:ascii="Arial" w:hAnsi="Arial" w:cs="Arial"/>
          <w:sz w:val="26"/>
          <w:szCs w:val="26"/>
        </w:rPr>
        <w:t>cc</w:t>
      </w:r>
      <w:r w:rsidRPr="00966C8B">
        <w:rPr>
          <w:rFonts w:ascii="Arial" w:hAnsi="Arial" w:cs="Arial"/>
          <w:spacing w:val="-2"/>
          <w:sz w:val="26"/>
          <w:szCs w:val="26"/>
        </w:rPr>
        <w:t>i</w:t>
      </w:r>
      <w:r w:rsidRPr="00966C8B">
        <w:rPr>
          <w:rFonts w:ascii="Arial" w:hAnsi="Arial" w:cs="Arial"/>
          <w:sz w:val="26"/>
          <w:szCs w:val="26"/>
        </w:rPr>
        <w:t>nati</w:t>
      </w:r>
      <w:r w:rsidRPr="00966C8B">
        <w:rPr>
          <w:rFonts w:ascii="Arial" w:hAnsi="Arial" w:cs="Arial"/>
          <w:spacing w:val="-1"/>
          <w:sz w:val="26"/>
          <w:szCs w:val="26"/>
        </w:rPr>
        <w:t>o</w:t>
      </w:r>
      <w:r w:rsidRPr="00966C8B">
        <w:rPr>
          <w:rFonts w:ascii="Arial" w:hAnsi="Arial" w:cs="Arial"/>
          <w:sz w:val="26"/>
          <w:szCs w:val="26"/>
        </w:rPr>
        <w:t>n</w:t>
      </w:r>
      <w:r w:rsidRPr="00966C8B">
        <w:rPr>
          <w:rFonts w:ascii="Arial" w:hAnsi="Arial" w:cs="Arial"/>
          <w:spacing w:val="-1"/>
          <w:sz w:val="26"/>
          <w:szCs w:val="26"/>
        </w:rPr>
        <w:t xml:space="preserve"> </w:t>
      </w:r>
      <w:r w:rsidRPr="00966C8B">
        <w:rPr>
          <w:rFonts w:ascii="Arial" w:hAnsi="Arial" w:cs="Arial"/>
          <w:sz w:val="26"/>
          <w:szCs w:val="26"/>
        </w:rPr>
        <w:t>within</w:t>
      </w:r>
      <w:r w:rsidRPr="00966C8B">
        <w:rPr>
          <w:rFonts w:ascii="Arial" w:hAnsi="Arial" w:cs="Arial"/>
          <w:spacing w:val="-1"/>
          <w:sz w:val="26"/>
          <w:szCs w:val="26"/>
        </w:rPr>
        <w:t xml:space="preserve"> </w:t>
      </w:r>
      <w:r w:rsidRPr="00966C8B">
        <w:rPr>
          <w:rFonts w:ascii="Arial" w:hAnsi="Arial" w:cs="Arial"/>
          <w:sz w:val="26"/>
          <w:szCs w:val="26"/>
        </w:rPr>
        <w:t>t</w:t>
      </w:r>
      <w:r w:rsidRPr="00966C8B">
        <w:rPr>
          <w:rFonts w:ascii="Arial" w:hAnsi="Arial" w:cs="Arial"/>
          <w:spacing w:val="-1"/>
          <w:sz w:val="26"/>
          <w:szCs w:val="26"/>
        </w:rPr>
        <w:t>h</w:t>
      </w:r>
      <w:r w:rsidRPr="00966C8B">
        <w:rPr>
          <w:rFonts w:ascii="Arial" w:hAnsi="Arial" w:cs="Arial"/>
          <w:sz w:val="26"/>
          <w:szCs w:val="26"/>
        </w:rPr>
        <w:t>e</w:t>
      </w:r>
      <w:r w:rsidRPr="00966C8B">
        <w:rPr>
          <w:rFonts w:ascii="Arial" w:hAnsi="Arial" w:cs="Arial"/>
          <w:spacing w:val="-1"/>
          <w:sz w:val="26"/>
          <w:szCs w:val="26"/>
        </w:rPr>
        <w:t xml:space="preserve"> </w:t>
      </w:r>
      <w:r w:rsidRPr="00966C8B">
        <w:rPr>
          <w:rFonts w:ascii="Arial" w:hAnsi="Arial" w:cs="Arial"/>
          <w:sz w:val="26"/>
          <w:szCs w:val="26"/>
        </w:rPr>
        <w:t>p</w:t>
      </w:r>
      <w:r w:rsidRPr="00966C8B">
        <w:rPr>
          <w:rFonts w:ascii="Arial" w:hAnsi="Arial" w:cs="Arial"/>
          <w:spacing w:val="-1"/>
          <w:sz w:val="26"/>
          <w:szCs w:val="26"/>
        </w:rPr>
        <w:t>a</w:t>
      </w:r>
      <w:r w:rsidRPr="00966C8B">
        <w:rPr>
          <w:rFonts w:ascii="Arial" w:hAnsi="Arial" w:cs="Arial"/>
          <w:sz w:val="26"/>
          <w:szCs w:val="26"/>
        </w:rPr>
        <w:t>st</w:t>
      </w:r>
      <w:r w:rsidRPr="00966C8B">
        <w:rPr>
          <w:rFonts w:ascii="Arial" w:hAnsi="Arial" w:cs="Arial"/>
          <w:spacing w:val="-1"/>
          <w:sz w:val="26"/>
          <w:szCs w:val="26"/>
        </w:rPr>
        <w:t xml:space="preserve"> </w:t>
      </w:r>
      <w:r w:rsidRPr="00966C8B">
        <w:rPr>
          <w:rFonts w:ascii="Arial" w:hAnsi="Arial" w:cs="Arial"/>
          <w:sz w:val="26"/>
          <w:szCs w:val="26"/>
        </w:rPr>
        <w:t>5</w:t>
      </w:r>
      <w:r w:rsidRPr="00966C8B">
        <w:rPr>
          <w:rFonts w:ascii="Arial" w:hAnsi="Arial" w:cs="Arial"/>
          <w:spacing w:val="-1"/>
          <w:sz w:val="26"/>
          <w:szCs w:val="26"/>
        </w:rPr>
        <w:t xml:space="preserve"> </w:t>
      </w:r>
      <w:r w:rsidRPr="00966C8B">
        <w:rPr>
          <w:rFonts w:ascii="Arial" w:hAnsi="Arial" w:cs="Arial"/>
          <w:sz w:val="26"/>
          <w:szCs w:val="26"/>
        </w:rPr>
        <w:t>ye</w:t>
      </w:r>
      <w:r w:rsidRPr="00966C8B">
        <w:rPr>
          <w:rFonts w:ascii="Arial" w:hAnsi="Arial" w:cs="Arial"/>
          <w:spacing w:val="-1"/>
          <w:sz w:val="26"/>
          <w:szCs w:val="26"/>
        </w:rPr>
        <w:t>ar</w:t>
      </w:r>
      <w:r w:rsidRPr="00966C8B">
        <w:rPr>
          <w:rFonts w:ascii="Arial" w:hAnsi="Arial" w:cs="Arial"/>
          <w:sz w:val="26"/>
          <w:szCs w:val="26"/>
        </w:rPr>
        <w:t>s.</w:t>
      </w:r>
    </w:p>
    <w:p w:rsidR="00966C8B" w:rsidRPr="00966C8B" w:rsidRDefault="00966C8B" w:rsidP="00966C8B">
      <w:pPr>
        <w:kinsoku w:val="0"/>
        <w:overflowPunct w:val="0"/>
        <w:spacing w:before="20" w:line="280" w:lineRule="exact"/>
        <w:rPr>
          <w:sz w:val="28"/>
          <w:szCs w:val="28"/>
        </w:rPr>
      </w:pPr>
    </w:p>
    <w:p w:rsidR="00966C8B" w:rsidRPr="00966C8B" w:rsidRDefault="00966C8B" w:rsidP="00966C8B">
      <w:pPr>
        <w:tabs>
          <w:tab w:val="left" w:pos="730"/>
        </w:tabs>
        <w:kinsoku w:val="0"/>
        <w:overflowPunct w:val="0"/>
        <w:rPr>
          <w:sz w:val="10"/>
          <w:szCs w:val="10"/>
        </w:rPr>
      </w:pPr>
      <w:r>
        <w:rPr>
          <w:rFonts w:ascii="Arial" w:hAnsi="Arial" w:cs="Arial"/>
          <w:b/>
          <w:bCs/>
          <w:spacing w:val="-1"/>
          <w:sz w:val="26"/>
          <w:szCs w:val="26"/>
        </w:rPr>
        <w:tab/>
      </w:r>
      <w:r w:rsidRPr="00966C8B">
        <w:rPr>
          <w:rFonts w:ascii="Arial" w:hAnsi="Arial" w:cs="Arial"/>
          <w:b/>
          <w:bCs/>
          <w:spacing w:val="-1"/>
          <w:sz w:val="26"/>
          <w:szCs w:val="26"/>
        </w:rPr>
        <w:t>Ventilation</w:t>
      </w:r>
    </w:p>
    <w:p w:rsidR="00966C8B" w:rsidRPr="00966C8B" w:rsidRDefault="00966C8B" w:rsidP="00966C8B">
      <w:pPr>
        <w:kinsoku w:val="0"/>
        <w:overflowPunct w:val="0"/>
        <w:spacing w:line="200" w:lineRule="exact"/>
        <w:rPr>
          <w:sz w:val="20"/>
          <w:szCs w:val="20"/>
        </w:rPr>
      </w:pPr>
    </w:p>
    <w:p w:rsidR="00966C8B" w:rsidRPr="00966C8B" w:rsidRDefault="00966C8B" w:rsidP="00966C8B">
      <w:pPr>
        <w:kinsoku w:val="0"/>
        <w:overflowPunct w:val="0"/>
        <w:spacing w:line="298" w:lineRule="exact"/>
        <w:ind w:left="730" w:right="768"/>
        <w:rPr>
          <w:rFonts w:ascii="Arial" w:hAnsi="Arial" w:cs="Arial"/>
          <w:sz w:val="26"/>
          <w:szCs w:val="26"/>
        </w:rPr>
      </w:pPr>
      <w:r w:rsidRPr="00966C8B">
        <w:rPr>
          <w:rFonts w:ascii="Arial" w:hAnsi="Arial" w:cs="Arial"/>
          <w:sz w:val="26"/>
          <w:szCs w:val="26"/>
        </w:rPr>
        <w:t>Do</w:t>
      </w:r>
      <w:r w:rsidRPr="00966C8B">
        <w:rPr>
          <w:rFonts w:ascii="Arial" w:hAnsi="Arial" w:cs="Arial"/>
          <w:spacing w:val="-1"/>
          <w:sz w:val="26"/>
          <w:szCs w:val="26"/>
        </w:rPr>
        <w:t xml:space="preserve"> </w:t>
      </w:r>
      <w:r w:rsidRPr="00966C8B">
        <w:rPr>
          <w:rFonts w:ascii="Arial" w:hAnsi="Arial" w:cs="Arial"/>
          <w:sz w:val="26"/>
          <w:szCs w:val="26"/>
        </w:rPr>
        <w:t>not</w:t>
      </w:r>
      <w:r w:rsidRPr="00966C8B">
        <w:rPr>
          <w:rFonts w:ascii="Arial" w:hAnsi="Arial" w:cs="Arial"/>
          <w:spacing w:val="-1"/>
          <w:sz w:val="26"/>
          <w:szCs w:val="26"/>
        </w:rPr>
        <w:t xml:space="preserve"> </w:t>
      </w:r>
      <w:r w:rsidRPr="00966C8B">
        <w:rPr>
          <w:rFonts w:ascii="Arial" w:hAnsi="Arial" w:cs="Arial"/>
          <w:sz w:val="26"/>
          <w:szCs w:val="26"/>
        </w:rPr>
        <w:t>use</w:t>
      </w:r>
      <w:r w:rsidRPr="00966C8B">
        <w:rPr>
          <w:rFonts w:ascii="Arial" w:hAnsi="Arial" w:cs="Arial"/>
          <w:spacing w:val="-1"/>
          <w:sz w:val="26"/>
          <w:szCs w:val="26"/>
        </w:rPr>
        <w:t xml:space="preserve"> </w:t>
      </w:r>
      <w:r w:rsidRPr="00966C8B">
        <w:rPr>
          <w:rFonts w:ascii="Arial" w:hAnsi="Arial" w:cs="Arial"/>
          <w:sz w:val="26"/>
          <w:szCs w:val="26"/>
        </w:rPr>
        <w:t>petrol</w:t>
      </w:r>
      <w:r w:rsidRPr="00966C8B">
        <w:rPr>
          <w:rFonts w:ascii="Arial" w:hAnsi="Arial" w:cs="Arial"/>
          <w:spacing w:val="-1"/>
          <w:sz w:val="26"/>
          <w:szCs w:val="26"/>
        </w:rPr>
        <w:t xml:space="preserve"> </w:t>
      </w:r>
      <w:r w:rsidRPr="00966C8B">
        <w:rPr>
          <w:rFonts w:ascii="Arial" w:hAnsi="Arial" w:cs="Arial"/>
          <w:sz w:val="26"/>
          <w:szCs w:val="26"/>
        </w:rPr>
        <w:t>or</w:t>
      </w:r>
      <w:r w:rsidRPr="00966C8B">
        <w:rPr>
          <w:rFonts w:ascii="Arial" w:hAnsi="Arial" w:cs="Arial"/>
          <w:spacing w:val="-2"/>
          <w:sz w:val="26"/>
          <w:szCs w:val="26"/>
        </w:rPr>
        <w:t xml:space="preserve"> </w:t>
      </w:r>
      <w:r w:rsidRPr="00966C8B">
        <w:rPr>
          <w:rFonts w:ascii="Arial" w:hAnsi="Arial" w:cs="Arial"/>
          <w:sz w:val="26"/>
          <w:szCs w:val="26"/>
        </w:rPr>
        <w:t>generator</w:t>
      </w:r>
      <w:r w:rsidRPr="00966C8B">
        <w:rPr>
          <w:rFonts w:ascii="Arial" w:hAnsi="Arial" w:cs="Arial"/>
          <w:spacing w:val="-2"/>
          <w:sz w:val="26"/>
          <w:szCs w:val="26"/>
        </w:rPr>
        <w:t xml:space="preserve"> </w:t>
      </w:r>
      <w:r w:rsidRPr="00966C8B">
        <w:rPr>
          <w:rFonts w:ascii="Arial" w:hAnsi="Arial" w:cs="Arial"/>
          <w:sz w:val="26"/>
          <w:szCs w:val="26"/>
        </w:rPr>
        <w:t>pu</w:t>
      </w:r>
      <w:r w:rsidRPr="00966C8B">
        <w:rPr>
          <w:rFonts w:ascii="Arial" w:hAnsi="Arial" w:cs="Arial"/>
          <w:spacing w:val="-1"/>
          <w:sz w:val="26"/>
          <w:szCs w:val="26"/>
        </w:rPr>
        <w:t>m</w:t>
      </w:r>
      <w:r w:rsidRPr="00966C8B">
        <w:rPr>
          <w:rFonts w:ascii="Arial" w:hAnsi="Arial" w:cs="Arial"/>
          <w:sz w:val="26"/>
          <w:szCs w:val="26"/>
        </w:rPr>
        <w:t>p</w:t>
      </w:r>
      <w:r w:rsidRPr="00966C8B">
        <w:rPr>
          <w:rFonts w:ascii="Arial" w:hAnsi="Arial" w:cs="Arial"/>
          <w:spacing w:val="-1"/>
          <w:sz w:val="26"/>
          <w:szCs w:val="26"/>
        </w:rPr>
        <w:t xml:space="preserve"> wi</w:t>
      </w:r>
      <w:r w:rsidRPr="00966C8B">
        <w:rPr>
          <w:rFonts w:ascii="Arial" w:hAnsi="Arial" w:cs="Arial"/>
          <w:spacing w:val="-2"/>
          <w:sz w:val="26"/>
          <w:szCs w:val="26"/>
        </w:rPr>
        <w:t>t</w:t>
      </w:r>
      <w:r w:rsidRPr="00966C8B">
        <w:rPr>
          <w:rFonts w:ascii="Arial" w:hAnsi="Arial" w:cs="Arial"/>
          <w:sz w:val="26"/>
          <w:szCs w:val="26"/>
        </w:rPr>
        <w:t>h</w:t>
      </w:r>
      <w:r w:rsidRPr="00966C8B">
        <w:rPr>
          <w:rFonts w:ascii="Arial" w:hAnsi="Arial" w:cs="Arial"/>
          <w:spacing w:val="-1"/>
          <w:sz w:val="26"/>
          <w:szCs w:val="26"/>
        </w:rPr>
        <w:t>i</w:t>
      </w:r>
      <w:r w:rsidRPr="00966C8B">
        <w:rPr>
          <w:rFonts w:ascii="Arial" w:hAnsi="Arial" w:cs="Arial"/>
          <w:sz w:val="26"/>
          <w:szCs w:val="26"/>
        </w:rPr>
        <w:t>n</w:t>
      </w:r>
      <w:r w:rsidRPr="00966C8B">
        <w:rPr>
          <w:rFonts w:ascii="Arial" w:hAnsi="Arial" w:cs="Arial"/>
          <w:spacing w:val="-1"/>
          <w:sz w:val="26"/>
          <w:szCs w:val="26"/>
        </w:rPr>
        <w:t xml:space="preserve"> a</w:t>
      </w:r>
      <w:r w:rsidRPr="00966C8B">
        <w:rPr>
          <w:rFonts w:ascii="Arial" w:hAnsi="Arial" w:cs="Arial"/>
          <w:sz w:val="26"/>
          <w:szCs w:val="26"/>
        </w:rPr>
        <w:t>n</w:t>
      </w:r>
      <w:r w:rsidRPr="00966C8B">
        <w:rPr>
          <w:rFonts w:ascii="Arial" w:hAnsi="Arial" w:cs="Arial"/>
          <w:spacing w:val="-1"/>
          <w:sz w:val="26"/>
          <w:szCs w:val="26"/>
        </w:rPr>
        <w:t xml:space="preserve"> enclose</w:t>
      </w:r>
      <w:r w:rsidRPr="00966C8B">
        <w:rPr>
          <w:rFonts w:ascii="Arial" w:hAnsi="Arial" w:cs="Arial"/>
          <w:sz w:val="26"/>
          <w:szCs w:val="26"/>
        </w:rPr>
        <w:t>d</w:t>
      </w:r>
      <w:r w:rsidRPr="00966C8B">
        <w:rPr>
          <w:rFonts w:ascii="Arial" w:hAnsi="Arial" w:cs="Arial"/>
          <w:spacing w:val="-1"/>
          <w:sz w:val="26"/>
          <w:szCs w:val="26"/>
        </w:rPr>
        <w:t xml:space="preserve"> a</w:t>
      </w:r>
      <w:r w:rsidRPr="00966C8B">
        <w:rPr>
          <w:rFonts w:ascii="Arial" w:hAnsi="Arial" w:cs="Arial"/>
          <w:spacing w:val="-2"/>
          <w:sz w:val="26"/>
          <w:szCs w:val="26"/>
        </w:rPr>
        <w:t>r</w:t>
      </w:r>
      <w:r w:rsidRPr="00966C8B">
        <w:rPr>
          <w:rFonts w:ascii="Arial" w:hAnsi="Arial" w:cs="Arial"/>
          <w:spacing w:val="-1"/>
          <w:sz w:val="26"/>
          <w:szCs w:val="26"/>
        </w:rPr>
        <w:t>e</w:t>
      </w:r>
      <w:r w:rsidRPr="00966C8B">
        <w:rPr>
          <w:rFonts w:ascii="Arial" w:hAnsi="Arial" w:cs="Arial"/>
          <w:sz w:val="26"/>
          <w:szCs w:val="26"/>
        </w:rPr>
        <w:t>a</w:t>
      </w:r>
      <w:r w:rsidRPr="00966C8B">
        <w:rPr>
          <w:rFonts w:ascii="Arial" w:hAnsi="Arial" w:cs="Arial"/>
          <w:spacing w:val="-1"/>
          <w:sz w:val="26"/>
          <w:szCs w:val="26"/>
        </w:rPr>
        <w:t xml:space="preserve"> as </w:t>
      </w:r>
      <w:r w:rsidRPr="00966C8B">
        <w:rPr>
          <w:rFonts w:ascii="Arial" w:hAnsi="Arial" w:cs="Arial"/>
          <w:sz w:val="26"/>
          <w:szCs w:val="26"/>
        </w:rPr>
        <w:t>there</w:t>
      </w:r>
      <w:r w:rsidRPr="00966C8B">
        <w:rPr>
          <w:rFonts w:ascii="Arial" w:hAnsi="Arial" w:cs="Arial"/>
          <w:spacing w:val="-1"/>
          <w:sz w:val="26"/>
          <w:szCs w:val="26"/>
        </w:rPr>
        <w:t xml:space="preserve"> </w:t>
      </w:r>
      <w:r w:rsidRPr="00966C8B">
        <w:rPr>
          <w:rFonts w:ascii="Arial" w:hAnsi="Arial" w:cs="Arial"/>
          <w:spacing w:val="-2"/>
          <w:sz w:val="26"/>
          <w:szCs w:val="26"/>
        </w:rPr>
        <w:t>i</w:t>
      </w:r>
      <w:r w:rsidRPr="00966C8B">
        <w:rPr>
          <w:rFonts w:ascii="Arial" w:hAnsi="Arial" w:cs="Arial"/>
          <w:sz w:val="26"/>
          <w:szCs w:val="26"/>
        </w:rPr>
        <w:t>s a</w:t>
      </w:r>
      <w:r w:rsidRPr="00966C8B">
        <w:rPr>
          <w:rFonts w:ascii="Arial" w:hAnsi="Arial" w:cs="Arial"/>
          <w:spacing w:val="-1"/>
          <w:sz w:val="26"/>
          <w:szCs w:val="26"/>
        </w:rPr>
        <w:t xml:space="preserve"> </w:t>
      </w:r>
      <w:r w:rsidRPr="00966C8B">
        <w:rPr>
          <w:rFonts w:ascii="Arial" w:hAnsi="Arial" w:cs="Arial"/>
          <w:sz w:val="26"/>
          <w:szCs w:val="26"/>
        </w:rPr>
        <w:t>danger</w:t>
      </w:r>
      <w:r w:rsidRPr="00966C8B">
        <w:rPr>
          <w:rFonts w:ascii="Arial" w:hAnsi="Arial" w:cs="Arial"/>
          <w:spacing w:val="-1"/>
          <w:sz w:val="26"/>
          <w:szCs w:val="26"/>
        </w:rPr>
        <w:t xml:space="preserve"> </w:t>
      </w:r>
      <w:r w:rsidRPr="00966C8B">
        <w:rPr>
          <w:rFonts w:ascii="Arial" w:hAnsi="Arial" w:cs="Arial"/>
          <w:sz w:val="26"/>
          <w:szCs w:val="26"/>
        </w:rPr>
        <w:t>of</w:t>
      </w:r>
      <w:r w:rsidRPr="00966C8B">
        <w:rPr>
          <w:rFonts w:ascii="Arial" w:hAnsi="Arial" w:cs="Arial"/>
          <w:spacing w:val="-1"/>
          <w:sz w:val="26"/>
          <w:szCs w:val="26"/>
        </w:rPr>
        <w:t xml:space="preserve"> </w:t>
      </w:r>
      <w:r w:rsidRPr="00966C8B">
        <w:rPr>
          <w:rFonts w:ascii="Arial" w:hAnsi="Arial" w:cs="Arial"/>
          <w:sz w:val="26"/>
          <w:szCs w:val="26"/>
        </w:rPr>
        <w:t>ca</w:t>
      </w:r>
      <w:r w:rsidRPr="00966C8B">
        <w:rPr>
          <w:rFonts w:ascii="Arial" w:hAnsi="Arial" w:cs="Arial"/>
          <w:spacing w:val="-2"/>
          <w:sz w:val="26"/>
          <w:szCs w:val="26"/>
        </w:rPr>
        <w:t>r</w:t>
      </w:r>
      <w:r w:rsidRPr="00966C8B">
        <w:rPr>
          <w:rFonts w:ascii="Arial" w:hAnsi="Arial" w:cs="Arial"/>
          <w:sz w:val="26"/>
          <w:szCs w:val="26"/>
        </w:rPr>
        <w:t>b</w:t>
      </w:r>
      <w:r w:rsidRPr="00966C8B">
        <w:rPr>
          <w:rFonts w:ascii="Arial" w:hAnsi="Arial" w:cs="Arial"/>
          <w:spacing w:val="-1"/>
          <w:sz w:val="26"/>
          <w:szCs w:val="26"/>
        </w:rPr>
        <w:t>on-monox</w:t>
      </w:r>
      <w:r w:rsidRPr="00966C8B">
        <w:rPr>
          <w:rFonts w:ascii="Arial" w:hAnsi="Arial" w:cs="Arial"/>
          <w:spacing w:val="-2"/>
          <w:sz w:val="26"/>
          <w:szCs w:val="26"/>
        </w:rPr>
        <w:t>i</w:t>
      </w:r>
      <w:r w:rsidRPr="00966C8B">
        <w:rPr>
          <w:rFonts w:ascii="Arial" w:hAnsi="Arial" w:cs="Arial"/>
          <w:sz w:val="26"/>
          <w:szCs w:val="26"/>
        </w:rPr>
        <w:t>de</w:t>
      </w:r>
      <w:r w:rsidRPr="00966C8B">
        <w:rPr>
          <w:rFonts w:ascii="Arial" w:hAnsi="Arial" w:cs="Arial"/>
          <w:spacing w:val="-1"/>
          <w:sz w:val="26"/>
          <w:szCs w:val="26"/>
        </w:rPr>
        <w:t xml:space="preserve"> poisoning.</w:t>
      </w:r>
    </w:p>
    <w:p w:rsidR="00C52D90" w:rsidRDefault="001867C0" w:rsidP="00743556">
      <w:pPr>
        <w:rPr>
          <w:sz w:val="36"/>
          <w:szCs w:val="36"/>
        </w:rPr>
        <w:sectPr w:rsidR="00C52D90" w:rsidSect="005762B2">
          <w:pgSz w:w="11920" w:h="16840"/>
          <w:pgMar w:top="1219" w:right="1077" w:bottom="2240" w:left="1202" w:header="0" w:footer="1009" w:gutter="0"/>
          <w:cols w:space="720"/>
          <w:noEndnote/>
          <w:docGrid w:linePitch="326"/>
        </w:sectPr>
      </w:pPr>
      <w:r>
        <w:rPr>
          <w:noProof/>
        </w:rPr>
        <mc:AlternateContent>
          <mc:Choice Requires="wpg">
            <w:drawing>
              <wp:anchor distT="0" distB="0" distL="114300" distR="114300" simplePos="0" relativeHeight="251671040" behindDoc="1" locked="0" layoutInCell="0" allowOverlap="1">
                <wp:simplePos x="0" y="0"/>
                <wp:positionH relativeFrom="page">
                  <wp:posOffset>935990</wp:posOffset>
                </wp:positionH>
                <wp:positionV relativeFrom="page">
                  <wp:posOffset>218440</wp:posOffset>
                </wp:positionV>
                <wp:extent cx="6061075" cy="10084435"/>
                <wp:effectExtent l="0" t="0" r="0" b="0"/>
                <wp:wrapNone/>
                <wp:docPr id="27"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1075" cy="10084435"/>
                          <a:chOff x="1474" y="344"/>
                          <a:chExt cx="9545" cy="15881"/>
                        </a:xfrm>
                      </wpg:grpSpPr>
                      <wps:wsp>
                        <wps:cNvPr id="28" name="Rectangle 233"/>
                        <wps:cNvSpPr>
                          <a:spLocks/>
                        </wps:cNvSpPr>
                        <wps:spPr bwMode="auto">
                          <a:xfrm>
                            <a:off x="1523" y="16154"/>
                            <a:ext cx="9465" cy="39"/>
                          </a:xfrm>
                          <a:prstGeom prst="rect">
                            <a:avLst/>
                          </a:prstGeom>
                          <a:solidFill>
                            <a:srgbClr val="21596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Rectangle 234"/>
                        <wps:cNvSpPr>
                          <a:spLocks/>
                        </wps:cNvSpPr>
                        <wps:spPr bwMode="auto">
                          <a:xfrm>
                            <a:off x="1525" y="415"/>
                            <a:ext cx="9464" cy="15780"/>
                          </a:xfrm>
                          <a:prstGeom prst="rect">
                            <a:avLst/>
                          </a:prstGeom>
                          <a:noFill/>
                          <a:ln w="38100">
                            <a:solidFill>
                              <a:srgbClr val="21596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Rectangle 235"/>
                        <wps:cNvSpPr>
                          <a:spLocks/>
                        </wps:cNvSpPr>
                        <wps:spPr bwMode="auto">
                          <a:xfrm>
                            <a:off x="1504" y="374"/>
                            <a:ext cx="9464" cy="15780"/>
                          </a:xfrm>
                          <a:prstGeom prst="rect">
                            <a:avLst/>
                          </a:prstGeom>
                          <a:solidFill>
                            <a:srgbClr val="C6D9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236"/>
                        <wps:cNvSpPr>
                          <a:spLocks/>
                        </wps:cNvSpPr>
                        <wps:spPr bwMode="auto">
                          <a:xfrm>
                            <a:off x="1504" y="374"/>
                            <a:ext cx="9465" cy="15780"/>
                          </a:xfrm>
                          <a:prstGeom prst="rect">
                            <a:avLst/>
                          </a:prstGeom>
                          <a:noFill/>
                          <a:ln w="38100">
                            <a:solidFill>
                              <a:srgbClr val="F2F2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 name="Rectangle 237"/>
                        <wps:cNvSpPr>
                          <a:spLocks/>
                        </wps:cNvSpPr>
                        <wps:spPr bwMode="auto">
                          <a:xfrm>
                            <a:off x="3004" y="599"/>
                            <a:ext cx="5924" cy="660"/>
                          </a:xfrm>
                          <a:prstGeom prst="rect">
                            <a:avLst/>
                          </a:prstGeom>
                          <a:solidFill>
                            <a:srgbClr val="FFFF0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3556" w:rsidRPr="00966C8B" w:rsidRDefault="00743556" w:rsidP="00966C8B">
                              <w:pPr>
                                <w:jc w:val="center"/>
                                <w:rPr>
                                  <w:rFonts w:ascii="Arial" w:hAnsi="Arial" w:cs="Arial"/>
                                </w:rPr>
                              </w:pPr>
                              <w:r w:rsidRPr="00966C8B">
                                <w:rPr>
                                  <w:rFonts w:ascii="Arial" w:hAnsi="Arial" w:cs="Arial"/>
                                </w:rPr>
                                <w:t>Entering a flooded building in safety</w:t>
                              </w:r>
                            </w:p>
                          </w:txbxContent>
                        </wps:txbx>
                        <wps:bodyPr rot="0" vert="horz" wrap="square" lIns="91440" tIns="45720" rIns="91440" bIns="45720" anchor="t" anchorCtr="0" upright="1">
                          <a:noAutofit/>
                        </wps:bodyPr>
                      </wps:wsp>
                      <wps:wsp>
                        <wps:cNvPr id="33" name="Rectangle 238"/>
                        <wps:cNvSpPr>
                          <a:spLocks/>
                        </wps:cNvSpPr>
                        <wps:spPr bwMode="auto">
                          <a:xfrm>
                            <a:off x="3004" y="599"/>
                            <a:ext cx="5925" cy="660"/>
                          </a:xfrm>
                          <a:prstGeom prst="rect">
                            <a:avLst/>
                          </a:prstGeom>
                          <a:noFill/>
                          <a:ln w="9525">
                            <a:solidFill>
                              <a:srgbClr val="010101"/>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2" o:spid="_x0000_s1136" style="position:absolute;margin-left:73.7pt;margin-top:17.2pt;width:477.25pt;height:794.05pt;z-index:-251645440;mso-position-horizontal-relative:page;mso-position-vertical-relative:page" coordorigin="1474,344" coordsize="9545,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" o:allowincell="f">
                <v:rect id="Rectangle 233" o:spid="_x0000_s1137" style="position:absolute;left:1523;top:16154;width:9465;height: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M9qsEA&#10;AADbAAAADwAAAGRycy9kb3ducmV2LnhtbERPz2vCMBS+D/wfwhN2GTbVyahdo9gOYSdh3cDro3m2&#10;Zc1LSTLb/ffmMNjx4/tdHGYziBs531tWsE5SEMSN1T23Cr4+T6sMhA/IGgfLpOCXPBz2i4cCc20n&#10;/qBbHVoRQ9jnqKALYcyl9E1HBn1iR+LIXa0zGCJ0rdQOpxhuBrlJ0xdpsOfY0OFIVUfNd/1jFOye&#10;sQy+ftLbt3GY8FxlpbtkSj0u5+MriEBz+Bf/ud+1gk0cG7/EHyD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jParBAAAA2wAAAA8AAAAAAAAAAAAAAAAAmAIAAGRycy9kb3du&#10;cmV2LnhtbFBLBQYAAAAABAAEAPUAAACGAwAAAAA=&#10;" fillcolor="#215968" stroked="f">
                  <v:path arrowok="t"/>
                </v:rect>
                <v:rect id="Rectangle 234" o:spid="_x0000_s1138" style="position:absolute;left:1525;top:415;width:9464;height:15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FwucQA&#10;AADbAAAADwAAAGRycy9kb3ducmV2LnhtbESPQWsCMRSE7wX/Q3hCb5pVi9jVKFqw7UnRloq3x+a5&#10;Wdy8bJNUt/++EYQeh5n5hpktWluLC/lQOVYw6GcgiAunKy4VfH6sexMQISJrrB2Tgl8KsJh3HmaY&#10;a3flHV32sRQJwiFHBSbGJpcyFIYshr5riJN3ct5iTNKXUnu8Jrit5TDLxtJixWnBYEMvhorz/scq&#10;qLbjQWle+fy0+fKuOIxwdXz7Vuqx2y6nICK18T98b79rBcNnuH1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hcLnEAAAA2wAAAA8AAAAAAAAAAAAAAAAAmAIAAGRycy9k&#10;b3ducmV2LnhtbFBLBQYAAAAABAAEAPUAAACJAwAAAAA=&#10;" filled="f" strokecolor="#215968" strokeweight="3pt">
                  <v:path arrowok="t"/>
                </v:rect>
                <v:rect id="Rectangle 235" o:spid="_x0000_s1139" style="position:absolute;left:1504;top:374;width:9464;height:15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jMMA&#10;AADbAAAADwAAAGRycy9kb3ducmV2LnhtbERPy2rCQBTdC/7DcIXuzKQVX9FRSmlRcFEas3F3yVyT&#10;0MydNDNNYr++sxBcHs57ux9MLTpqXWVZwXMUgyDOra64UJCdP6YrEM4ja6wtk4IbOdjvxqMtJtr2&#10;/EVd6gsRQtglqKD0vkmkdHlJBl1kG+LAXW1r0AfYFlK32IdwU8uXOF5IgxWHhhIbeisp/05/jYI4&#10;K2an42E1X5yWP+v31Mzzz7+LUk+T4XUDwtPgH+K7+6gVzML68CX8ALn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mjMMAAADbAAAADwAAAAAAAAAAAAAAAACYAgAAZHJzL2Rv&#10;d25yZXYueG1sUEsFBgAAAAAEAAQA9QAAAIgDAAAAAA==&#10;" fillcolor="#c6d9f1" stroked="f">
                  <v:path arrowok="t"/>
                </v:rect>
                <v:rect id="Rectangle 236" o:spid="_x0000_s1140" style="position:absolute;left:1504;top:374;width:9465;height:15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yjKMcA&#10;AADbAAAADwAAAGRycy9kb3ducmV2LnhtbESPT2vCQBTE70K/w/IEL2I2VighdSO2RdpSPfiPtrdH&#10;9pmEZt+G7Krpt3cFweMwM79hprPO1OJErassKxhHMQji3OqKCwW77WKUgHAeWWNtmRT8k4NZ9tCb&#10;Yqrtmdd02vhCBAi7FBWU3jeplC4vyaCLbEMcvINtDfog20LqFs8Bbmr5GMdP0mDFYaHEhl5Lyv82&#10;R6Mg+Zms3+fL3/1x74bfL59fq+RtsVJq0O/mzyA8df4evrU/tILJGK5fwg+Q2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MoyjHAAAA2wAAAA8AAAAAAAAAAAAAAAAAmAIAAGRy&#10;cy9kb3ducmV2LnhtbFBLBQYAAAAABAAEAPUAAACMAwAAAAA=&#10;" filled="f" strokecolor="#f2f2f2" strokeweight="3pt">
                  <v:path arrowok="t"/>
                </v:rect>
                <v:rect id="Rectangle 237" o:spid="_x0000_s1141" style="position:absolute;left:3004;top:599;width:5924;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3lA8QA&#10;AADbAAAADwAAAGRycy9kb3ducmV2LnhtbESPT4vCMBTE7wt+h/CEvYimq7BKNYoI4upp/YN6fDTP&#10;tti8dJtU67ffCILHYWZ+w0xmjSnEjSqXW1bw1YtAECdW55wqOOyX3REI55E1FpZJwYMczKatjwnG&#10;2t55S7edT0WAsItRQeZ9GUvpkowMup4tiYN3sZVBH2SVSl3hPcBNIftR9C0N5hwWMixpkVFy3dVG&#10;QS2T7WJ4qv+Gnd/NCjdHu+7Is1Kf7WY+BuGp8e/wq/2jFQz68PwSfo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t5QPEAAAA2wAAAA8AAAAAAAAAAAAAAAAAmAIAAGRycy9k&#10;b3ducmV2LnhtbFBLBQYAAAAABAAEAPUAAACJAwAAAAA=&#10;" fillcolor="#ffff01" stroked="f">
                  <v:path arrowok="t"/>
                  <v:textbox>
                    <w:txbxContent>
                      <w:p w:rsidR="00743556" w:rsidRPr="00966C8B" w:rsidRDefault="00743556" w:rsidP="00966C8B">
                        <w:pPr>
                          <w:jc w:val="center"/>
                          <w:rPr>
                            <w:rFonts w:ascii="Arial" w:hAnsi="Arial" w:cs="Arial"/>
                          </w:rPr>
                        </w:pPr>
                        <w:r w:rsidRPr="00966C8B">
                          <w:rPr>
                            <w:rFonts w:ascii="Arial" w:hAnsi="Arial" w:cs="Arial"/>
                          </w:rPr>
                          <w:t>Entering a flooded building in safety</w:t>
                        </w:r>
                      </w:p>
                    </w:txbxContent>
                  </v:textbox>
                </v:rect>
                <v:rect id="Rectangle 238" o:spid="_x0000_s1142" style="position:absolute;left:3004;top:599;width:5925;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cqUsMA&#10;AADbAAAADwAAAGRycy9kb3ducmV2LnhtbESPQWvCQBSE7wX/w/IKXkrdqFBL6ioiVjxaFWlvj+xr&#10;sjT7NmRfTfz3bqHgcZiZb5j5sve1ulAbXWAD41EGirgI1nFp4HR8f34FFQXZYh2YDFwpwnIxeJhj&#10;bkPHH3Q5SKkShGOOBiqRJtc6FhV5jKPQECfvO7QeJcm21LbFLsF9rSdZ9qI9Ok4LFTa0rqj4Ofx6&#10;A7Kd6dKeZz77cjJ56txms/88GTN87FdvoIR6uYf/2ztrYDqFvy/pB+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cqUsMAAADbAAAADwAAAAAAAAAAAAAAAACYAgAAZHJzL2Rv&#10;d25yZXYueG1sUEsFBgAAAAAEAAQA9QAAAIgDAAAAAA==&#10;" filled="f" strokecolor="#010101">
                  <v:path arrowok="t"/>
                </v:rect>
                <w10:wrap anchorx="page" anchory="page"/>
              </v:group>
            </w:pict>
          </mc:Fallback>
        </mc:AlternateContent>
      </w:r>
    </w:p>
    <w:p w:rsidR="004A7E72" w:rsidRDefault="001867C0" w:rsidP="00743556">
      <w:pPr>
        <w:ind w:firstLine="720"/>
      </w:pPr>
      <w:r>
        <w:rPr>
          <w:noProof/>
        </w:rPr>
        <w:lastRenderedPageBreak/>
        <w:drawing>
          <wp:inline distT="0" distB="0" distL="0" distR="0">
            <wp:extent cx="5129530" cy="84747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29530" cy="8474710"/>
                    </a:xfrm>
                    <a:prstGeom prst="rect">
                      <a:avLst/>
                    </a:prstGeom>
                    <a:noFill/>
                    <a:ln>
                      <a:noFill/>
                    </a:ln>
                  </pic:spPr>
                </pic:pic>
              </a:graphicData>
            </a:graphic>
          </wp:inline>
        </w:drawing>
      </w:r>
    </w:p>
    <w:p w:rsidR="00743556" w:rsidRDefault="001867C0" w:rsidP="00743556">
      <w:pPr>
        <w:ind w:firstLine="720"/>
      </w:pPr>
      <w:r>
        <w:rPr>
          <w:noProof/>
        </w:rPr>
        <w:lastRenderedPageBreak/>
        <w:drawing>
          <wp:inline distT="0" distB="0" distL="0" distR="0">
            <wp:extent cx="5296535" cy="84747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96535" cy="8474710"/>
                    </a:xfrm>
                    <a:prstGeom prst="rect">
                      <a:avLst/>
                    </a:prstGeom>
                    <a:noFill/>
                    <a:ln>
                      <a:noFill/>
                    </a:ln>
                  </pic:spPr>
                </pic:pic>
              </a:graphicData>
            </a:graphic>
          </wp:inline>
        </w:drawing>
      </w:r>
    </w:p>
    <w:p w:rsidR="00743556" w:rsidRDefault="001867C0" w:rsidP="00743556">
      <w:pPr>
        <w:ind w:firstLine="720"/>
      </w:pPr>
      <w:r>
        <w:rPr>
          <w:noProof/>
        </w:rPr>
        <w:lastRenderedPageBreak/>
        <w:drawing>
          <wp:inline distT="0" distB="0" distL="0" distR="0">
            <wp:extent cx="5821045" cy="8441690"/>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21045" cy="8441690"/>
                    </a:xfrm>
                    <a:prstGeom prst="rect">
                      <a:avLst/>
                    </a:prstGeom>
                    <a:noFill/>
                    <a:ln>
                      <a:noFill/>
                    </a:ln>
                  </pic:spPr>
                </pic:pic>
              </a:graphicData>
            </a:graphic>
          </wp:inline>
        </w:drawing>
      </w:r>
    </w:p>
    <w:p w:rsidR="00B71C12" w:rsidRDefault="001867C0" w:rsidP="00743556">
      <w:pPr>
        <w:ind w:firstLine="720"/>
      </w:pPr>
      <w:r>
        <w:rPr>
          <w:noProof/>
        </w:rPr>
        <w:lastRenderedPageBreak/>
        <w:drawing>
          <wp:inline distT="0" distB="0" distL="0" distR="0">
            <wp:extent cx="5207635" cy="84080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07635" cy="8408035"/>
                    </a:xfrm>
                    <a:prstGeom prst="rect">
                      <a:avLst/>
                    </a:prstGeom>
                    <a:noFill/>
                    <a:ln>
                      <a:noFill/>
                    </a:ln>
                  </pic:spPr>
                </pic:pic>
              </a:graphicData>
            </a:graphic>
          </wp:inline>
        </w:drawing>
      </w:r>
    </w:p>
    <w:p w:rsidR="00B71C12" w:rsidRDefault="001867C0" w:rsidP="00743556">
      <w:pPr>
        <w:ind w:firstLine="720"/>
      </w:pPr>
      <w:r>
        <w:rPr>
          <w:noProof/>
        </w:rPr>
        <w:lastRenderedPageBreak/>
        <w:drawing>
          <wp:inline distT="0" distB="0" distL="0" distR="0">
            <wp:extent cx="5586730" cy="84639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86730" cy="8463915"/>
                    </a:xfrm>
                    <a:prstGeom prst="rect">
                      <a:avLst/>
                    </a:prstGeom>
                    <a:noFill/>
                    <a:ln>
                      <a:noFill/>
                    </a:ln>
                  </pic:spPr>
                </pic:pic>
              </a:graphicData>
            </a:graphic>
          </wp:inline>
        </w:drawing>
      </w:r>
    </w:p>
    <w:p w:rsidR="00B71C12" w:rsidRPr="00B71C12" w:rsidRDefault="00B71C12" w:rsidP="00B71C12">
      <w:pPr>
        <w:tabs>
          <w:tab w:val="left" w:pos="1179"/>
        </w:tabs>
        <w:kinsoku w:val="0"/>
        <w:overflowPunct w:val="0"/>
        <w:ind w:left="1179"/>
        <w:rPr>
          <w:rFonts w:ascii="Arial" w:hAnsi="Arial" w:cs="Arial"/>
          <w:sz w:val="28"/>
          <w:szCs w:val="28"/>
        </w:rPr>
      </w:pPr>
    </w:p>
    <w:p w:rsidR="00B71C12" w:rsidRPr="00B71C12" w:rsidRDefault="00B71C12" w:rsidP="00B71C12">
      <w:pPr>
        <w:tabs>
          <w:tab w:val="left" w:pos="1179"/>
        </w:tabs>
        <w:kinsoku w:val="0"/>
        <w:overflowPunct w:val="0"/>
        <w:ind w:left="1179"/>
        <w:rPr>
          <w:rFonts w:ascii="Arial" w:hAnsi="Arial" w:cs="Arial"/>
          <w:sz w:val="28"/>
          <w:szCs w:val="28"/>
        </w:rPr>
      </w:pPr>
    </w:p>
    <w:p w:rsidR="00B71C12" w:rsidRDefault="00B71C12" w:rsidP="00B71C12">
      <w:pPr>
        <w:tabs>
          <w:tab w:val="left" w:pos="1179"/>
        </w:tabs>
        <w:kinsoku w:val="0"/>
        <w:overflowPunct w:val="0"/>
        <w:ind w:left="1179"/>
        <w:rPr>
          <w:rFonts w:ascii="Arial" w:hAnsi="Arial" w:cs="Arial"/>
          <w:sz w:val="28"/>
          <w:szCs w:val="28"/>
        </w:rPr>
      </w:pPr>
    </w:p>
    <w:p w:rsidR="00B71C12" w:rsidRDefault="00B71C12" w:rsidP="00B71C12">
      <w:pPr>
        <w:tabs>
          <w:tab w:val="left" w:pos="1179"/>
        </w:tabs>
        <w:kinsoku w:val="0"/>
        <w:overflowPunct w:val="0"/>
        <w:ind w:left="1179"/>
        <w:rPr>
          <w:rFonts w:ascii="Arial" w:hAnsi="Arial" w:cs="Arial"/>
          <w:sz w:val="40"/>
          <w:szCs w:val="40"/>
        </w:rPr>
      </w:pPr>
      <w:r w:rsidRPr="00BF4FB5">
        <w:rPr>
          <w:rFonts w:ascii="Arial" w:hAnsi="Arial" w:cs="Arial"/>
          <w:sz w:val="40"/>
          <w:szCs w:val="40"/>
        </w:rPr>
        <w:lastRenderedPageBreak/>
        <w:t>Dealing</w:t>
      </w:r>
      <w:r w:rsidRPr="00BF4FB5">
        <w:rPr>
          <w:rFonts w:ascii="Arial" w:hAnsi="Arial" w:cs="Arial"/>
          <w:spacing w:val="-11"/>
          <w:sz w:val="40"/>
          <w:szCs w:val="40"/>
        </w:rPr>
        <w:t xml:space="preserve"> </w:t>
      </w:r>
      <w:r w:rsidRPr="00BF4FB5">
        <w:rPr>
          <w:rFonts w:ascii="Arial" w:hAnsi="Arial" w:cs="Arial"/>
          <w:sz w:val="40"/>
          <w:szCs w:val="40"/>
        </w:rPr>
        <w:t>with</w:t>
      </w:r>
      <w:r w:rsidRPr="00BF4FB5">
        <w:rPr>
          <w:rFonts w:ascii="Arial" w:hAnsi="Arial" w:cs="Arial"/>
          <w:spacing w:val="-11"/>
          <w:sz w:val="40"/>
          <w:szCs w:val="40"/>
        </w:rPr>
        <w:t xml:space="preserve"> </w:t>
      </w:r>
      <w:r w:rsidRPr="00BF4FB5">
        <w:rPr>
          <w:rFonts w:ascii="Arial" w:hAnsi="Arial" w:cs="Arial"/>
          <w:sz w:val="40"/>
          <w:szCs w:val="40"/>
        </w:rPr>
        <w:t>the</w:t>
      </w:r>
      <w:r w:rsidRPr="00BF4FB5">
        <w:rPr>
          <w:rFonts w:ascii="Arial" w:hAnsi="Arial" w:cs="Arial"/>
          <w:spacing w:val="-10"/>
          <w:sz w:val="40"/>
          <w:szCs w:val="40"/>
        </w:rPr>
        <w:t xml:space="preserve"> </w:t>
      </w:r>
      <w:r w:rsidRPr="00BF4FB5">
        <w:rPr>
          <w:rFonts w:ascii="Arial" w:hAnsi="Arial" w:cs="Arial"/>
          <w:sz w:val="40"/>
          <w:szCs w:val="40"/>
        </w:rPr>
        <w:t>media</w:t>
      </w:r>
      <w:r w:rsidRPr="00BF4FB5">
        <w:rPr>
          <w:rFonts w:ascii="Arial" w:hAnsi="Arial" w:cs="Arial"/>
          <w:spacing w:val="-11"/>
          <w:sz w:val="40"/>
          <w:szCs w:val="40"/>
        </w:rPr>
        <w:t xml:space="preserve"> </w:t>
      </w:r>
      <w:r w:rsidRPr="00BF4FB5">
        <w:rPr>
          <w:rFonts w:ascii="Arial" w:hAnsi="Arial" w:cs="Arial"/>
          <w:sz w:val="40"/>
          <w:szCs w:val="40"/>
        </w:rPr>
        <w:t>fact</w:t>
      </w:r>
      <w:r w:rsidRPr="00BF4FB5">
        <w:rPr>
          <w:rFonts w:ascii="Arial" w:hAnsi="Arial" w:cs="Arial"/>
          <w:spacing w:val="-11"/>
          <w:sz w:val="40"/>
          <w:szCs w:val="40"/>
        </w:rPr>
        <w:t xml:space="preserve"> </w:t>
      </w:r>
      <w:r w:rsidRPr="00BF4FB5">
        <w:rPr>
          <w:rFonts w:ascii="Arial" w:hAnsi="Arial" w:cs="Arial"/>
          <w:sz w:val="40"/>
          <w:szCs w:val="40"/>
        </w:rPr>
        <w:t>sheet</w:t>
      </w:r>
    </w:p>
    <w:p w:rsidR="00B71C12" w:rsidRPr="00B71C12" w:rsidRDefault="00B71C12" w:rsidP="00B71C12">
      <w:pPr>
        <w:tabs>
          <w:tab w:val="left" w:pos="1179"/>
        </w:tabs>
        <w:kinsoku w:val="0"/>
        <w:overflowPunct w:val="0"/>
        <w:ind w:left="1179"/>
        <w:rPr>
          <w:rFonts w:ascii="Arial" w:hAnsi="Arial" w:cs="Arial"/>
          <w:sz w:val="28"/>
          <w:szCs w:val="28"/>
        </w:rPr>
      </w:pPr>
    </w:p>
    <w:p w:rsidR="00B71C12" w:rsidRDefault="00B71C12" w:rsidP="000A7D34">
      <w:pPr>
        <w:numPr>
          <w:ilvl w:val="0"/>
          <w:numId w:val="6"/>
        </w:numPr>
        <w:tabs>
          <w:tab w:val="left" w:pos="1179"/>
        </w:tabs>
        <w:kinsoku w:val="0"/>
        <w:overflowPunct w:val="0"/>
        <w:ind w:left="1179"/>
        <w:rPr>
          <w:rFonts w:ascii="Arial" w:hAnsi="Arial" w:cs="Arial"/>
          <w:sz w:val="28"/>
          <w:szCs w:val="28"/>
        </w:rPr>
      </w:pPr>
      <w:r>
        <w:rPr>
          <w:rFonts w:ascii="Arial" w:hAnsi="Arial" w:cs="Arial"/>
          <w:b/>
          <w:bCs/>
          <w:sz w:val="28"/>
          <w:szCs w:val="28"/>
        </w:rPr>
        <w:t>Dealing</w:t>
      </w:r>
      <w:r>
        <w:rPr>
          <w:rFonts w:ascii="Arial" w:hAnsi="Arial" w:cs="Arial"/>
          <w:b/>
          <w:bCs/>
          <w:spacing w:val="-8"/>
          <w:sz w:val="28"/>
          <w:szCs w:val="28"/>
        </w:rPr>
        <w:t xml:space="preserve"> </w:t>
      </w:r>
      <w:r>
        <w:rPr>
          <w:rFonts w:ascii="Arial" w:hAnsi="Arial" w:cs="Arial"/>
          <w:b/>
          <w:bCs/>
          <w:sz w:val="28"/>
          <w:szCs w:val="28"/>
        </w:rPr>
        <w:t>with</w:t>
      </w:r>
      <w:r>
        <w:rPr>
          <w:rFonts w:ascii="Arial" w:hAnsi="Arial" w:cs="Arial"/>
          <w:b/>
          <w:bCs/>
          <w:spacing w:val="-7"/>
          <w:sz w:val="28"/>
          <w:szCs w:val="28"/>
        </w:rPr>
        <w:t xml:space="preserve"> </w:t>
      </w:r>
      <w:r>
        <w:rPr>
          <w:rFonts w:ascii="Arial" w:hAnsi="Arial" w:cs="Arial"/>
          <w:b/>
          <w:bCs/>
          <w:sz w:val="28"/>
          <w:szCs w:val="28"/>
        </w:rPr>
        <w:t>the</w:t>
      </w:r>
      <w:r>
        <w:rPr>
          <w:rFonts w:ascii="Arial" w:hAnsi="Arial" w:cs="Arial"/>
          <w:b/>
          <w:bCs/>
          <w:spacing w:val="-8"/>
          <w:sz w:val="28"/>
          <w:szCs w:val="28"/>
        </w:rPr>
        <w:t xml:space="preserve"> </w:t>
      </w:r>
      <w:r>
        <w:rPr>
          <w:rFonts w:ascii="Arial" w:hAnsi="Arial" w:cs="Arial"/>
          <w:b/>
          <w:bCs/>
          <w:sz w:val="28"/>
          <w:szCs w:val="28"/>
        </w:rPr>
        <w:t>media</w:t>
      </w:r>
      <w:r>
        <w:rPr>
          <w:rFonts w:ascii="Arial" w:hAnsi="Arial" w:cs="Arial"/>
          <w:b/>
          <w:bCs/>
          <w:spacing w:val="-7"/>
          <w:sz w:val="28"/>
          <w:szCs w:val="28"/>
        </w:rPr>
        <w:t xml:space="preserve"> </w:t>
      </w:r>
      <w:r>
        <w:rPr>
          <w:rFonts w:ascii="Arial" w:hAnsi="Arial" w:cs="Arial"/>
          <w:b/>
          <w:bCs/>
          <w:sz w:val="28"/>
          <w:szCs w:val="28"/>
        </w:rPr>
        <w:t>–</w:t>
      </w:r>
      <w:r>
        <w:rPr>
          <w:rFonts w:ascii="Arial" w:hAnsi="Arial" w:cs="Arial"/>
          <w:b/>
          <w:bCs/>
          <w:spacing w:val="-7"/>
          <w:sz w:val="28"/>
          <w:szCs w:val="28"/>
        </w:rPr>
        <w:t xml:space="preserve"> </w:t>
      </w:r>
      <w:r>
        <w:rPr>
          <w:rFonts w:ascii="Arial" w:hAnsi="Arial" w:cs="Arial"/>
          <w:b/>
          <w:bCs/>
          <w:sz w:val="28"/>
          <w:szCs w:val="28"/>
        </w:rPr>
        <w:t>phone</w:t>
      </w:r>
      <w:r>
        <w:rPr>
          <w:rFonts w:ascii="Arial" w:hAnsi="Arial" w:cs="Arial"/>
          <w:b/>
          <w:bCs/>
          <w:spacing w:val="-8"/>
          <w:sz w:val="28"/>
          <w:szCs w:val="28"/>
        </w:rPr>
        <w:t xml:space="preserve"> </w:t>
      </w:r>
      <w:r>
        <w:rPr>
          <w:rFonts w:ascii="Arial" w:hAnsi="Arial" w:cs="Arial"/>
          <w:b/>
          <w:bCs/>
          <w:sz w:val="28"/>
          <w:szCs w:val="28"/>
        </w:rPr>
        <w:t>calls</w:t>
      </w:r>
    </w:p>
    <w:p w:rsidR="00B71C12" w:rsidRDefault="00B71C12" w:rsidP="00B71C12">
      <w:pPr>
        <w:kinsoku w:val="0"/>
        <w:overflowPunct w:val="0"/>
        <w:spacing w:before="1" w:line="120" w:lineRule="exact"/>
        <w:rPr>
          <w:sz w:val="12"/>
          <w:szCs w:val="12"/>
        </w:rPr>
      </w:pPr>
    </w:p>
    <w:p w:rsidR="00B71C12" w:rsidRDefault="00B71C12" w:rsidP="00B71C12">
      <w:pPr>
        <w:kinsoku w:val="0"/>
        <w:overflowPunct w:val="0"/>
        <w:spacing w:line="200" w:lineRule="exact"/>
        <w:rPr>
          <w:sz w:val="20"/>
          <w:szCs w:val="20"/>
        </w:rPr>
      </w:pPr>
    </w:p>
    <w:p w:rsidR="00B71C12" w:rsidRDefault="00B71C12" w:rsidP="00B71C12">
      <w:pPr>
        <w:pStyle w:val="BodyText"/>
        <w:kinsoku w:val="0"/>
        <w:overflowPunct w:val="0"/>
        <w:spacing w:line="239" w:lineRule="auto"/>
        <w:ind w:left="1180" w:right="889"/>
      </w:pPr>
      <w:r>
        <w:rPr>
          <w:spacing w:val="-1"/>
        </w:rPr>
        <w:tab/>
        <w:t>Al</w:t>
      </w:r>
      <w:r>
        <w:t xml:space="preserve">l </w:t>
      </w:r>
      <w:r>
        <w:rPr>
          <w:spacing w:val="-1"/>
        </w:rPr>
        <w:t>medi</w:t>
      </w:r>
      <w:r>
        <w:t xml:space="preserve">a </w:t>
      </w:r>
      <w:r>
        <w:rPr>
          <w:spacing w:val="-1"/>
        </w:rPr>
        <w:t>request</w:t>
      </w:r>
      <w:r>
        <w:t xml:space="preserve">s </w:t>
      </w:r>
      <w:r>
        <w:rPr>
          <w:spacing w:val="-1"/>
        </w:rPr>
        <w:t>fro</w:t>
      </w:r>
      <w:r>
        <w:t xml:space="preserve">m </w:t>
      </w:r>
      <w:r>
        <w:rPr>
          <w:spacing w:val="-1"/>
        </w:rPr>
        <w:t>journalist</w:t>
      </w:r>
      <w:r>
        <w:t>s</w:t>
      </w:r>
      <w:r>
        <w:rPr>
          <w:spacing w:val="-1"/>
        </w:rPr>
        <w:t xml:space="preserve"> an</w:t>
      </w:r>
      <w:r>
        <w:t xml:space="preserve">d </w:t>
      </w:r>
      <w:r>
        <w:rPr>
          <w:spacing w:val="-1"/>
        </w:rPr>
        <w:t>televisio</w:t>
      </w:r>
      <w:r>
        <w:t xml:space="preserve">n </w:t>
      </w:r>
      <w:r>
        <w:rPr>
          <w:spacing w:val="-1"/>
        </w:rPr>
        <w:t>companie</w:t>
      </w:r>
      <w:r>
        <w:t xml:space="preserve">s </w:t>
      </w:r>
      <w:r>
        <w:rPr>
          <w:spacing w:val="-1"/>
        </w:rPr>
        <w:t>shoul</w:t>
      </w:r>
      <w:r>
        <w:t xml:space="preserve">d </w:t>
      </w:r>
      <w:r>
        <w:rPr>
          <w:spacing w:val="-1"/>
        </w:rPr>
        <w:t>be referre</w:t>
      </w:r>
      <w:r>
        <w:t>d</w:t>
      </w:r>
      <w:r>
        <w:rPr>
          <w:spacing w:val="-1"/>
        </w:rPr>
        <w:t xml:space="preserve"> t</w:t>
      </w:r>
      <w:r>
        <w:t>o</w:t>
      </w:r>
      <w:r>
        <w:rPr>
          <w:spacing w:val="-1"/>
        </w:rPr>
        <w:t xml:space="preserve"> National Trust</w:t>
      </w:r>
      <w:r>
        <w:t xml:space="preserve">. </w:t>
      </w:r>
      <w:r>
        <w:rPr>
          <w:spacing w:val="-1"/>
        </w:rPr>
        <w:t>Here’</w:t>
      </w:r>
      <w:r>
        <w:t xml:space="preserve">s </w:t>
      </w:r>
      <w:r>
        <w:rPr>
          <w:spacing w:val="-1"/>
        </w:rPr>
        <w:t>some advic</w:t>
      </w:r>
      <w:r>
        <w:t xml:space="preserve">e </w:t>
      </w:r>
      <w:r>
        <w:rPr>
          <w:spacing w:val="-1"/>
        </w:rPr>
        <w:t>o</w:t>
      </w:r>
      <w:r>
        <w:t xml:space="preserve">n </w:t>
      </w:r>
      <w:r>
        <w:rPr>
          <w:spacing w:val="-1"/>
        </w:rPr>
        <w:t>wha</w:t>
      </w:r>
      <w:r>
        <w:t xml:space="preserve">t </w:t>
      </w:r>
      <w:r>
        <w:rPr>
          <w:spacing w:val="-1"/>
        </w:rPr>
        <w:t>t</w:t>
      </w:r>
      <w:r>
        <w:t xml:space="preserve">o </w:t>
      </w:r>
      <w:r>
        <w:rPr>
          <w:spacing w:val="-1"/>
        </w:rPr>
        <w:t>d</w:t>
      </w:r>
      <w:r>
        <w:t xml:space="preserve">o </w:t>
      </w:r>
      <w:r>
        <w:rPr>
          <w:spacing w:val="-1"/>
        </w:rPr>
        <w:t>i</w:t>
      </w:r>
      <w:r>
        <w:t xml:space="preserve">f </w:t>
      </w:r>
      <w:r>
        <w:rPr>
          <w:spacing w:val="-1"/>
        </w:rPr>
        <w:t>yo</w:t>
      </w:r>
      <w:r>
        <w:t xml:space="preserve">u </w:t>
      </w:r>
      <w:r>
        <w:rPr>
          <w:spacing w:val="-1"/>
        </w:rPr>
        <w:t>ge</w:t>
      </w:r>
      <w:r>
        <w:t xml:space="preserve">t a </w:t>
      </w:r>
      <w:r>
        <w:rPr>
          <w:spacing w:val="-1"/>
        </w:rPr>
        <w:t>cal</w:t>
      </w:r>
      <w:r>
        <w:t xml:space="preserve">l </w:t>
      </w:r>
      <w:r>
        <w:rPr>
          <w:spacing w:val="-1"/>
        </w:rPr>
        <w:t>fro</w:t>
      </w:r>
      <w:r>
        <w:t>m</w:t>
      </w:r>
      <w:r>
        <w:rPr>
          <w:spacing w:val="-1"/>
        </w:rPr>
        <w:t xml:space="preserve"> </w:t>
      </w:r>
      <w:r>
        <w:t xml:space="preserve">a journalist at your site </w:t>
      </w:r>
      <w:r>
        <w:rPr>
          <w:spacing w:val="-2"/>
        </w:rPr>
        <w:t>o</w:t>
      </w:r>
      <w:r>
        <w:t>r office.</w:t>
      </w:r>
    </w:p>
    <w:p w:rsidR="00B71C12" w:rsidRDefault="00B71C12" w:rsidP="00B71C12">
      <w:pPr>
        <w:kinsoku w:val="0"/>
        <w:overflowPunct w:val="0"/>
        <w:spacing w:before="17" w:line="260" w:lineRule="exact"/>
        <w:rPr>
          <w:sz w:val="26"/>
          <w:szCs w:val="26"/>
        </w:rPr>
      </w:pPr>
    </w:p>
    <w:p w:rsidR="00B71C12" w:rsidRDefault="00B71C12" w:rsidP="00B71C12">
      <w:pPr>
        <w:kinsoku w:val="0"/>
        <w:overflowPunct w:val="0"/>
        <w:ind w:left="1180"/>
        <w:rPr>
          <w:rFonts w:ascii="Arial" w:hAnsi="Arial" w:cs="Arial"/>
        </w:rPr>
      </w:pPr>
      <w:r>
        <w:rPr>
          <w:rFonts w:ascii="Arial" w:hAnsi="Arial" w:cs="Arial"/>
          <w:b/>
          <w:bCs/>
          <w:spacing w:val="-1"/>
        </w:rPr>
        <w:t>Ther</w:t>
      </w:r>
      <w:r>
        <w:rPr>
          <w:rFonts w:ascii="Arial" w:hAnsi="Arial" w:cs="Arial"/>
          <w:b/>
          <w:bCs/>
        </w:rPr>
        <w:t xml:space="preserve">e </w:t>
      </w:r>
      <w:r>
        <w:rPr>
          <w:rFonts w:ascii="Arial" w:hAnsi="Arial" w:cs="Arial"/>
          <w:b/>
          <w:bCs/>
          <w:spacing w:val="-1"/>
        </w:rPr>
        <w:t>i</w:t>
      </w:r>
      <w:r>
        <w:rPr>
          <w:rFonts w:ascii="Arial" w:hAnsi="Arial" w:cs="Arial"/>
          <w:b/>
          <w:bCs/>
        </w:rPr>
        <w:t xml:space="preserve">s </w:t>
      </w:r>
      <w:r>
        <w:rPr>
          <w:rFonts w:ascii="Arial" w:hAnsi="Arial" w:cs="Arial"/>
          <w:b/>
          <w:bCs/>
          <w:spacing w:val="-1"/>
        </w:rPr>
        <w:t>n</w:t>
      </w:r>
      <w:r>
        <w:rPr>
          <w:rFonts w:ascii="Arial" w:hAnsi="Arial" w:cs="Arial"/>
          <w:b/>
          <w:bCs/>
        </w:rPr>
        <w:t xml:space="preserve">o </w:t>
      </w:r>
      <w:r>
        <w:rPr>
          <w:rFonts w:ascii="Arial" w:hAnsi="Arial" w:cs="Arial"/>
          <w:b/>
          <w:bCs/>
          <w:spacing w:val="-1"/>
        </w:rPr>
        <w:t>suc</w:t>
      </w:r>
      <w:r>
        <w:rPr>
          <w:rFonts w:ascii="Arial" w:hAnsi="Arial" w:cs="Arial"/>
          <w:b/>
          <w:bCs/>
        </w:rPr>
        <w:t xml:space="preserve">h </w:t>
      </w:r>
      <w:r>
        <w:rPr>
          <w:rFonts w:ascii="Arial" w:hAnsi="Arial" w:cs="Arial"/>
          <w:b/>
          <w:bCs/>
          <w:spacing w:val="-1"/>
        </w:rPr>
        <w:t>thin</w:t>
      </w:r>
      <w:r>
        <w:rPr>
          <w:rFonts w:ascii="Arial" w:hAnsi="Arial" w:cs="Arial"/>
          <w:b/>
          <w:bCs/>
        </w:rPr>
        <w:t xml:space="preserve">g </w:t>
      </w:r>
      <w:r>
        <w:rPr>
          <w:rFonts w:ascii="Arial" w:hAnsi="Arial" w:cs="Arial"/>
          <w:b/>
          <w:bCs/>
          <w:spacing w:val="-1"/>
        </w:rPr>
        <w:t>a</w:t>
      </w:r>
      <w:r>
        <w:rPr>
          <w:rFonts w:ascii="Arial" w:hAnsi="Arial" w:cs="Arial"/>
          <w:b/>
          <w:bCs/>
        </w:rPr>
        <w:t xml:space="preserve">s a </w:t>
      </w:r>
      <w:r>
        <w:rPr>
          <w:rFonts w:ascii="Arial" w:hAnsi="Arial" w:cs="Arial"/>
          <w:b/>
          <w:bCs/>
          <w:spacing w:val="-1"/>
        </w:rPr>
        <w:t>friend</w:t>
      </w:r>
      <w:r>
        <w:rPr>
          <w:rFonts w:ascii="Arial" w:hAnsi="Arial" w:cs="Arial"/>
          <w:b/>
          <w:bCs/>
          <w:spacing w:val="1"/>
        </w:rPr>
        <w:t>l</w:t>
      </w:r>
      <w:r>
        <w:rPr>
          <w:rFonts w:ascii="Arial" w:hAnsi="Arial" w:cs="Arial"/>
          <w:b/>
          <w:bCs/>
        </w:rPr>
        <w:t>y</w:t>
      </w:r>
      <w:r>
        <w:rPr>
          <w:rFonts w:ascii="Arial" w:hAnsi="Arial" w:cs="Arial"/>
          <w:b/>
          <w:bCs/>
          <w:spacing w:val="-3"/>
        </w:rPr>
        <w:t xml:space="preserve"> </w:t>
      </w:r>
      <w:r>
        <w:rPr>
          <w:rFonts w:ascii="Arial" w:hAnsi="Arial" w:cs="Arial"/>
          <w:b/>
          <w:bCs/>
          <w:spacing w:val="-1"/>
        </w:rPr>
        <w:t>jou</w:t>
      </w:r>
      <w:r>
        <w:rPr>
          <w:rFonts w:ascii="Arial" w:hAnsi="Arial" w:cs="Arial"/>
          <w:b/>
          <w:bCs/>
          <w:spacing w:val="1"/>
        </w:rPr>
        <w:t>r</w:t>
      </w:r>
      <w:r>
        <w:rPr>
          <w:rFonts w:ascii="Arial" w:hAnsi="Arial" w:cs="Arial"/>
          <w:b/>
          <w:bCs/>
          <w:spacing w:val="-1"/>
        </w:rPr>
        <w:t>nalist!</w:t>
      </w:r>
    </w:p>
    <w:p w:rsidR="00B71C12" w:rsidRDefault="00B71C12" w:rsidP="00B71C12">
      <w:pPr>
        <w:pStyle w:val="BodyText"/>
        <w:kinsoku w:val="0"/>
        <w:overflowPunct w:val="0"/>
        <w:spacing w:before="3" w:line="276" w:lineRule="exact"/>
        <w:ind w:left="1180" w:right="612"/>
      </w:pPr>
      <w:r>
        <w:rPr>
          <w:spacing w:val="-1"/>
        </w:rPr>
        <w:tab/>
        <w:t>The</w:t>
      </w:r>
      <w:r>
        <w:t xml:space="preserve">y </w:t>
      </w:r>
      <w:r>
        <w:rPr>
          <w:spacing w:val="-1"/>
        </w:rPr>
        <w:t>ar</w:t>
      </w:r>
      <w:r>
        <w:t xml:space="preserve">e </w:t>
      </w:r>
      <w:r>
        <w:rPr>
          <w:spacing w:val="-1"/>
        </w:rPr>
        <w:t>all</w:t>
      </w:r>
      <w:r>
        <w:t xml:space="preserve">, </w:t>
      </w:r>
      <w:r>
        <w:rPr>
          <w:spacing w:val="-1"/>
        </w:rPr>
        <w:t>almos</w:t>
      </w:r>
      <w:r>
        <w:t xml:space="preserve">t </w:t>
      </w:r>
      <w:r>
        <w:rPr>
          <w:spacing w:val="-1"/>
        </w:rPr>
        <w:t>withou</w:t>
      </w:r>
      <w:r>
        <w:t xml:space="preserve">t </w:t>
      </w:r>
      <w:r>
        <w:rPr>
          <w:spacing w:val="-1"/>
        </w:rPr>
        <w:t>except</w:t>
      </w:r>
      <w:r>
        <w:rPr>
          <w:spacing w:val="-2"/>
        </w:rPr>
        <w:t>i</w:t>
      </w:r>
      <w:r>
        <w:rPr>
          <w:spacing w:val="-1"/>
        </w:rPr>
        <w:t>on</w:t>
      </w:r>
      <w:r>
        <w:t xml:space="preserve">, </w:t>
      </w:r>
      <w:r>
        <w:rPr>
          <w:spacing w:val="-1"/>
        </w:rPr>
        <w:t>friendl</w:t>
      </w:r>
      <w:r>
        <w:t xml:space="preserve">y </w:t>
      </w:r>
      <w:r>
        <w:rPr>
          <w:spacing w:val="-1"/>
        </w:rPr>
        <w:t>an</w:t>
      </w:r>
      <w:r>
        <w:t xml:space="preserve">d </w:t>
      </w:r>
      <w:r>
        <w:rPr>
          <w:spacing w:val="-1"/>
        </w:rPr>
        <w:t>charmin</w:t>
      </w:r>
      <w:r>
        <w:t xml:space="preserve">g </w:t>
      </w:r>
      <w:r>
        <w:rPr>
          <w:spacing w:val="-1"/>
        </w:rPr>
        <w:t>peopl</w:t>
      </w:r>
      <w:r>
        <w:t xml:space="preserve">e </w:t>
      </w:r>
      <w:r>
        <w:rPr>
          <w:spacing w:val="-1"/>
        </w:rPr>
        <w:t>bu</w:t>
      </w:r>
      <w:r>
        <w:t xml:space="preserve">t </w:t>
      </w:r>
      <w:r>
        <w:rPr>
          <w:spacing w:val="-1"/>
        </w:rPr>
        <w:t>they ar</w:t>
      </w:r>
      <w:r>
        <w:t xml:space="preserve">e </w:t>
      </w:r>
      <w:r>
        <w:rPr>
          <w:spacing w:val="-1"/>
        </w:rPr>
        <w:t>als</w:t>
      </w:r>
      <w:r>
        <w:t xml:space="preserve">o </w:t>
      </w:r>
      <w:r>
        <w:rPr>
          <w:spacing w:val="-1"/>
        </w:rPr>
        <w:t>professiona</w:t>
      </w:r>
      <w:r>
        <w:t xml:space="preserve">l </w:t>
      </w:r>
      <w:r>
        <w:rPr>
          <w:spacing w:val="-1"/>
        </w:rPr>
        <w:t>peopl</w:t>
      </w:r>
      <w:r>
        <w:t xml:space="preserve">e </w:t>
      </w:r>
      <w:r>
        <w:rPr>
          <w:spacing w:val="-1"/>
        </w:rPr>
        <w:t>fo</w:t>
      </w:r>
      <w:r>
        <w:t xml:space="preserve">r </w:t>
      </w:r>
      <w:r>
        <w:rPr>
          <w:spacing w:val="-1"/>
        </w:rPr>
        <w:t>who</w:t>
      </w:r>
      <w:r>
        <w:t>m</w:t>
      </w:r>
      <w:r>
        <w:rPr>
          <w:spacing w:val="1"/>
        </w:rPr>
        <w:t xml:space="preserve"> </w:t>
      </w:r>
      <w:r>
        <w:rPr>
          <w:spacing w:val="-1"/>
        </w:rPr>
        <w:t>friendshi</w:t>
      </w:r>
      <w:r>
        <w:t xml:space="preserve">p </w:t>
      </w:r>
      <w:r>
        <w:rPr>
          <w:spacing w:val="-1"/>
        </w:rPr>
        <w:t>migh</w:t>
      </w:r>
      <w:r>
        <w:t>t</w:t>
      </w:r>
      <w:r>
        <w:rPr>
          <w:spacing w:val="2"/>
        </w:rPr>
        <w:t xml:space="preserve"> </w:t>
      </w:r>
      <w:r>
        <w:rPr>
          <w:spacing w:val="-1"/>
        </w:rPr>
        <w:t>jeopardis</w:t>
      </w:r>
      <w:r>
        <w:t xml:space="preserve">e </w:t>
      </w:r>
      <w:r>
        <w:rPr>
          <w:spacing w:val="-1"/>
        </w:rPr>
        <w:t>their integrit</w:t>
      </w:r>
      <w:r>
        <w:t xml:space="preserve">y </w:t>
      </w:r>
      <w:r>
        <w:rPr>
          <w:spacing w:val="-1"/>
        </w:rPr>
        <w:t>o</w:t>
      </w:r>
      <w:r>
        <w:t xml:space="preserve">r </w:t>
      </w:r>
      <w:r>
        <w:rPr>
          <w:spacing w:val="-1"/>
        </w:rPr>
        <w:t>giv</w:t>
      </w:r>
      <w:r>
        <w:t xml:space="preserve">e </w:t>
      </w:r>
      <w:r>
        <w:rPr>
          <w:spacing w:val="-1"/>
        </w:rPr>
        <w:t>th</w:t>
      </w:r>
      <w:r>
        <w:t xml:space="preserve">e </w:t>
      </w:r>
      <w:r>
        <w:rPr>
          <w:spacing w:val="-1"/>
        </w:rPr>
        <w:t>perceptio</w:t>
      </w:r>
      <w:r>
        <w:t>n</w:t>
      </w:r>
      <w:r>
        <w:rPr>
          <w:spacing w:val="-1"/>
        </w:rPr>
        <w:t xml:space="preserve"> o</w:t>
      </w:r>
      <w:r>
        <w:t>f</w:t>
      </w:r>
      <w:r>
        <w:rPr>
          <w:spacing w:val="-1"/>
        </w:rPr>
        <w:t xml:space="preserve"> doin</w:t>
      </w:r>
      <w:r>
        <w:t>g</w:t>
      </w:r>
      <w:r>
        <w:rPr>
          <w:spacing w:val="-1"/>
        </w:rPr>
        <w:t xml:space="preserve"> so!</w:t>
      </w:r>
    </w:p>
    <w:p w:rsidR="00B71C12" w:rsidRDefault="00B71C12" w:rsidP="00B71C12">
      <w:pPr>
        <w:kinsoku w:val="0"/>
        <w:overflowPunct w:val="0"/>
        <w:spacing w:before="13" w:line="260" w:lineRule="exact"/>
        <w:rPr>
          <w:sz w:val="26"/>
          <w:szCs w:val="26"/>
        </w:rPr>
      </w:pPr>
    </w:p>
    <w:p w:rsidR="00B71C12" w:rsidRDefault="00B71C12" w:rsidP="00B71C12">
      <w:pPr>
        <w:kinsoku w:val="0"/>
        <w:overflowPunct w:val="0"/>
        <w:ind w:left="1180"/>
        <w:rPr>
          <w:rFonts w:ascii="Arial" w:hAnsi="Arial" w:cs="Arial"/>
        </w:rPr>
      </w:pPr>
      <w:r>
        <w:rPr>
          <w:rFonts w:ascii="Arial" w:hAnsi="Arial" w:cs="Arial"/>
          <w:b/>
          <w:bCs/>
          <w:spacing w:val="-1"/>
        </w:rPr>
        <w:t>Thin</w:t>
      </w:r>
      <w:r>
        <w:rPr>
          <w:rFonts w:ascii="Arial" w:hAnsi="Arial" w:cs="Arial"/>
          <w:b/>
          <w:bCs/>
        </w:rPr>
        <w:t xml:space="preserve">k </w:t>
      </w:r>
      <w:r>
        <w:rPr>
          <w:rFonts w:ascii="Arial" w:hAnsi="Arial" w:cs="Arial"/>
          <w:b/>
          <w:bCs/>
          <w:spacing w:val="-1"/>
        </w:rPr>
        <w:t>befor</w:t>
      </w:r>
      <w:r>
        <w:rPr>
          <w:rFonts w:ascii="Arial" w:hAnsi="Arial" w:cs="Arial"/>
          <w:b/>
          <w:bCs/>
        </w:rPr>
        <w:t xml:space="preserve">e </w:t>
      </w:r>
      <w:r>
        <w:rPr>
          <w:rFonts w:ascii="Arial" w:hAnsi="Arial" w:cs="Arial"/>
          <w:b/>
          <w:bCs/>
          <w:spacing w:val="-3"/>
        </w:rPr>
        <w:t>y</w:t>
      </w:r>
      <w:r>
        <w:rPr>
          <w:rFonts w:ascii="Arial" w:hAnsi="Arial" w:cs="Arial"/>
          <w:b/>
          <w:bCs/>
          <w:spacing w:val="-1"/>
        </w:rPr>
        <w:t>o</w:t>
      </w:r>
      <w:r>
        <w:rPr>
          <w:rFonts w:ascii="Arial" w:hAnsi="Arial" w:cs="Arial"/>
          <w:b/>
          <w:bCs/>
        </w:rPr>
        <w:t xml:space="preserve">u </w:t>
      </w:r>
      <w:r>
        <w:rPr>
          <w:rFonts w:ascii="Arial" w:hAnsi="Arial" w:cs="Arial"/>
          <w:b/>
          <w:bCs/>
          <w:spacing w:val="-1"/>
        </w:rPr>
        <w:t>speak</w:t>
      </w:r>
    </w:p>
    <w:p w:rsidR="00B71C12" w:rsidRDefault="00B71C12" w:rsidP="00B71C12">
      <w:pPr>
        <w:pStyle w:val="BodyText"/>
        <w:kinsoku w:val="0"/>
        <w:overflowPunct w:val="0"/>
        <w:spacing w:line="275" w:lineRule="exact"/>
        <w:ind w:left="1180"/>
      </w:pPr>
      <w:r>
        <w:rPr>
          <w:spacing w:val="-1"/>
        </w:rPr>
        <w:tab/>
        <w:t>Don'</w:t>
      </w:r>
      <w:r>
        <w:t xml:space="preserve">t </w:t>
      </w:r>
      <w:r>
        <w:rPr>
          <w:spacing w:val="-1"/>
        </w:rPr>
        <w:t>sa</w:t>
      </w:r>
      <w:r>
        <w:t xml:space="preserve">y </w:t>
      </w:r>
      <w:r>
        <w:rPr>
          <w:spacing w:val="-1"/>
        </w:rPr>
        <w:t>anythin</w:t>
      </w:r>
      <w:r>
        <w:t xml:space="preserve">g </w:t>
      </w:r>
      <w:r>
        <w:rPr>
          <w:spacing w:val="-1"/>
        </w:rPr>
        <w:t>yo</w:t>
      </w:r>
      <w:r>
        <w:t xml:space="preserve">u </w:t>
      </w:r>
      <w:r>
        <w:rPr>
          <w:spacing w:val="-1"/>
        </w:rPr>
        <w:t>don'</w:t>
      </w:r>
      <w:r>
        <w:t xml:space="preserve">t </w:t>
      </w:r>
      <w:r>
        <w:rPr>
          <w:spacing w:val="-1"/>
        </w:rPr>
        <w:t>reall</w:t>
      </w:r>
      <w:r>
        <w:t xml:space="preserve">y </w:t>
      </w:r>
      <w:r>
        <w:rPr>
          <w:spacing w:val="-1"/>
        </w:rPr>
        <w:t>mea</w:t>
      </w:r>
      <w:r>
        <w:t xml:space="preserve">n - </w:t>
      </w:r>
      <w:r>
        <w:rPr>
          <w:spacing w:val="-1"/>
        </w:rPr>
        <w:t>no</w:t>
      </w:r>
      <w:r>
        <w:t xml:space="preserve">t </w:t>
      </w:r>
      <w:r>
        <w:rPr>
          <w:spacing w:val="-1"/>
        </w:rPr>
        <w:t>eve</w:t>
      </w:r>
      <w:r>
        <w:t xml:space="preserve">n </w:t>
      </w:r>
      <w:r>
        <w:rPr>
          <w:spacing w:val="-1"/>
        </w:rPr>
        <w:t>a</w:t>
      </w:r>
      <w:r>
        <w:t xml:space="preserve">s a </w:t>
      </w:r>
      <w:r>
        <w:rPr>
          <w:spacing w:val="-1"/>
        </w:rPr>
        <w:t>joke.</w:t>
      </w:r>
    </w:p>
    <w:p w:rsidR="00B71C12" w:rsidRDefault="00B71C12" w:rsidP="00B71C12">
      <w:pPr>
        <w:kinsoku w:val="0"/>
        <w:overflowPunct w:val="0"/>
        <w:spacing w:before="17" w:line="260" w:lineRule="exact"/>
        <w:rPr>
          <w:sz w:val="26"/>
          <w:szCs w:val="26"/>
        </w:rPr>
      </w:pPr>
    </w:p>
    <w:p w:rsidR="00B71C12" w:rsidRDefault="00B71C12" w:rsidP="00B71C12">
      <w:pPr>
        <w:kinsoku w:val="0"/>
        <w:overflowPunct w:val="0"/>
        <w:ind w:left="1180"/>
        <w:rPr>
          <w:rFonts w:ascii="Arial" w:hAnsi="Arial" w:cs="Arial"/>
        </w:rPr>
      </w:pPr>
      <w:r>
        <w:rPr>
          <w:rFonts w:ascii="Arial" w:hAnsi="Arial" w:cs="Arial"/>
          <w:b/>
          <w:bCs/>
        </w:rPr>
        <w:t>Al</w:t>
      </w:r>
      <w:r>
        <w:rPr>
          <w:rFonts w:ascii="Arial" w:hAnsi="Arial" w:cs="Arial"/>
          <w:b/>
          <w:bCs/>
          <w:spacing w:val="2"/>
        </w:rPr>
        <w:t>w</w:t>
      </w:r>
      <w:r>
        <w:rPr>
          <w:rFonts w:ascii="Arial" w:hAnsi="Arial" w:cs="Arial"/>
          <w:b/>
          <w:bCs/>
          <w:spacing w:val="-1"/>
        </w:rPr>
        <w:t>a</w:t>
      </w:r>
      <w:r>
        <w:rPr>
          <w:rFonts w:ascii="Arial" w:hAnsi="Arial" w:cs="Arial"/>
          <w:b/>
          <w:bCs/>
          <w:spacing w:val="-3"/>
        </w:rPr>
        <w:t>y</w:t>
      </w:r>
      <w:r>
        <w:rPr>
          <w:rFonts w:ascii="Arial" w:hAnsi="Arial" w:cs="Arial"/>
          <w:b/>
          <w:bCs/>
        </w:rPr>
        <w:t>s be polite</w:t>
      </w:r>
    </w:p>
    <w:p w:rsidR="00B71C12" w:rsidRDefault="00B71C12" w:rsidP="00B71C12">
      <w:pPr>
        <w:pStyle w:val="BodyText"/>
        <w:kinsoku w:val="0"/>
        <w:overflowPunct w:val="0"/>
        <w:spacing w:before="3" w:line="276" w:lineRule="exact"/>
        <w:ind w:left="1180" w:right="517"/>
      </w:pPr>
      <w:r>
        <w:rPr>
          <w:spacing w:val="-1"/>
        </w:rPr>
        <w:tab/>
        <w:t>Journalist</w:t>
      </w:r>
      <w:r>
        <w:t xml:space="preserve">s </w:t>
      </w:r>
      <w:r>
        <w:rPr>
          <w:spacing w:val="-1"/>
        </w:rPr>
        <w:t>hav</w:t>
      </w:r>
      <w:r>
        <w:t xml:space="preserve">e </w:t>
      </w:r>
      <w:r>
        <w:rPr>
          <w:spacing w:val="-1"/>
        </w:rPr>
        <w:t>deadline</w:t>
      </w:r>
      <w:r>
        <w:t xml:space="preserve">s </w:t>
      </w:r>
      <w:r>
        <w:rPr>
          <w:spacing w:val="-1"/>
        </w:rPr>
        <w:t>an</w:t>
      </w:r>
      <w:r>
        <w:t xml:space="preserve">d </w:t>
      </w:r>
      <w:r>
        <w:rPr>
          <w:spacing w:val="-1"/>
        </w:rPr>
        <w:t>ca</w:t>
      </w:r>
      <w:r>
        <w:t xml:space="preserve">n </w:t>
      </w:r>
      <w:r>
        <w:rPr>
          <w:spacing w:val="-1"/>
        </w:rPr>
        <w:t>b</w:t>
      </w:r>
      <w:r>
        <w:t xml:space="preserve">e </w:t>
      </w:r>
      <w:r>
        <w:rPr>
          <w:spacing w:val="-1"/>
        </w:rPr>
        <w:t>unde</w:t>
      </w:r>
      <w:r>
        <w:t xml:space="preserve">r </w:t>
      </w:r>
      <w:r>
        <w:rPr>
          <w:spacing w:val="-1"/>
        </w:rPr>
        <w:t>se</w:t>
      </w:r>
      <w:r>
        <w:t xml:space="preserve">vere pressure to file a story. If </w:t>
      </w:r>
      <w:r>
        <w:rPr>
          <w:spacing w:val="-1"/>
        </w:rPr>
        <w:t>yo</w:t>
      </w:r>
      <w:r>
        <w:t xml:space="preserve">u </w:t>
      </w:r>
      <w:r>
        <w:rPr>
          <w:spacing w:val="-1"/>
        </w:rPr>
        <w:t>can’</w:t>
      </w:r>
      <w:r>
        <w:t xml:space="preserve">t </w:t>
      </w:r>
      <w:r>
        <w:rPr>
          <w:spacing w:val="-1"/>
        </w:rPr>
        <w:t>hel</w:t>
      </w:r>
      <w:r>
        <w:t xml:space="preserve">p </w:t>
      </w:r>
      <w:r>
        <w:rPr>
          <w:spacing w:val="-1"/>
        </w:rPr>
        <w:t>b</w:t>
      </w:r>
      <w:r>
        <w:t xml:space="preserve">y </w:t>
      </w:r>
      <w:r>
        <w:rPr>
          <w:spacing w:val="-1"/>
        </w:rPr>
        <w:t>an</w:t>
      </w:r>
      <w:r>
        <w:rPr>
          <w:spacing w:val="1"/>
        </w:rPr>
        <w:t>s</w:t>
      </w:r>
      <w:r>
        <w:rPr>
          <w:spacing w:val="-1"/>
        </w:rPr>
        <w:t>werin</w:t>
      </w:r>
      <w:r>
        <w:t xml:space="preserve">g </w:t>
      </w:r>
      <w:r>
        <w:rPr>
          <w:spacing w:val="-1"/>
        </w:rPr>
        <w:t>thei</w:t>
      </w:r>
      <w:r>
        <w:t xml:space="preserve">r </w:t>
      </w:r>
      <w:r>
        <w:rPr>
          <w:spacing w:val="-1"/>
        </w:rPr>
        <w:t>questio</w:t>
      </w:r>
      <w:r>
        <w:t xml:space="preserve">n </w:t>
      </w:r>
      <w:r>
        <w:rPr>
          <w:spacing w:val="-1"/>
        </w:rPr>
        <w:t>directl</w:t>
      </w:r>
      <w:r>
        <w:t xml:space="preserve">y </w:t>
      </w:r>
      <w:r>
        <w:rPr>
          <w:spacing w:val="-1"/>
        </w:rPr>
        <w:t>tr</w:t>
      </w:r>
      <w:r>
        <w:t xml:space="preserve">y </w:t>
      </w:r>
      <w:r>
        <w:rPr>
          <w:spacing w:val="-1"/>
        </w:rPr>
        <w:t>t</w:t>
      </w:r>
      <w:r>
        <w:t xml:space="preserve">o </w:t>
      </w:r>
      <w:r>
        <w:rPr>
          <w:spacing w:val="-1"/>
        </w:rPr>
        <w:t>d</w:t>
      </w:r>
      <w:r>
        <w:t xml:space="preserve">o </w:t>
      </w:r>
      <w:r>
        <w:rPr>
          <w:spacing w:val="-1"/>
        </w:rPr>
        <w:t>s</w:t>
      </w:r>
      <w:r>
        <w:t xml:space="preserve">o </w:t>
      </w:r>
      <w:r>
        <w:rPr>
          <w:spacing w:val="-1"/>
        </w:rPr>
        <w:t>i</w:t>
      </w:r>
      <w:r>
        <w:t xml:space="preserve">n </w:t>
      </w:r>
      <w:r>
        <w:rPr>
          <w:spacing w:val="-1"/>
        </w:rPr>
        <w:t>an understandin</w:t>
      </w:r>
      <w:r>
        <w:t xml:space="preserve">g </w:t>
      </w:r>
      <w:r>
        <w:rPr>
          <w:spacing w:val="-1"/>
        </w:rPr>
        <w:t>way:</w:t>
      </w:r>
    </w:p>
    <w:p w:rsidR="00B71C12" w:rsidRDefault="00B71C12" w:rsidP="00B71C12">
      <w:pPr>
        <w:kinsoku w:val="0"/>
        <w:overflowPunct w:val="0"/>
        <w:spacing w:before="13" w:line="260" w:lineRule="exact"/>
        <w:rPr>
          <w:sz w:val="26"/>
          <w:szCs w:val="26"/>
        </w:rPr>
      </w:pPr>
    </w:p>
    <w:p w:rsidR="00B71C12" w:rsidRDefault="00B71C12" w:rsidP="00B71C12">
      <w:pPr>
        <w:kinsoku w:val="0"/>
        <w:overflowPunct w:val="0"/>
        <w:ind w:left="1180"/>
        <w:rPr>
          <w:rFonts w:ascii="Arial" w:hAnsi="Arial" w:cs="Arial"/>
        </w:rPr>
      </w:pPr>
      <w:r>
        <w:rPr>
          <w:rFonts w:ascii="Arial" w:hAnsi="Arial" w:cs="Arial"/>
          <w:i/>
          <w:iCs/>
          <w:spacing w:val="-2"/>
        </w:rPr>
        <w:t>‘</w:t>
      </w:r>
      <w:r>
        <w:rPr>
          <w:rFonts w:ascii="Arial" w:hAnsi="Arial" w:cs="Arial"/>
          <w:i/>
          <w:iCs/>
        </w:rPr>
        <w:t>I can see your problem</w:t>
      </w:r>
      <w:r>
        <w:rPr>
          <w:rFonts w:ascii="Arial" w:hAnsi="Arial" w:cs="Arial"/>
          <w:i/>
          <w:iCs/>
          <w:spacing w:val="-2"/>
        </w:rPr>
        <w:t xml:space="preserve"> </w:t>
      </w:r>
      <w:r>
        <w:rPr>
          <w:rFonts w:ascii="Arial" w:hAnsi="Arial" w:cs="Arial"/>
          <w:i/>
          <w:iCs/>
        </w:rPr>
        <w:t xml:space="preserve">but...life </w:t>
      </w:r>
      <w:r>
        <w:rPr>
          <w:rFonts w:ascii="Arial" w:hAnsi="Arial" w:cs="Arial"/>
          <w:i/>
          <w:iCs/>
          <w:spacing w:val="-1"/>
        </w:rPr>
        <w:t>mu</w:t>
      </w:r>
      <w:r>
        <w:rPr>
          <w:rFonts w:ascii="Arial" w:hAnsi="Arial" w:cs="Arial"/>
          <w:i/>
          <w:iCs/>
        </w:rPr>
        <w:t>st be</w:t>
      </w:r>
      <w:r>
        <w:rPr>
          <w:rFonts w:ascii="Arial" w:hAnsi="Arial" w:cs="Arial"/>
          <w:i/>
          <w:iCs/>
          <w:spacing w:val="-1"/>
        </w:rPr>
        <w:t xml:space="preserve"> </w:t>
      </w:r>
      <w:r>
        <w:rPr>
          <w:rFonts w:ascii="Arial" w:hAnsi="Arial" w:cs="Arial"/>
          <w:i/>
          <w:iCs/>
        </w:rPr>
        <w:t>difficult for y</w:t>
      </w:r>
      <w:r>
        <w:rPr>
          <w:rFonts w:ascii="Arial" w:hAnsi="Arial" w:cs="Arial"/>
          <w:i/>
          <w:iCs/>
          <w:spacing w:val="-2"/>
        </w:rPr>
        <w:t>o</w:t>
      </w:r>
      <w:r>
        <w:rPr>
          <w:rFonts w:ascii="Arial" w:hAnsi="Arial" w:cs="Arial"/>
          <w:i/>
          <w:iCs/>
        </w:rPr>
        <w:t>u on this story but....’</w:t>
      </w:r>
    </w:p>
    <w:p w:rsidR="00B71C12" w:rsidRDefault="00B71C12" w:rsidP="00B71C12">
      <w:pPr>
        <w:kinsoku w:val="0"/>
        <w:overflowPunct w:val="0"/>
        <w:spacing w:before="16" w:line="260" w:lineRule="exact"/>
        <w:rPr>
          <w:sz w:val="26"/>
          <w:szCs w:val="26"/>
        </w:rPr>
      </w:pPr>
    </w:p>
    <w:p w:rsidR="00B71C12" w:rsidRDefault="00B71C12" w:rsidP="00B71C12">
      <w:pPr>
        <w:kinsoku w:val="0"/>
        <w:overflowPunct w:val="0"/>
        <w:ind w:left="1180"/>
        <w:rPr>
          <w:rFonts w:ascii="Arial" w:hAnsi="Arial" w:cs="Arial"/>
        </w:rPr>
      </w:pPr>
      <w:r>
        <w:rPr>
          <w:rFonts w:ascii="Arial" w:hAnsi="Arial" w:cs="Arial"/>
          <w:b/>
          <w:bCs/>
          <w:spacing w:val="-1"/>
        </w:rPr>
        <w:t>Assum</w:t>
      </w:r>
      <w:r>
        <w:rPr>
          <w:rFonts w:ascii="Arial" w:hAnsi="Arial" w:cs="Arial"/>
          <w:b/>
          <w:bCs/>
        </w:rPr>
        <w:t xml:space="preserve">e </w:t>
      </w:r>
      <w:r>
        <w:rPr>
          <w:rFonts w:ascii="Arial" w:hAnsi="Arial" w:cs="Arial"/>
          <w:b/>
          <w:bCs/>
          <w:spacing w:val="-1"/>
        </w:rPr>
        <w:t>eve</w:t>
      </w:r>
      <w:r>
        <w:rPr>
          <w:rFonts w:ascii="Arial" w:hAnsi="Arial" w:cs="Arial"/>
          <w:b/>
          <w:bCs/>
          <w:spacing w:val="1"/>
        </w:rPr>
        <w:t>r</w:t>
      </w:r>
      <w:r>
        <w:rPr>
          <w:rFonts w:ascii="Arial" w:hAnsi="Arial" w:cs="Arial"/>
          <w:b/>
          <w:bCs/>
          <w:spacing w:val="-3"/>
        </w:rPr>
        <w:t>y</w:t>
      </w:r>
      <w:r>
        <w:rPr>
          <w:rFonts w:ascii="Arial" w:hAnsi="Arial" w:cs="Arial"/>
          <w:b/>
          <w:bCs/>
        </w:rPr>
        <w:t>t</w:t>
      </w:r>
      <w:r>
        <w:rPr>
          <w:rFonts w:ascii="Arial" w:hAnsi="Arial" w:cs="Arial"/>
          <w:b/>
          <w:bCs/>
          <w:spacing w:val="-1"/>
        </w:rPr>
        <w:t>hin</w:t>
      </w:r>
      <w:r>
        <w:rPr>
          <w:rFonts w:ascii="Arial" w:hAnsi="Arial" w:cs="Arial"/>
          <w:b/>
          <w:bCs/>
        </w:rPr>
        <w:t xml:space="preserve">g </w:t>
      </w:r>
      <w:r>
        <w:rPr>
          <w:rFonts w:ascii="Arial" w:hAnsi="Arial" w:cs="Arial"/>
          <w:b/>
          <w:bCs/>
          <w:spacing w:val="-1"/>
        </w:rPr>
        <w:t>y</w:t>
      </w:r>
      <w:r>
        <w:rPr>
          <w:rFonts w:ascii="Arial" w:hAnsi="Arial" w:cs="Arial"/>
          <w:b/>
          <w:bCs/>
          <w:spacing w:val="1"/>
        </w:rPr>
        <w:t>o</w:t>
      </w:r>
      <w:r>
        <w:rPr>
          <w:rFonts w:ascii="Arial" w:hAnsi="Arial" w:cs="Arial"/>
          <w:b/>
          <w:bCs/>
        </w:rPr>
        <w:t xml:space="preserve">u </w:t>
      </w:r>
      <w:r>
        <w:rPr>
          <w:rFonts w:ascii="Arial" w:hAnsi="Arial" w:cs="Arial"/>
          <w:b/>
          <w:bCs/>
          <w:spacing w:val="-1"/>
        </w:rPr>
        <w:t>sa</w:t>
      </w:r>
      <w:r>
        <w:rPr>
          <w:rFonts w:ascii="Arial" w:hAnsi="Arial" w:cs="Arial"/>
          <w:b/>
          <w:bCs/>
        </w:rPr>
        <w:t>y</w:t>
      </w:r>
      <w:r>
        <w:rPr>
          <w:rFonts w:ascii="Arial" w:hAnsi="Arial" w:cs="Arial"/>
          <w:b/>
          <w:bCs/>
          <w:spacing w:val="-2"/>
        </w:rPr>
        <w:t xml:space="preserve"> </w:t>
      </w:r>
      <w:r>
        <w:rPr>
          <w:rFonts w:ascii="Arial" w:hAnsi="Arial" w:cs="Arial"/>
          <w:b/>
          <w:bCs/>
          <w:spacing w:val="-1"/>
        </w:rPr>
        <w:t>i</w:t>
      </w:r>
      <w:r>
        <w:rPr>
          <w:rFonts w:ascii="Arial" w:hAnsi="Arial" w:cs="Arial"/>
          <w:b/>
          <w:bCs/>
        </w:rPr>
        <w:t xml:space="preserve">s </w:t>
      </w:r>
      <w:r>
        <w:rPr>
          <w:rFonts w:ascii="Arial" w:hAnsi="Arial" w:cs="Arial"/>
          <w:b/>
          <w:bCs/>
          <w:spacing w:val="-1"/>
        </w:rPr>
        <w:t>o</w:t>
      </w:r>
      <w:r>
        <w:rPr>
          <w:rFonts w:ascii="Arial" w:hAnsi="Arial" w:cs="Arial"/>
          <w:b/>
          <w:bCs/>
        </w:rPr>
        <w:t xml:space="preserve">n </w:t>
      </w:r>
      <w:r>
        <w:rPr>
          <w:rFonts w:ascii="Arial" w:hAnsi="Arial" w:cs="Arial"/>
          <w:b/>
          <w:bCs/>
          <w:spacing w:val="-1"/>
        </w:rPr>
        <w:t>th</w:t>
      </w:r>
      <w:r>
        <w:rPr>
          <w:rFonts w:ascii="Arial" w:hAnsi="Arial" w:cs="Arial"/>
          <w:b/>
          <w:bCs/>
        </w:rPr>
        <w:t xml:space="preserve">e </w:t>
      </w:r>
      <w:r>
        <w:rPr>
          <w:rFonts w:ascii="Arial" w:hAnsi="Arial" w:cs="Arial"/>
          <w:b/>
          <w:bCs/>
          <w:spacing w:val="-1"/>
        </w:rPr>
        <w:t>record</w:t>
      </w:r>
    </w:p>
    <w:p w:rsidR="00B71C12" w:rsidRDefault="00B71C12" w:rsidP="00B71C12">
      <w:pPr>
        <w:pStyle w:val="BodyText"/>
        <w:kinsoku w:val="0"/>
        <w:overflowPunct w:val="0"/>
        <w:spacing w:before="3" w:line="276" w:lineRule="exact"/>
        <w:ind w:left="1180" w:right="558"/>
      </w:pPr>
      <w:r>
        <w:rPr>
          <w:spacing w:val="-1"/>
        </w:rPr>
        <w:tab/>
        <w:t>Yo</w:t>
      </w:r>
      <w:r>
        <w:t xml:space="preserve">u </w:t>
      </w:r>
      <w:r>
        <w:rPr>
          <w:spacing w:val="-1"/>
        </w:rPr>
        <w:t>migh</w:t>
      </w:r>
      <w:r>
        <w:t xml:space="preserve">t </w:t>
      </w:r>
      <w:r>
        <w:rPr>
          <w:spacing w:val="-1"/>
        </w:rPr>
        <w:t>nee</w:t>
      </w:r>
      <w:r>
        <w:t xml:space="preserve">d </w:t>
      </w:r>
      <w:r>
        <w:rPr>
          <w:spacing w:val="-1"/>
        </w:rPr>
        <w:t>t</w:t>
      </w:r>
      <w:r>
        <w:t xml:space="preserve">o </w:t>
      </w:r>
      <w:r>
        <w:rPr>
          <w:spacing w:val="-1"/>
        </w:rPr>
        <w:t>sa</w:t>
      </w:r>
      <w:r>
        <w:t xml:space="preserve">y </w:t>
      </w:r>
      <w:r>
        <w:rPr>
          <w:spacing w:val="-1"/>
        </w:rPr>
        <w:t>tha</w:t>
      </w:r>
      <w:r>
        <w:t xml:space="preserve">t </w:t>
      </w:r>
      <w:r>
        <w:rPr>
          <w:spacing w:val="-1"/>
        </w:rPr>
        <w:t>yo</w:t>
      </w:r>
      <w:r>
        <w:t xml:space="preserve">u </w:t>
      </w:r>
      <w:r>
        <w:rPr>
          <w:spacing w:val="-1"/>
        </w:rPr>
        <w:t>ar</w:t>
      </w:r>
      <w:r>
        <w:t xml:space="preserve">e </w:t>
      </w:r>
      <w:r>
        <w:rPr>
          <w:spacing w:val="-1"/>
        </w:rPr>
        <w:t>goin</w:t>
      </w:r>
      <w:r>
        <w:t xml:space="preserve">g </w:t>
      </w:r>
      <w:r>
        <w:rPr>
          <w:spacing w:val="-1"/>
        </w:rPr>
        <w:t>t</w:t>
      </w:r>
      <w:r>
        <w:t xml:space="preserve">o </w:t>
      </w:r>
      <w:r>
        <w:rPr>
          <w:spacing w:val="-1"/>
        </w:rPr>
        <w:t>tel</w:t>
      </w:r>
      <w:r>
        <w:t xml:space="preserve">l </w:t>
      </w:r>
      <w:r>
        <w:rPr>
          <w:spacing w:val="-1"/>
        </w:rPr>
        <w:t>the</w:t>
      </w:r>
      <w:r>
        <w:t xml:space="preserve">m </w:t>
      </w:r>
      <w:r>
        <w:rPr>
          <w:spacing w:val="-1"/>
        </w:rPr>
        <w:t>somethin</w:t>
      </w:r>
      <w:r>
        <w:t xml:space="preserve">g </w:t>
      </w:r>
      <w:r>
        <w:rPr>
          <w:spacing w:val="-1"/>
        </w:rPr>
        <w:t>for backgroun</w:t>
      </w:r>
      <w:r>
        <w:t xml:space="preserve">d </w:t>
      </w:r>
      <w:r>
        <w:rPr>
          <w:spacing w:val="-1"/>
        </w:rPr>
        <w:t>o</w:t>
      </w:r>
      <w:r>
        <w:t xml:space="preserve">r </w:t>
      </w:r>
      <w:r>
        <w:rPr>
          <w:spacing w:val="-1"/>
        </w:rPr>
        <w:t>operationa</w:t>
      </w:r>
      <w:r>
        <w:t xml:space="preserve">l </w:t>
      </w:r>
      <w:r>
        <w:rPr>
          <w:spacing w:val="-1"/>
        </w:rPr>
        <w:t>reasons</w:t>
      </w:r>
      <w:r>
        <w:t xml:space="preserve">, </w:t>
      </w:r>
      <w:r>
        <w:rPr>
          <w:spacing w:val="-1"/>
        </w:rPr>
        <w:t>bu</w:t>
      </w:r>
      <w:r>
        <w:t xml:space="preserve">t </w:t>
      </w:r>
      <w:r>
        <w:rPr>
          <w:spacing w:val="-1"/>
        </w:rPr>
        <w:t>alway</w:t>
      </w:r>
      <w:r>
        <w:t xml:space="preserve">s </w:t>
      </w:r>
      <w:r>
        <w:rPr>
          <w:spacing w:val="-1"/>
        </w:rPr>
        <w:t>consul</w:t>
      </w:r>
      <w:r>
        <w:t xml:space="preserve">t </w:t>
      </w:r>
      <w:r>
        <w:rPr>
          <w:spacing w:val="-1"/>
        </w:rPr>
        <w:t>Corporate Communi</w:t>
      </w:r>
      <w:r>
        <w:rPr>
          <w:spacing w:val="1"/>
        </w:rPr>
        <w:t>c</w:t>
      </w:r>
      <w:r>
        <w:rPr>
          <w:spacing w:val="-1"/>
        </w:rPr>
        <w:t>ation</w:t>
      </w:r>
      <w:r>
        <w:t xml:space="preserve">s </w:t>
      </w:r>
      <w:r>
        <w:rPr>
          <w:spacing w:val="-1"/>
        </w:rPr>
        <w:t>befor</w:t>
      </w:r>
      <w:r>
        <w:t xml:space="preserve">e </w:t>
      </w:r>
      <w:r>
        <w:rPr>
          <w:spacing w:val="-1"/>
        </w:rPr>
        <w:t>doin</w:t>
      </w:r>
      <w:r>
        <w:t xml:space="preserve">g </w:t>
      </w:r>
      <w:r>
        <w:rPr>
          <w:spacing w:val="-1"/>
        </w:rPr>
        <w:t>so</w:t>
      </w:r>
      <w:r>
        <w:t xml:space="preserve">. </w:t>
      </w:r>
      <w:r>
        <w:rPr>
          <w:spacing w:val="-1"/>
        </w:rPr>
        <w:t>I</w:t>
      </w:r>
      <w:r>
        <w:t xml:space="preserve">n </w:t>
      </w:r>
      <w:r>
        <w:rPr>
          <w:spacing w:val="-1"/>
        </w:rPr>
        <w:t>practice</w:t>
      </w:r>
      <w:r>
        <w:t xml:space="preserve">, there’s </w:t>
      </w:r>
      <w:r>
        <w:rPr>
          <w:spacing w:val="-2"/>
        </w:rPr>
        <w:t>n</w:t>
      </w:r>
      <w:r>
        <w:t>o such thing as ‘off the record’.</w:t>
      </w:r>
    </w:p>
    <w:p w:rsidR="00B71C12" w:rsidRDefault="00B71C12" w:rsidP="00B71C12">
      <w:pPr>
        <w:kinsoku w:val="0"/>
        <w:overflowPunct w:val="0"/>
        <w:spacing w:before="13" w:line="260" w:lineRule="exact"/>
        <w:rPr>
          <w:sz w:val="26"/>
          <w:szCs w:val="26"/>
        </w:rPr>
      </w:pPr>
    </w:p>
    <w:p w:rsidR="00B71C12" w:rsidRDefault="00B71C12" w:rsidP="00B71C12">
      <w:pPr>
        <w:kinsoku w:val="0"/>
        <w:overflowPunct w:val="0"/>
        <w:ind w:left="1180"/>
        <w:rPr>
          <w:rFonts w:ascii="Arial" w:hAnsi="Arial" w:cs="Arial"/>
        </w:rPr>
      </w:pPr>
      <w:r>
        <w:rPr>
          <w:rFonts w:ascii="Arial" w:hAnsi="Arial" w:cs="Arial"/>
          <w:b/>
          <w:bCs/>
        </w:rPr>
        <w:t>Be careful about simple denials or ‘</w:t>
      </w:r>
      <w:r>
        <w:rPr>
          <w:rFonts w:ascii="Arial" w:hAnsi="Arial" w:cs="Arial"/>
          <w:b/>
          <w:bCs/>
          <w:spacing w:val="-3"/>
        </w:rPr>
        <w:t>y</w:t>
      </w:r>
      <w:r>
        <w:rPr>
          <w:rFonts w:ascii="Arial" w:hAnsi="Arial" w:cs="Arial"/>
          <w:b/>
          <w:bCs/>
        </w:rPr>
        <w:t>es’ an</w:t>
      </w:r>
      <w:r>
        <w:rPr>
          <w:rFonts w:ascii="Arial" w:hAnsi="Arial" w:cs="Arial"/>
          <w:b/>
          <w:bCs/>
          <w:spacing w:val="-2"/>
        </w:rPr>
        <w:t>s</w:t>
      </w:r>
      <w:r>
        <w:rPr>
          <w:rFonts w:ascii="Arial" w:hAnsi="Arial" w:cs="Arial"/>
          <w:b/>
          <w:bCs/>
          <w:spacing w:val="2"/>
        </w:rPr>
        <w:t>w</w:t>
      </w:r>
      <w:r>
        <w:rPr>
          <w:rFonts w:ascii="Arial" w:hAnsi="Arial" w:cs="Arial"/>
          <w:b/>
          <w:bCs/>
        </w:rPr>
        <w:t>ers</w:t>
      </w:r>
    </w:p>
    <w:p w:rsidR="00B71C12" w:rsidRDefault="00B71C12" w:rsidP="00B71C12">
      <w:pPr>
        <w:pStyle w:val="BodyText"/>
        <w:kinsoku w:val="0"/>
        <w:overflowPunct w:val="0"/>
        <w:spacing w:before="3" w:line="276" w:lineRule="exact"/>
        <w:ind w:left="1180" w:right="602"/>
      </w:pPr>
      <w:r>
        <w:rPr>
          <w:spacing w:val="-1"/>
        </w:rPr>
        <w:tab/>
        <w:t>Journalist</w:t>
      </w:r>
      <w:r>
        <w:t xml:space="preserve">s </w:t>
      </w:r>
      <w:r>
        <w:rPr>
          <w:spacing w:val="-1"/>
        </w:rPr>
        <w:t>migh</w:t>
      </w:r>
      <w:r>
        <w:t xml:space="preserve">t </w:t>
      </w:r>
      <w:r>
        <w:rPr>
          <w:spacing w:val="-1"/>
        </w:rPr>
        <w:t>pu</w:t>
      </w:r>
      <w:r>
        <w:t xml:space="preserve">t a </w:t>
      </w:r>
      <w:r>
        <w:rPr>
          <w:spacing w:val="-1"/>
        </w:rPr>
        <w:t>lon</w:t>
      </w:r>
      <w:r>
        <w:t xml:space="preserve">g </w:t>
      </w:r>
      <w:r>
        <w:rPr>
          <w:spacing w:val="-1"/>
        </w:rPr>
        <w:t>an</w:t>
      </w:r>
      <w:r>
        <w:t xml:space="preserve">d </w:t>
      </w:r>
      <w:r>
        <w:rPr>
          <w:spacing w:val="-1"/>
        </w:rPr>
        <w:t>ramblin</w:t>
      </w:r>
      <w:r>
        <w:t xml:space="preserve">g </w:t>
      </w:r>
      <w:r>
        <w:rPr>
          <w:spacing w:val="-1"/>
        </w:rPr>
        <w:t>questio</w:t>
      </w:r>
      <w:r>
        <w:t xml:space="preserve">n </w:t>
      </w:r>
      <w:r>
        <w:rPr>
          <w:spacing w:val="-1"/>
        </w:rPr>
        <w:t>t</w:t>
      </w:r>
      <w:r>
        <w:t xml:space="preserve">o </w:t>
      </w:r>
      <w:r>
        <w:rPr>
          <w:spacing w:val="-1"/>
        </w:rPr>
        <w:t>yo</w:t>
      </w:r>
      <w:r>
        <w:t xml:space="preserve">u </w:t>
      </w:r>
      <w:r>
        <w:rPr>
          <w:spacing w:val="-1"/>
        </w:rPr>
        <w:t>an</w:t>
      </w:r>
      <w:r>
        <w:t xml:space="preserve">d </w:t>
      </w:r>
      <w:r>
        <w:rPr>
          <w:spacing w:val="-1"/>
        </w:rPr>
        <w:t>the</w:t>
      </w:r>
      <w:r>
        <w:t xml:space="preserve">n </w:t>
      </w:r>
      <w:r>
        <w:rPr>
          <w:spacing w:val="-1"/>
        </w:rPr>
        <w:t>whe</w:t>
      </w:r>
      <w:r>
        <w:t xml:space="preserve">n </w:t>
      </w:r>
      <w:r>
        <w:rPr>
          <w:spacing w:val="-1"/>
        </w:rPr>
        <w:t>you sa</w:t>
      </w:r>
      <w:r>
        <w:t xml:space="preserve">y </w:t>
      </w:r>
      <w:r>
        <w:rPr>
          <w:spacing w:val="-1"/>
        </w:rPr>
        <w:t>‘yes’</w:t>
      </w:r>
      <w:r>
        <w:t xml:space="preserve">, </w:t>
      </w:r>
      <w:r>
        <w:rPr>
          <w:spacing w:val="-1"/>
        </w:rPr>
        <w:t>attribut</w:t>
      </w:r>
      <w:r>
        <w:t xml:space="preserve">e </w:t>
      </w:r>
      <w:r>
        <w:rPr>
          <w:spacing w:val="-1"/>
        </w:rPr>
        <w:t>i</w:t>
      </w:r>
      <w:r>
        <w:t xml:space="preserve">t </w:t>
      </w:r>
      <w:r>
        <w:rPr>
          <w:spacing w:val="-1"/>
        </w:rPr>
        <w:t>a</w:t>
      </w:r>
      <w:r>
        <w:t xml:space="preserve">s a </w:t>
      </w:r>
      <w:r>
        <w:rPr>
          <w:spacing w:val="-1"/>
        </w:rPr>
        <w:t>quot</w:t>
      </w:r>
      <w:r>
        <w:t xml:space="preserve">e </w:t>
      </w:r>
      <w:r>
        <w:rPr>
          <w:spacing w:val="-1"/>
        </w:rPr>
        <w:t>fro</w:t>
      </w:r>
      <w:r>
        <w:t xml:space="preserve">m </w:t>
      </w:r>
      <w:r>
        <w:rPr>
          <w:spacing w:val="-2"/>
        </w:rPr>
        <w:t>y</w:t>
      </w:r>
      <w:r>
        <w:rPr>
          <w:spacing w:val="-1"/>
        </w:rPr>
        <w:t>ou</w:t>
      </w:r>
      <w:r>
        <w:t xml:space="preserve">. </w:t>
      </w:r>
      <w:r>
        <w:rPr>
          <w:spacing w:val="-1"/>
        </w:rPr>
        <w:t>I</w:t>
      </w:r>
      <w:r>
        <w:t xml:space="preserve">t </w:t>
      </w:r>
      <w:r>
        <w:rPr>
          <w:spacing w:val="-2"/>
        </w:rPr>
        <w:t>i</w:t>
      </w:r>
      <w:r>
        <w:t xml:space="preserve">s </w:t>
      </w:r>
      <w:r>
        <w:rPr>
          <w:spacing w:val="-1"/>
        </w:rPr>
        <w:t>unrealisti</w:t>
      </w:r>
      <w:r>
        <w:t xml:space="preserve">c </w:t>
      </w:r>
      <w:r>
        <w:rPr>
          <w:spacing w:val="-1"/>
        </w:rPr>
        <w:t>t</w:t>
      </w:r>
      <w:r>
        <w:t xml:space="preserve">o </w:t>
      </w:r>
      <w:r>
        <w:rPr>
          <w:spacing w:val="-1"/>
        </w:rPr>
        <w:t>as</w:t>
      </w:r>
      <w:r>
        <w:t xml:space="preserve">k </w:t>
      </w:r>
      <w:r>
        <w:rPr>
          <w:spacing w:val="-1"/>
        </w:rPr>
        <w:t>fo</w:t>
      </w:r>
      <w:r>
        <w:t xml:space="preserve">r </w:t>
      </w:r>
      <w:r>
        <w:rPr>
          <w:spacing w:val="-1"/>
        </w:rPr>
        <w:t>editorial contro</w:t>
      </w:r>
      <w:r>
        <w:t xml:space="preserve">l </w:t>
      </w:r>
      <w:r>
        <w:rPr>
          <w:spacing w:val="-1"/>
        </w:rPr>
        <w:t>o</w:t>
      </w:r>
      <w:r>
        <w:t xml:space="preserve">r </w:t>
      </w:r>
      <w:r>
        <w:rPr>
          <w:spacing w:val="-1"/>
        </w:rPr>
        <w:t>cop</w:t>
      </w:r>
      <w:r>
        <w:t xml:space="preserve">y </w:t>
      </w:r>
      <w:r>
        <w:rPr>
          <w:spacing w:val="-1"/>
        </w:rPr>
        <w:t>appro</w:t>
      </w:r>
      <w:r>
        <w:rPr>
          <w:spacing w:val="1"/>
        </w:rPr>
        <w:t>v</w:t>
      </w:r>
      <w:r>
        <w:rPr>
          <w:spacing w:val="-1"/>
        </w:rPr>
        <w:t>al</w:t>
      </w:r>
      <w:r>
        <w:t xml:space="preserve">, </w:t>
      </w:r>
      <w:r>
        <w:rPr>
          <w:spacing w:val="-1"/>
        </w:rPr>
        <w:t>bu</w:t>
      </w:r>
      <w:r>
        <w:t xml:space="preserve">t </w:t>
      </w:r>
      <w:r>
        <w:rPr>
          <w:spacing w:val="-1"/>
        </w:rPr>
        <w:t>i</w:t>
      </w:r>
      <w:r>
        <w:t xml:space="preserve">t </w:t>
      </w:r>
      <w:r>
        <w:rPr>
          <w:spacing w:val="-1"/>
        </w:rPr>
        <w:t>i</w:t>
      </w:r>
      <w:r>
        <w:t xml:space="preserve">s </w:t>
      </w:r>
      <w:r>
        <w:rPr>
          <w:spacing w:val="-1"/>
        </w:rPr>
        <w:t>perf</w:t>
      </w:r>
      <w:r>
        <w:rPr>
          <w:spacing w:val="-3"/>
        </w:rPr>
        <w:t>e</w:t>
      </w:r>
      <w:r>
        <w:rPr>
          <w:spacing w:val="-1"/>
        </w:rPr>
        <w:t>ctl</w:t>
      </w:r>
      <w:r>
        <w:t xml:space="preserve">y </w:t>
      </w:r>
      <w:r>
        <w:rPr>
          <w:spacing w:val="-1"/>
        </w:rPr>
        <w:t>reasonabl</w:t>
      </w:r>
      <w:r>
        <w:t xml:space="preserve">e </w:t>
      </w:r>
      <w:r>
        <w:rPr>
          <w:spacing w:val="-1"/>
        </w:rPr>
        <w:t>fo</w:t>
      </w:r>
      <w:r>
        <w:t xml:space="preserve">r </w:t>
      </w:r>
      <w:r>
        <w:rPr>
          <w:spacing w:val="-1"/>
        </w:rPr>
        <w:t>yo</w:t>
      </w:r>
      <w:r>
        <w:t xml:space="preserve">u </w:t>
      </w:r>
      <w:r>
        <w:rPr>
          <w:spacing w:val="-1"/>
        </w:rPr>
        <w:t>t</w:t>
      </w:r>
      <w:r>
        <w:t xml:space="preserve">o </w:t>
      </w:r>
      <w:r>
        <w:rPr>
          <w:spacing w:val="-1"/>
        </w:rPr>
        <w:t>as</w:t>
      </w:r>
      <w:r>
        <w:t xml:space="preserve">k </w:t>
      </w:r>
      <w:r>
        <w:rPr>
          <w:spacing w:val="-1"/>
        </w:rPr>
        <w:t>fo</w:t>
      </w:r>
      <w:r>
        <w:t xml:space="preserve">r </w:t>
      </w:r>
      <w:r>
        <w:rPr>
          <w:spacing w:val="-1"/>
        </w:rPr>
        <w:t>any quot</w:t>
      </w:r>
      <w:r>
        <w:t xml:space="preserve">e </w:t>
      </w:r>
      <w:r>
        <w:rPr>
          <w:spacing w:val="-1"/>
        </w:rPr>
        <w:t>the</w:t>
      </w:r>
      <w:r>
        <w:t xml:space="preserve">y </w:t>
      </w:r>
      <w:r>
        <w:rPr>
          <w:spacing w:val="-1"/>
        </w:rPr>
        <w:t>hav</w:t>
      </w:r>
      <w:r>
        <w:t xml:space="preserve">e </w:t>
      </w:r>
      <w:r>
        <w:rPr>
          <w:spacing w:val="-1"/>
        </w:rPr>
        <w:t>take</w:t>
      </w:r>
      <w:r>
        <w:t xml:space="preserve">n </w:t>
      </w:r>
      <w:r>
        <w:rPr>
          <w:spacing w:val="-1"/>
        </w:rPr>
        <w:t>fro</w:t>
      </w:r>
      <w:r>
        <w:t xml:space="preserve">m </w:t>
      </w:r>
      <w:r>
        <w:rPr>
          <w:spacing w:val="-1"/>
        </w:rPr>
        <w:t>yo</w:t>
      </w:r>
      <w:r>
        <w:t xml:space="preserve">u </w:t>
      </w:r>
      <w:r>
        <w:rPr>
          <w:spacing w:val="-1"/>
        </w:rPr>
        <w:t>t</w:t>
      </w:r>
      <w:r>
        <w:t xml:space="preserve">o </w:t>
      </w:r>
      <w:r>
        <w:rPr>
          <w:spacing w:val="-1"/>
        </w:rPr>
        <w:t>b</w:t>
      </w:r>
      <w:r>
        <w:t xml:space="preserve">e </w:t>
      </w:r>
      <w:r>
        <w:rPr>
          <w:spacing w:val="-1"/>
        </w:rPr>
        <w:t>rea</w:t>
      </w:r>
      <w:r>
        <w:t xml:space="preserve">d </w:t>
      </w:r>
      <w:r>
        <w:rPr>
          <w:spacing w:val="-1"/>
        </w:rPr>
        <w:t>bac</w:t>
      </w:r>
      <w:r>
        <w:t xml:space="preserve">k </w:t>
      </w:r>
      <w:r>
        <w:rPr>
          <w:spacing w:val="-1"/>
        </w:rPr>
        <w:t>t</w:t>
      </w:r>
      <w:r>
        <w:t xml:space="preserve">o </w:t>
      </w:r>
      <w:r>
        <w:rPr>
          <w:spacing w:val="-1"/>
        </w:rPr>
        <w:t>you.</w:t>
      </w:r>
    </w:p>
    <w:p w:rsidR="00B71C12" w:rsidRDefault="00B71C12" w:rsidP="00B71C12">
      <w:pPr>
        <w:kinsoku w:val="0"/>
        <w:overflowPunct w:val="0"/>
        <w:spacing w:before="13" w:line="260" w:lineRule="exact"/>
        <w:rPr>
          <w:sz w:val="26"/>
          <w:szCs w:val="26"/>
        </w:rPr>
      </w:pPr>
    </w:p>
    <w:p w:rsidR="00B71C12" w:rsidRDefault="00B71C12" w:rsidP="00B71C12">
      <w:pPr>
        <w:kinsoku w:val="0"/>
        <w:overflowPunct w:val="0"/>
        <w:ind w:left="1180"/>
        <w:rPr>
          <w:rFonts w:ascii="Arial" w:hAnsi="Arial" w:cs="Arial"/>
        </w:rPr>
      </w:pPr>
      <w:r>
        <w:rPr>
          <w:rFonts w:ascii="Arial" w:hAnsi="Arial" w:cs="Arial"/>
          <w:b/>
          <w:bCs/>
          <w:spacing w:val="-1"/>
        </w:rPr>
        <w:t>Yo</w:t>
      </w:r>
      <w:r>
        <w:rPr>
          <w:rFonts w:ascii="Arial" w:hAnsi="Arial" w:cs="Arial"/>
          <w:b/>
          <w:bCs/>
        </w:rPr>
        <w:t xml:space="preserve">u </w:t>
      </w:r>
      <w:r>
        <w:rPr>
          <w:rFonts w:ascii="Arial" w:hAnsi="Arial" w:cs="Arial"/>
          <w:b/>
          <w:bCs/>
          <w:spacing w:val="-1"/>
        </w:rPr>
        <w:t>don'</w:t>
      </w:r>
      <w:r>
        <w:rPr>
          <w:rFonts w:ascii="Arial" w:hAnsi="Arial" w:cs="Arial"/>
          <w:b/>
          <w:bCs/>
        </w:rPr>
        <w:t xml:space="preserve">t </w:t>
      </w:r>
      <w:r>
        <w:rPr>
          <w:rFonts w:ascii="Arial" w:hAnsi="Arial" w:cs="Arial"/>
          <w:b/>
          <w:bCs/>
          <w:spacing w:val="-1"/>
        </w:rPr>
        <w:t>hav</w:t>
      </w:r>
      <w:r>
        <w:rPr>
          <w:rFonts w:ascii="Arial" w:hAnsi="Arial" w:cs="Arial"/>
          <w:b/>
          <w:bCs/>
        </w:rPr>
        <w:t xml:space="preserve">e </w:t>
      </w:r>
      <w:r>
        <w:rPr>
          <w:rFonts w:ascii="Arial" w:hAnsi="Arial" w:cs="Arial"/>
          <w:b/>
          <w:bCs/>
          <w:spacing w:val="-1"/>
        </w:rPr>
        <w:t>t</w:t>
      </w:r>
      <w:r>
        <w:rPr>
          <w:rFonts w:ascii="Arial" w:hAnsi="Arial" w:cs="Arial"/>
          <w:b/>
          <w:bCs/>
        </w:rPr>
        <w:t xml:space="preserve">o </w:t>
      </w:r>
      <w:r>
        <w:rPr>
          <w:rFonts w:ascii="Arial" w:hAnsi="Arial" w:cs="Arial"/>
          <w:b/>
          <w:bCs/>
          <w:spacing w:val="-1"/>
        </w:rPr>
        <w:t>an</w:t>
      </w:r>
      <w:r>
        <w:rPr>
          <w:rFonts w:ascii="Arial" w:hAnsi="Arial" w:cs="Arial"/>
          <w:b/>
          <w:bCs/>
          <w:spacing w:val="-2"/>
        </w:rPr>
        <w:t>s</w:t>
      </w:r>
      <w:r>
        <w:rPr>
          <w:rFonts w:ascii="Arial" w:hAnsi="Arial" w:cs="Arial"/>
          <w:b/>
          <w:bCs/>
          <w:spacing w:val="2"/>
        </w:rPr>
        <w:t>w</w:t>
      </w:r>
      <w:r>
        <w:rPr>
          <w:rFonts w:ascii="Arial" w:hAnsi="Arial" w:cs="Arial"/>
          <w:b/>
          <w:bCs/>
          <w:spacing w:val="-1"/>
        </w:rPr>
        <w:t>e</w:t>
      </w:r>
      <w:r>
        <w:rPr>
          <w:rFonts w:ascii="Arial" w:hAnsi="Arial" w:cs="Arial"/>
          <w:b/>
          <w:bCs/>
        </w:rPr>
        <w:t xml:space="preserve">r </w:t>
      </w:r>
      <w:r>
        <w:rPr>
          <w:rFonts w:ascii="Arial" w:hAnsi="Arial" w:cs="Arial"/>
          <w:b/>
          <w:bCs/>
          <w:spacing w:val="-1"/>
        </w:rPr>
        <w:t>question</w:t>
      </w:r>
      <w:r>
        <w:rPr>
          <w:rFonts w:ascii="Arial" w:hAnsi="Arial" w:cs="Arial"/>
          <w:b/>
          <w:bCs/>
        </w:rPr>
        <w:t>s</w:t>
      </w:r>
      <w:r>
        <w:rPr>
          <w:rFonts w:ascii="Arial" w:hAnsi="Arial" w:cs="Arial"/>
          <w:b/>
          <w:bCs/>
          <w:spacing w:val="-2"/>
        </w:rPr>
        <w:t xml:space="preserve"> </w:t>
      </w:r>
      <w:r>
        <w:rPr>
          <w:rFonts w:ascii="Arial" w:hAnsi="Arial" w:cs="Arial"/>
          <w:b/>
          <w:bCs/>
        </w:rPr>
        <w:t>in the terms they</w:t>
      </w:r>
      <w:r>
        <w:rPr>
          <w:rFonts w:ascii="Arial" w:hAnsi="Arial" w:cs="Arial"/>
          <w:b/>
          <w:bCs/>
          <w:spacing w:val="-3"/>
        </w:rPr>
        <w:t xml:space="preserve"> </w:t>
      </w:r>
      <w:r>
        <w:rPr>
          <w:rFonts w:ascii="Arial" w:hAnsi="Arial" w:cs="Arial"/>
          <w:b/>
          <w:bCs/>
        </w:rPr>
        <w:t>are put</w:t>
      </w:r>
    </w:p>
    <w:p w:rsidR="00B71C12" w:rsidRDefault="00B71C12" w:rsidP="00B71C12">
      <w:pPr>
        <w:pStyle w:val="BodyText"/>
        <w:kinsoku w:val="0"/>
        <w:overflowPunct w:val="0"/>
        <w:spacing w:before="3" w:line="276" w:lineRule="exact"/>
        <w:ind w:left="1180" w:right="574"/>
      </w:pPr>
      <w:r>
        <w:tab/>
        <w:t xml:space="preserve">A </w:t>
      </w:r>
      <w:r>
        <w:rPr>
          <w:spacing w:val="-1"/>
        </w:rPr>
        <w:t>reporte</w:t>
      </w:r>
      <w:r>
        <w:t xml:space="preserve">r </w:t>
      </w:r>
      <w:r>
        <w:rPr>
          <w:spacing w:val="-1"/>
        </w:rPr>
        <w:t>wil</w:t>
      </w:r>
      <w:r>
        <w:t xml:space="preserve">l </w:t>
      </w:r>
      <w:r>
        <w:rPr>
          <w:spacing w:val="-1"/>
        </w:rPr>
        <w:t>pu</w:t>
      </w:r>
      <w:r>
        <w:t xml:space="preserve">t </w:t>
      </w:r>
      <w:r>
        <w:rPr>
          <w:spacing w:val="-1"/>
        </w:rPr>
        <w:t>somethin</w:t>
      </w:r>
      <w:r>
        <w:t xml:space="preserve">g </w:t>
      </w:r>
      <w:r>
        <w:rPr>
          <w:spacing w:val="-1"/>
        </w:rPr>
        <w:t>t</w:t>
      </w:r>
      <w:r>
        <w:t xml:space="preserve">o </w:t>
      </w:r>
      <w:r>
        <w:rPr>
          <w:spacing w:val="-1"/>
        </w:rPr>
        <w:t>yo</w:t>
      </w:r>
      <w:r>
        <w:t xml:space="preserve">u </w:t>
      </w:r>
      <w:r>
        <w:rPr>
          <w:spacing w:val="-1"/>
        </w:rPr>
        <w:t>i</w:t>
      </w:r>
      <w:r>
        <w:t>n</w:t>
      </w:r>
      <w:r>
        <w:rPr>
          <w:spacing w:val="1"/>
        </w:rPr>
        <w:t xml:space="preserve"> </w:t>
      </w:r>
      <w:r>
        <w:rPr>
          <w:spacing w:val="-1"/>
        </w:rPr>
        <w:t>negativ</w:t>
      </w:r>
      <w:r>
        <w:t xml:space="preserve">e </w:t>
      </w:r>
      <w:r>
        <w:rPr>
          <w:spacing w:val="-1"/>
        </w:rPr>
        <w:t>term</w:t>
      </w:r>
      <w:r>
        <w:t xml:space="preserve">s </w:t>
      </w:r>
      <w:r>
        <w:rPr>
          <w:spacing w:val="-1"/>
        </w:rPr>
        <w:t>suc</w:t>
      </w:r>
      <w:r>
        <w:t xml:space="preserve">h </w:t>
      </w:r>
      <w:r>
        <w:rPr>
          <w:spacing w:val="-1"/>
        </w:rPr>
        <w:t>a</w:t>
      </w:r>
      <w:r>
        <w:t xml:space="preserve">s </w:t>
      </w:r>
      <w:r>
        <w:rPr>
          <w:spacing w:val="-1"/>
        </w:rPr>
        <w:t>‘wh</w:t>
      </w:r>
      <w:r>
        <w:t xml:space="preserve">y </w:t>
      </w:r>
      <w:r>
        <w:rPr>
          <w:spacing w:val="-1"/>
        </w:rPr>
        <w:t>i</w:t>
      </w:r>
      <w:r>
        <w:t xml:space="preserve">s </w:t>
      </w:r>
      <w:r w:rsidR="00D5357F">
        <w:t xml:space="preserve">National Trust doing it this way? Etc. </w:t>
      </w:r>
      <w:r>
        <w:t xml:space="preserve"> </w:t>
      </w:r>
      <w:r>
        <w:rPr>
          <w:spacing w:val="-1"/>
        </w:rPr>
        <w:t>I</w:t>
      </w:r>
      <w:r>
        <w:t xml:space="preserve">t </w:t>
      </w:r>
      <w:r>
        <w:rPr>
          <w:spacing w:val="-1"/>
        </w:rPr>
        <w:t>i</w:t>
      </w:r>
      <w:r>
        <w:t xml:space="preserve">s </w:t>
      </w:r>
      <w:r>
        <w:rPr>
          <w:spacing w:val="-1"/>
        </w:rPr>
        <w:t>you</w:t>
      </w:r>
      <w:r>
        <w:t xml:space="preserve">r </w:t>
      </w:r>
      <w:r>
        <w:rPr>
          <w:spacing w:val="-1"/>
        </w:rPr>
        <w:t>jo</w:t>
      </w:r>
      <w:r>
        <w:t xml:space="preserve">b </w:t>
      </w:r>
      <w:r>
        <w:rPr>
          <w:spacing w:val="-1"/>
        </w:rPr>
        <w:t>to answe</w:t>
      </w:r>
      <w:r>
        <w:t xml:space="preserve">r </w:t>
      </w:r>
      <w:r>
        <w:rPr>
          <w:spacing w:val="-1"/>
        </w:rPr>
        <w:t>a</w:t>
      </w:r>
      <w:r>
        <w:t xml:space="preserve">s </w:t>
      </w:r>
      <w:r>
        <w:rPr>
          <w:spacing w:val="-1"/>
        </w:rPr>
        <w:t>positivel</w:t>
      </w:r>
      <w:r>
        <w:t xml:space="preserve">y </w:t>
      </w:r>
      <w:r>
        <w:rPr>
          <w:spacing w:val="-1"/>
        </w:rPr>
        <w:t>a</w:t>
      </w:r>
      <w:r>
        <w:t xml:space="preserve">s </w:t>
      </w:r>
      <w:r>
        <w:rPr>
          <w:spacing w:val="-1"/>
        </w:rPr>
        <w:t>possible</w:t>
      </w:r>
      <w:r>
        <w:t xml:space="preserve">. </w:t>
      </w:r>
      <w:r>
        <w:rPr>
          <w:spacing w:val="-1"/>
        </w:rPr>
        <w:t>Sa</w:t>
      </w:r>
      <w:r>
        <w:t xml:space="preserve">y </w:t>
      </w:r>
      <w:r>
        <w:rPr>
          <w:spacing w:val="-1"/>
        </w:rPr>
        <w:t>somethin</w:t>
      </w:r>
      <w:r>
        <w:t xml:space="preserve">g </w:t>
      </w:r>
      <w:r>
        <w:rPr>
          <w:spacing w:val="-1"/>
        </w:rPr>
        <w:t>lik</w:t>
      </w:r>
      <w:r>
        <w:t xml:space="preserve">e </w:t>
      </w:r>
      <w:r>
        <w:rPr>
          <w:spacing w:val="-1"/>
        </w:rPr>
        <w:t>‘w</w:t>
      </w:r>
      <w:r>
        <w:t xml:space="preserve">e </w:t>
      </w:r>
      <w:r>
        <w:rPr>
          <w:spacing w:val="-1"/>
        </w:rPr>
        <w:t>kno</w:t>
      </w:r>
      <w:r>
        <w:t xml:space="preserve">w </w:t>
      </w:r>
      <w:r>
        <w:rPr>
          <w:spacing w:val="-1"/>
        </w:rPr>
        <w:t>tha</w:t>
      </w:r>
      <w:r>
        <w:t xml:space="preserve">t </w:t>
      </w:r>
      <w:r>
        <w:rPr>
          <w:spacing w:val="-1"/>
        </w:rPr>
        <w:t>ove</w:t>
      </w:r>
      <w:r>
        <w:t xml:space="preserve">r </w:t>
      </w:r>
      <w:r>
        <w:rPr>
          <w:spacing w:val="-1"/>
        </w:rPr>
        <w:t>70% o</w:t>
      </w:r>
      <w:r>
        <w:t xml:space="preserve">f </w:t>
      </w:r>
      <w:r>
        <w:rPr>
          <w:spacing w:val="-1"/>
        </w:rPr>
        <w:t>ou</w:t>
      </w:r>
      <w:r>
        <w:t xml:space="preserve">r </w:t>
      </w:r>
      <w:r w:rsidR="00D5357F">
        <w:t xml:space="preserve">members </w:t>
      </w:r>
      <w:r>
        <w:rPr>
          <w:spacing w:val="-1"/>
        </w:rPr>
        <w:t>ar</w:t>
      </w:r>
      <w:r>
        <w:t xml:space="preserve">e </w:t>
      </w:r>
      <w:r>
        <w:rPr>
          <w:spacing w:val="-1"/>
        </w:rPr>
        <w:t>satisfie</w:t>
      </w:r>
      <w:r>
        <w:t xml:space="preserve">d </w:t>
      </w:r>
      <w:r>
        <w:rPr>
          <w:spacing w:val="-1"/>
        </w:rPr>
        <w:t>wit</w:t>
      </w:r>
      <w:r>
        <w:t xml:space="preserve">h </w:t>
      </w:r>
      <w:r>
        <w:rPr>
          <w:spacing w:val="-1"/>
        </w:rPr>
        <w:t>ou</w:t>
      </w:r>
      <w:r>
        <w:t>r</w:t>
      </w:r>
      <w:r>
        <w:rPr>
          <w:spacing w:val="2"/>
        </w:rPr>
        <w:t xml:space="preserve"> </w:t>
      </w:r>
      <w:r w:rsidR="00D5357F">
        <w:rPr>
          <w:spacing w:val="2"/>
        </w:rPr>
        <w:t>progress</w:t>
      </w:r>
      <w:r>
        <w:rPr>
          <w:spacing w:val="-1"/>
        </w:rPr>
        <w:t>....’</w:t>
      </w:r>
    </w:p>
    <w:p w:rsidR="00B71C12" w:rsidRDefault="00B71C12" w:rsidP="00B71C12">
      <w:pPr>
        <w:pStyle w:val="BodyText"/>
        <w:kinsoku w:val="0"/>
        <w:overflowPunct w:val="0"/>
        <w:spacing w:before="3" w:line="276" w:lineRule="exact"/>
        <w:ind w:left="1180" w:right="574"/>
        <w:sectPr w:rsidR="00B71C12">
          <w:pgSz w:w="11905" w:h="16840"/>
          <w:pgMar w:top="1400" w:right="1340" w:bottom="700" w:left="620" w:header="0" w:footer="507" w:gutter="0"/>
          <w:cols w:space="720" w:equalWidth="0">
            <w:col w:w="9945"/>
          </w:cols>
          <w:noEndnote/>
        </w:sectPr>
      </w:pPr>
    </w:p>
    <w:p w:rsidR="00B71C12" w:rsidRPr="00BF4FB5" w:rsidRDefault="00B71C12" w:rsidP="00B71C12">
      <w:pPr>
        <w:pStyle w:val="Heading7"/>
        <w:tabs>
          <w:tab w:val="left" w:pos="1080"/>
        </w:tabs>
        <w:kinsoku w:val="0"/>
        <w:overflowPunct w:val="0"/>
        <w:spacing w:before="59" w:after="0"/>
        <w:ind w:left="1180" w:right="1813"/>
        <w:jc w:val="center"/>
        <w:rPr>
          <w:rFonts w:ascii="Arial" w:hAnsi="Arial" w:cs="Arial"/>
          <w:b/>
          <w:bCs/>
          <w:sz w:val="40"/>
          <w:szCs w:val="40"/>
        </w:rPr>
      </w:pPr>
      <w:r w:rsidRPr="00BF4FB5">
        <w:rPr>
          <w:rFonts w:ascii="Arial" w:hAnsi="Arial" w:cs="Arial"/>
          <w:b/>
          <w:sz w:val="40"/>
          <w:szCs w:val="40"/>
        </w:rPr>
        <w:lastRenderedPageBreak/>
        <w:t>Dealing</w:t>
      </w:r>
      <w:r w:rsidRPr="00BF4FB5">
        <w:rPr>
          <w:rFonts w:ascii="Arial" w:hAnsi="Arial" w:cs="Arial"/>
          <w:b/>
          <w:spacing w:val="-10"/>
          <w:sz w:val="40"/>
          <w:szCs w:val="40"/>
        </w:rPr>
        <w:t xml:space="preserve"> </w:t>
      </w:r>
      <w:r w:rsidRPr="00BF4FB5">
        <w:rPr>
          <w:rFonts w:ascii="Arial" w:hAnsi="Arial" w:cs="Arial"/>
          <w:b/>
          <w:sz w:val="40"/>
          <w:szCs w:val="40"/>
        </w:rPr>
        <w:t>with</w:t>
      </w:r>
      <w:r w:rsidRPr="00BF4FB5">
        <w:rPr>
          <w:rFonts w:ascii="Arial" w:hAnsi="Arial" w:cs="Arial"/>
          <w:b/>
          <w:spacing w:val="-9"/>
          <w:sz w:val="40"/>
          <w:szCs w:val="40"/>
        </w:rPr>
        <w:t xml:space="preserve"> </w:t>
      </w:r>
      <w:r w:rsidRPr="00BF4FB5">
        <w:rPr>
          <w:rFonts w:ascii="Arial" w:hAnsi="Arial" w:cs="Arial"/>
          <w:b/>
          <w:sz w:val="40"/>
          <w:szCs w:val="40"/>
        </w:rPr>
        <w:t>the</w:t>
      </w:r>
      <w:r w:rsidRPr="00BF4FB5">
        <w:rPr>
          <w:rFonts w:ascii="Arial" w:hAnsi="Arial" w:cs="Arial"/>
          <w:b/>
          <w:spacing w:val="-10"/>
          <w:sz w:val="40"/>
          <w:szCs w:val="40"/>
        </w:rPr>
        <w:t xml:space="preserve"> </w:t>
      </w:r>
      <w:r w:rsidRPr="00BF4FB5">
        <w:rPr>
          <w:rFonts w:ascii="Arial" w:hAnsi="Arial" w:cs="Arial"/>
          <w:b/>
          <w:sz w:val="40"/>
          <w:szCs w:val="40"/>
        </w:rPr>
        <w:t>media</w:t>
      </w:r>
      <w:r w:rsidRPr="00BF4FB5">
        <w:rPr>
          <w:rFonts w:ascii="Arial" w:hAnsi="Arial" w:cs="Arial"/>
          <w:b/>
          <w:spacing w:val="-9"/>
          <w:sz w:val="40"/>
          <w:szCs w:val="40"/>
        </w:rPr>
        <w:t xml:space="preserve"> </w:t>
      </w:r>
      <w:r w:rsidRPr="00BF4FB5">
        <w:rPr>
          <w:rFonts w:ascii="Arial" w:hAnsi="Arial" w:cs="Arial"/>
          <w:b/>
          <w:sz w:val="40"/>
          <w:szCs w:val="40"/>
        </w:rPr>
        <w:t>–</w:t>
      </w:r>
      <w:r w:rsidRPr="00BF4FB5">
        <w:rPr>
          <w:rFonts w:ascii="Arial" w:hAnsi="Arial" w:cs="Arial"/>
          <w:b/>
          <w:spacing w:val="-10"/>
          <w:sz w:val="40"/>
          <w:szCs w:val="40"/>
        </w:rPr>
        <w:t xml:space="preserve"> </w:t>
      </w:r>
      <w:r w:rsidRPr="00BF4FB5">
        <w:rPr>
          <w:rFonts w:ascii="Arial" w:hAnsi="Arial" w:cs="Arial"/>
          <w:b/>
          <w:sz w:val="40"/>
          <w:szCs w:val="40"/>
        </w:rPr>
        <w:t>broadcast</w:t>
      </w:r>
      <w:r w:rsidRPr="00BF4FB5">
        <w:rPr>
          <w:rFonts w:ascii="Arial" w:hAnsi="Arial" w:cs="Arial"/>
          <w:b/>
          <w:spacing w:val="-9"/>
          <w:sz w:val="40"/>
          <w:szCs w:val="40"/>
        </w:rPr>
        <w:t xml:space="preserve"> </w:t>
      </w:r>
      <w:r w:rsidRPr="00BF4FB5">
        <w:rPr>
          <w:rFonts w:ascii="Arial" w:hAnsi="Arial" w:cs="Arial"/>
          <w:b/>
          <w:sz w:val="40"/>
          <w:szCs w:val="40"/>
        </w:rPr>
        <w:t>interviews</w:t>
      </w:r>
    </w:p>
    <w:p w:rsidR="00B71C12" w:rsidRDefault="00B71C12" w:rsidP="00B71C12">
      <w:pPr>
        <w:kinsoku w:val="0"/>
        <w:overflowPunct w:val="0"/>
        <w:spacing w:before="15" w:line="280" w:lineRule="exact"/>
        <w:rPr>
          <w:sz w:val="28"/>
          <w:szCs w:val="28"/>
        </w:rPr>
      </w:pPr>
    </w:p>
    <w:p w:rsidR="00B71C12" w:rsidRDefault="00B71C12" w:rsidP="000A7D34">
      <w:pPr>
        <w:pStyle w:val="BodyText"/>
        <w:numPr>
          <w:ilvl w:val="1"/>
          <w:numId w:val="6"/>
        </w:numPr>
        <w:tabs>
          <w:tab w:val="left" w:pos="1179"/>
        </w:tabs>
        <w:kinsoku w:val="0"/>
        <w:overflowPunct w:val="0"/>
        <w:spacing w:line="276" w:lineRule="exact"/>
        <w:ind w:left="1180" w:right="670"/>
      </w:pPr>
      <w:r>
        <w:rPr>
          <w:b/>
          <w:bCs/>
          <w:spacing w:val="-1"/>
        </w:rPr>
        <w:t>Prepar</w:t>
      </w:r>
      <w:r>
        <w:rPr>
          <w:b/>
          <w:bCs/>
        </w:rPr>
        <w:t>e</w:t>
      </w:r>
      <w:r>
        <w:rPr>
          <w:b/>
          <w:bCs/>
          <w:spacing w:val="1"/>
        </w:rPr>
        <w:t xml:space="preserve"> </w:t>
      </w:r>
      <w:r>
        <w:rPr>
          <w:b/>
          <w:bCs/>
          <w:spacing w:val="-1"/>
        </w:rPr>
        <w:t>yourself</w:t>
      </w:r>
      <w:r>
        <w:rPr>
          <w:b/>
          <w:bCs/>
        </w:rPr>
        <w:t xml:space="preserve">. </w:t>
      </w:r>
      <w:r w:rsidR="00D5357F">
        <w:rPr>
          <w:b/>
          <w:bCs/>
        </w:rPr>
        <w:t xml:space="preserve">National Trust </w:t>
      </w:r>
      <w:r>
        <w:rPr>
          <w:spacing w:val="-1"/>
        </w:rPr>
        <w:t>Communication</w:t>
      </w:r>
      <w:r>
        <w:t>s</w:t>
      </w:r>
      <w:r>
        <w:rPr>
          <w:spacing w:val="1"/>
        </w:rPr>
        <w:t xml:space="preserve"> </w:t>
      </w:r>
      <w:r>
        <w:rPr>
          <w:spacing w:val="-1"/>
        </w:rPr>
        <w:t>wil</w:t>
      </w:r>
      <w:r>
        <w:t xml:space="preserve">l </w:t>
      </w:r>
      <w:r>
        <w:rPr>
          <w:spacing w:val="-1"/>
        </w:rPr>
        <w:t>hel</w:t>
      </w:r>
      <w:r>
        <w:t xml:space="preserve">p </w:t>
      </w:r>
      <w:r>
        <w:rPr>
          <w:spacing w:val="-1"/>
        </w:rPr>
        <w:t>yo</w:t>
      </w:r>
      <w:r>
        <w:t xml:space="preserve">u </w:t>
      </w:r>
      <w:r>
        <w:rPr>
          <w:spacing w:val="-1"/>
        </w:rPr>
        <w:t>rehearse an</w:t>
      </w:r>
      <w:r>
        <w:t xml:space="preserve">d </w:t>
      </w:r>
      <w:r>
        <w:rPr>
          <w:spacing w:val="-1"/>
        </w:rPr>
        <w:t>prepar</w:t>
      </w:r>
      <w:r>
        <w:t xml:space="preserve">e a </w:t>
      </w:r>
      <w:r>
        <w:rPr>
          <w:spacing w:val="-1"/>
        </w:rPr>
        <w:t>se</w:t>
      </w:r>
      <w:r>
        <w:t xml:space="preserve">t </w:t>
      </w:r>
      <w:r>
        <w:rPr>
          <w:spacing w:val="-1"/>
        </w:rPr>
        <w:t>o</w:t>
      </w:r>
      <w:r>
        <w:t xml:space="preserve">f </w:t>
      </w:r>
      <w:r>
        <w:rPr>
          <w:spacing w:val="-1"/>
        </w:rPr>
        <w:t>anticipate</w:t>
      </w:r>
      <w:r>
        <w:t xml:space="preserve">d </w:t>
      </w:r>
      <w:r>
        <w:rPr>
          <w:spacing w:val="-1"/>
        </w:rPr>
        <w:t>question</w:t>
      </w:r>
      <w:r>
        <w:t xml:space="preserve">s </w:t>
      </w:r>
      <w:r>
        <w:rPr>
          <w:spacing w:val="-1"/>
        </w:rPr>
        <w:t>an</w:t>
      </w:r>
      <w:r>
        <w:t xml:space="preserve">d </w:t>
      </w:r>
      <w:r>
        <w:rPr>
          <w:spacing w:val="-1"/>
        </w:rPr>
        <w:t>thei</w:t>
      </w:r>
      <w:r>
        <w:t xml:space="preserve">r </w:t>
      </w:r>
      <w:r>
        <w:rPr>
          <w:spacing w:val="-1"/>
        </w:rPr>
        <w:t>answers</w:t>
      </w:r>
      <w:r>
        <w:t xml:space="preserve">. </w:t>
      </w:r>
      <w:r w:rsidR="00D5357F">
        <w:t xml:space="preserve">The Trust </w:t>
      </w:r>
      <w:r>
        <w:rPr>
          <w:spacing w:val="-1"/>
        </w:rPr>
        <w:t>i</w:t>
      </w:r>
      <w:r>
        <w:t xml:space="preserve">s </w:t>
      </w:r>
      <w:r>
        <w:rPr>
          <w:spacing w:val="-1"/>
        </w:rPr>
        <w:t>fortunat</w:t>
      </w:r>
      <w:r>
        <w:t xml:space="preserve">e </w:t>
      </w:r>
      <w:r>
        <w:rPr>
          <w:spacing w:val="-1"/>
        </w:rPr>
        <w:t>i</w:t>
      </w:r>
      <w:r>
        <w:t xml:space="preserve">n </w:t>
      </w:r>
      <w:r>
        <w:rPr>
          <w:spacing w:val="-1"/>
        </w:rPr>
        <w:t>havin</w:t>
      </w:r>
      <w:r>
        <w:t xml:space="preserve">g a </w:t>
      </w:r>
      <w:r>
        <w:rPr>
          <w:spacing w:val="-1"/>
        </w:rPr>
        <w:t>l</w:t>
      </w:r>
      <w:r>
        <w:rPr>
          <w:spacing w:val="1"/>
        </w:rPr>
        <w:t>a</w:t>
      </w:r>
      <w:r>
        <w:rPr>
          <w:spacing w:val="-1"/>
        </w:rPr>
        <w:t>rg</w:t>
      </w:r>
      <w:r>
        <w:t xml:space="preserve">e </w:t>
      </w:r>
      <w:r>
        <w:rPr>
          <w:spacing w:val="-1"/>
        </w:rPr>
        <w:t>numbe</w:t>
      </w:r>
      <w:r>
        <w:t xml:space="preserve">r </w:t>
      </w:r>
      <w:r>
        <w:rPr>
          <w:spacing w:val="-1"/>
        </w:rPr>
        <w:t>o</w:t>
      </w:r>
      <w:r>
        <w:t xml:space="preserve">f </w:t>
      </w:r>
      <w:r>
        <w:rPr>
          <w:spacing w:val="-1"/>
        </w:rPr>
        <w:t>leadin</w:t>
      </w:r>
      <w:r>
        <w:t xml:space="preserve">g </w:t>
      </w:r>
      <w:r>
        <w:rPr>
          <w:spacing w:val="-1"/>
        </w:rPr>
        <w:t>experts. Nerve</w:t>
      </w:r>
      <w:r>
        <w:t xml:space="preserve">s </w:t>
      </w:r>
      <w:r>
        <w:rPr>
          <w:spacing w:val="-1"/>
        </w:rPr>
        <w:t>canno</w:t>
      </w:r>
      <w:r>
        <w:t xml:space="preserve">t </w:t>
      </w:r>
      <w:r>
        <w:rPr>
          <w:spacing w:val="-1"/>
        </w:rPr>
        <w:t>usuall</w:t>
      </w:r>
      <w:r>
        <w:t xml:space="preserve">y </w:t>
      </w:r>
      <w:r>
        <w:rPr>
          <w:spacing w:val="-1"/>
        </w:rPr>
        <w:t>destro</w:t>
      </w:r>
      <w:r>
        <w:t>y</w:t>
      </w:r>
      <w:r>
        <w:rPr>
          <w:spacing w:val="-1"/>
        </w:rPr>
        <w:t xml:space="preserve"> genuin</w:t>
      </w:r>
      <w:r>
        <w:t xml:space="preserve">e </w:t>
      </w:r>
      <w:r>
        <w:rPr>
          <w:spacing w:val="-1"/>
        </w:rPr>
        <w:t>knowledge</w:t>
      </w:r>
      <w:r>
        <w:t xml:space="preserve">, </w:t>
      </w:r>
      <w:r>
        <w:rPr>
          <w:spacing w:val="-1"/>
        </w:rPr>
        <w:t>bu</w:t>
      </w:r>
      <w:r>
        <w:t xml:space="preserve">t </w:t>
      </w:r>
      <w:r>
        <w:rPr>
          <w:spacing w:val="-1"/>
        </w:rPr>
        <w:t>i</w:t>
      </w:r>
      <w:r>
        <w:t xml:space="preserve">f </w:t>
      </w:r>
      <w:r>
        <w:rPr>
          <w:spacing w:val="-1"/>
        </w:rPr>
        <w:t>yo</w:t>
      </w:r>
      <w:r>
        <w:t xml:space="preserve">u </w:t>
      </w:r>
      <w:r>
        <w:rPr>
          <w:spacing w:val="-1"/>
        </w:rPr>
        <w:t>don't kno</w:t>
      </w:r>
      <w:r>
        <w:t xml:space="preserve">w </w:t>
      </w:r>
      <w:r>
        <w:rPr>
          <w:spacing w:val="-1"/>
        </w:rPr>
        <w:t>you</w:t>
      </w:r>
      <w:r>
        <w:t xml:space="preserve">r </w:t>
      </w:r>
      <w:r>
        <w:rPr>
          <w:spacing w:val="-1"/>
        </w:rPr>
        <w:t>stuff</w:t>
      </w:r>
      <w:r>
        <w:t xml:space="preserve">, </w:t>
      </w:r>
      <w:r>
        <w:rPr>
          <w:spacing w:val="-1"/>
        </w:rPr>
        <w:t>waffl</w:t>
      </w:r>
      <w:r>
        <w:t xml:space="preserve">e </w:t>
      </w:r>
      <w:r>
        <w:rPr>
          <w:spacing w:val="-1"/>
        </w:rPr>
        <w:t>wil</w:t>
      </w:r>
      <w:r>
        <w:t xml:space="preserve">l </w:t>
      </w:r>
      <w:r>
        <w:rPr>
          <w:spacing w:val="-1"/>
        </w:rPr>
        <w:t>sh</w:t>
      </w:r>
      <w:r>
        <w:t>ow</w:t>
      </w:r>
      <w:r>
        <w:rPr>
          <w:spacing w:val="-1"/>
        </w:rPr>
        <w:t xml:space="preserve"> yo</w:t>
      </w:r>
      <w:r>
        <w:t>u</w:t>
      </w:r>
      <w:r>
        <w:rPr>
          <w:spacing w:val="-1"/>
        </w:rPr>
        <w:t xml:space="preserve"> up</w:t>
      </w:r>
      <w:r>
        <w:t xml:space="preserve">. </w:t>
      </w:r>
      <w:r>
        <w:rPr>
          <w:spacing w:val="-1"/>
        </w:rPr>
        <w:t>Tr</w:t>
      </w:r>
      <w:r>
        <w:t xml:space="preserve">y </w:t>
      </w:r>
      <w:r>
        <w:rPr>
          <w:spacing w:val="-1"/>
        </w:rPr>
        <w:t>t</w:t>
      </w:r>
      <w:r>
        <w:t xml:space="preserve">o </w:t>
      </w:r>
      <w:r>
        <w:rPr>
          <w:spacing w:val="-1"/>
        </w:rPr>
        <w:t>thin</w:t>
      </w:r>
      <w:r>
        <w:t xml:space="preserve">k </w:t>
      </w:r>
      <w:r>
        <w:rPr>
          <w:spacing w:val="-1"/>
        </w:rPr>
        <w:t>o</w:t>
      </w:r>
      <w:r>
        <w:t xml:space="preserve">f </w:t>
      </w:r>
      <w:r>
        <w:rPr>
          <w:spacing w:val="-1"/>
        </w:rPr>
        <w:t>ever</w:t>
      </w:r>
      <w:r>
        <w:t xml:space="preserve">y </w:t>
      </w:r>
      <w:r>
        <w:rPr>
          <w:spacing w:val="-1"/>
        </w:rPr>
        <w:t>possible angle.</w:t>
      </w:r>
    </w:p>
    <w:p w:rsidR="00B71C12" w:rsidRDefault="00B71C12" w:rsidP="000A7D34">
      <w:pPr>
        <w:numPr>
          <w:ilvl w:val="1"/>
          <w:numId w:val="6"/>
        </w:numPr>
        <w:tabs>
          <w:tab w:val="left" w:pos="1179"/>
        </w:tabs>
        <w:kinsoku w:val="0"/>
        <w:overflowPunct w:val="0"/>
        <w:spacing w:before="18" w:line="274" w:lineRule="exact"/>
        <w:ind w:left="1180" w:right="500"/>
        <w:rPr>
          <w:rFonts w:ascii="Arial" w:hAnsi="Arial" w:cs="Arial"/>
        </w:rPr>
      </w:pPr>
      <w:r>
        <w:rPr>
          <w:rFonts w:ascii="Arial" w:hAnsi="Arial" w:cs="Arial"/>
          <w:b/>
          <w:bCs/>
          <w:spacing w:val="-1"/>
        </w:rPr>
        <w:t>Determin</w:t>
      </w:r>
      <w:r>
        <w:rPr>
          <w:rFonts w:ascii="Arial" w:hAnsi="Arial" w:cs="Arial"/>
          <w:b/>
          <w:bCs/>
        </w:rPr>
        <w:t>e</w:t>
      </w:r>
      <w:r>
        <w:rPr>
          <w:rFonts w:ascii="Arial" w:hAnsi="Arial" w:cs="Arial"/>
          <w:b/>
          <w:bCs/>
          <w:spacing w:val="-1"/>
        </w:rPr>
        <w:t xml:space="preserve"> th</w:t>
      </w:r>
      <w:r>
        <w:rPr>
          <w:rFonts w:ascii="Arial" w:hAnsi="Arial" w:cs="Arial"/>
          <w:b/>
          <w:bCs/>
        </w:rPr>
        <w:t>e</w:t>
      </w:r>
      <w:r>
        <w:rPr>
          <w:rFonts w:ascii="Arial" w:hAnsi="Arial" w:cs="Arial"/>
          <w:b/>
          <w:bCs/>
          <w:spacing w:val="-1"/>
        </w:rPr>
        <w:t xml:space="preserve"> thre</w:t>
      </w:r>
      <w:r>
        <w:rPr>
          <w:rFonts w:ascii="Arial" w:hAnsi="Arial" w:cs="Arial"/>
          <w:b/>
          <w:bCs/>
        </w:rPr>
        <w:t>e</w:t>
      </w:r>
      <w:r>
        <w:rPr>
          <w:rFonts w:ascii="Arial" w:hAnsi="Arial" w:cs="Arial"/>
          <w:b/>
          <w:bCs/>
          <w:spacing w:val="-1"/>
        </w:rPr>
        <w:t xml:space="preserve"> point</w:t>
      </w:r>
      <w:r>
        <w:rPr>
          <w:rFonts w:ascii="Arial" w:hAnsi="Arial" w:cs="Arial"/>
          <w:b/>
          <w:bCs/>
        </w:rPr>
        <w:t>s</w:t>
      </w:r>
      <w:r>
        <w:rPr>
          <w:rFonts w:ascii="Arial" w:hAnsi="Arial" w:cs="Arial"/>
          <w:b/>
          <w:bCs/>
          <w:spacing w:val="1"/>
        </w:rPr>
        <w:t xml:space="preserve"> </w:t>
      </w:r>
      <w:r>
        <w:rPr>
          <w:rFonts w:ascii="Arial" w:hAnsi="Arial" w:cs="Arial"/>
          <w:b/>
          <w:bCs/>
          <w:spacing w:val="-3"/>
        </w:rPr>
        <w:t>y</w:t>
      </w:r>
      <w:r>
        <w:rPr>
          <w:rFonts w:ascii="Arial" w:hAnsi="Arial" w:cs="Arial"/>
          <w:b/>
          <w:bCs/>
          <w:spacing w:val="-1"/>
        </w:rPr>
        <w:t>o</w:t>
      </w:r>
      <w:r>
        <w:rPr>
          <w:rFonts w:ascii="Arial" w:hAnsi="Arial" w:cs="Arial"/>
          <w:b/>
          <w:bCs/>
        </w:rPr>
        <w:t xml:space="preserve">u </w:t>
      </w:r>
      <w:r>
        <w:rPr>
          <w:rFonts w:ascii="Arial" w:hAnsi="Arial" w:cs="Arial"/>
          <w:b/>
          <w:bCs/>
          <w:spacing w:val="1"/>
        </w:rPr>
        <w:t>w</w:t>
      </w:r>
      <w:r>
        <w:rPr>
          <w:rFonts w:ascii="Arial" w:hAnsi="Arial" w:cs="Arial"/>
          <w:b/>
          <w:bCs/>
          <w:spacing w:val="-1"/>
        </w:rPr>
        <w:t>an</w:t>
      </w:r>
      <w:r>
        <w:rPr>
          <w:rFonts w:ascii="Arial" w:hAnsi="Arial" w:cs="Arial"/>
          <w:b/>
          <w:bCs/>
        </w:rPr>
        <w:t>t</w:t>
      </w:r>
      <w:r>
        <w:rPr>
          <w:rFonts w:ascii="Arial" w:hAnsi="Arial" w:cs="Arial"/>
          <w:b/>
          <w:bCs/>
          <w:spacing w:val="-1"/>
        </w:rPr>
        <w:t xml:space="preserve"> t</w:t>
      </w:r>
      <w:r>
        <w:rPr>
          <w:rFonts w:ascii="Arial" w:hAnsi="Arial" w:cs="Arial"/>
          <w:b/>
          <w:bCs/>
        </w:rPr>
        <w:t>o</w:t>
      </w:r>
      <w:r>
        <w:rPr>
          <w:rFonts w:ascii="Arial" w:hAnsi="Arial" w:cs="Arial"/>
          <w:b/>
          <w:bCs/>
          <w:spacing w:val="-1"/>
        </w:rPr>
        <w:t xml:space="preserve"> mak</w:t>
      </w:r>
      <w:r>
        <w:rPr>
          <w:rFonts w:ascii="Arial" w:hAnsi="Arial" w:cs="Arial"/>
          <w:b/>
          <w:bCs/>
        </w:rPr>
        <w:t xml:space="preserve">e </w:t>
      </w:r>
      <w:r>
        <w:rPr>
          <w:rFonts w:ascii="Arial" w:hAnsi="Arial" w:cs="Arial"/>
        </w:rPr>
        <w:t xml:space="preserve">and get them over as </w:t>
      </w:r>
      <w:r>
        <w:rPr>
          <w:rFonts w:ascii="Arial" w:hAnsi="Arial" w:cs="Arial"/>
          <w:spacing w:val="-1"/>
        </w:rPr>
        <w:t>soo</w:t>
      </w:r>
      <w:r>
        <w:rPr>
          <w:rFonts w:ascii="Arial" w:hAnsi="Arial" w:cs="Arial"/>
        </w:rPr>
        <w:t xml:space="preserve">n </w:t>
      </w:r>
      <w:r>
        <w:rPr>
          <w:rFonts w:ascii="Arial" w:hAnsi="Arial" w:cs="Arial"/>
          <w:spacing w:val="-1"/>
        </w:rPr>
        <w:t>a</w:t>
      </w:r>
      <w:r>
        <w:rPr>
          <w:rFonts w:ascii="Arial" w:hAnsi="Arial" w:cs="Arial"/>
        </w:rPr>
        <w:t xml:space="preserve">s </w:t>
      </w:r>
      <w:r>
        <w:rPr>
          <w:rFonts w:ascii="Arial" w:hAnsi="Arial" w:cs="Arial"/>
          <w:spacing w:val="-1"/>
        </w:rPr>
        <w:t>yo</w:t>
      </w:r>
      <w:r>
        <w:rPr>
          <w:rFonts w:ascii="Arial" w:hAnsi="Arial" w:cs="Arial"/>
        </w:rPr>
        <w:t xml:space="preserve">u </w:t>
      </w:r>
      <w:r>
        <w:rPr>
          <w:rFonts w:ascii="Arial" w:hAnsi="Arial" w:cs="Arial"/>
          <w:spacing w:val="-1"/>
        </w:rPr>
        <w:t>can</w:t>
      </w:r>
      <w:r>
        <w:rPr>
          <w:rFonts w:ascii="Arial" w:hAnsi="Arial" w:cs="Arial"/>
        </w:rPr>
        <w:t xml:space="preserve">. </w:t>
      </w:r>
      <w:r>
        <w:rPr>
          <w:rFonts w:ascii="Arial" w:hAnsi="Arial" w:cs="Arial"/>
          <w:spacing w:val="-1"/>
        </w:rPr>
        <w:t>Whateve</w:t>
      </w:r>
      <w:r>
        <w:rPr>
          <w:rFonts w:ascii="Arial" w:hAnsi="Arial" w:cs="Arial"/>
        </w:rPr>
        <w:t xml:space="preserve">r </w:t>
      </w:r>
      <w:r>
        <w:rPr>
          <w:rFonts w:ascii="Arial" w:hAnsi="Arial" w:cs="Arial"/>
          <w:spacing w:val="-1"/>
        </w:rPr>
        <w:t>th</w:t>
      </w:r>
      <w:r>
        <w:rPr>
          <w:rFonts w:ascii="Arial" w:hAnsi="Arial" w:cs="Arial"/>
        </w:rPr>
        <w:t xml:space="preserve">e </w:t>
      </w:r>
      <w:r>
        <w:rPr>
          <w:rFonts w:ascii="Arial" w:hAnsi="Arial" w:cs="Arial"/>
          <w:spacing w:val="-1"/>
        </w:rPr>
        <w:t>interviewer'</w:t>
      </w:r>
      <w:r>
        <w:rPr>
          <w:rFonts w:ascii="Arial" w:hAnsi="Arial" w:cs="Arial"/>
        </w:rPr>
        <w:t xml:space="preserve">s </w:t>
      </w:r>
      <w:r>
        <w:rPr>
          <w:rFonts w:ascii="Arial" w:hAnsi="Arial" w:cs="Arial"/>
          <w:spacing w:val="-1"/>
        </w:rPr>
        <w:t>question</w:t>
      </w:r>
      <w:r>
        <w:rPr>
          <w:rFonts w:ascii="Arial" w:hAnsi="Arial" w:cs="Arial"/>
        </w:rPr>
        <w:t xml:space="preserve">, </w:t>
      </w:r>
      <w:r>
        <w:rPr>
          <w:rFonts w:ascii="Arial" w:hAnsi="Arial" w:cs="Arial"/>
          <w:spacing w:val="-1"/>
        </w:rPr>
        <w:t>tr</w:t>
      </w:r>
      <w:r>
        <w:rPr>
          <w:rFonts w:ascii="Arial" w:hAnsi="Arial" w:cs="Arial"/>
        </w:rPr>
        <w:t xml:space="preserve">y </w:t>
      </w:r>
      <w:r>
        <w:rPr>
          <w:rFonts w:ascii="Arial" w:hAnsi="Arial" w:cs="Arial"/>
          <w:spacing w:val="-1"/>
        </w:rPr>
        <w:t>an</w:t>
      </w:r>
      <w:r>
        <w:rPr>
          <w:rFonts w:ascii="Arial" w:hAnsi="Arial" w:cs="Arial"/>
        </w:rPr>
        <w:t xml:space="preserve">d </w:t>
      </w:r>
      <w:r>
        <w:rPr>
          <w:rFonts w:ascii="Arial" w:hAnsi="Arial" w:cs="Arial"/>
          <w:spacing w:val="-1"/>
        </w:rPr>
        <w:t>tur</w:t>
      </w:r>
      <w:r>
        <w:rPr>
          <w:rFonts w:ascii="Arial" w:hAnsi="Arial" w:cs="Arial"/>
        </w:rPr>
        <w:t xml:space="preserve">n </w:t>
      </w:r>
      <w:r>
        <w:rPr>
          <w:rFonts w:ascii="Arial" w:hAnsi="Arial" w:cs="Arial"/>
          <w:spacing w:val="-2"/>
        </w:rPr>
        <w:t>i</w:t>
      </w:r>
      <w:r>
        <w:rPr>
          <w:rFonts w:ascii="Arial" w:hAnsi="Arial" w:cs="Arial"/>
        </w:rPr>
        <w:t xml:space="preserve">t </w:t>
      </w:r>
      <w:r>
        <w:rPr>
          <w:rFonts w:ascii="Arial" w:hAnsi="Arial" w:cs="Arial"/>
          <w:spacing w:val="-1"/>
        </w:rPr>
        <w:t>on</w:t>
      </w:r>
    </w:p>
    <w:p w:rsidR="00B71C12" w:rsidRDefault="00B71C12" w:rsidP="00B71C12">
      <w:pPr>
        <w:pStyle w:val="BodyText"/>
        <w:kinsoku w:val="0"/>
        <w:overflowPunct w:val="0"/>
        <w:spacing w:line="272" w:lineRule="exact"/>
        <w:ind w:left="1180"/>
      </w:pPr>
      <w:r>
        <w:tab/>
        <w:t>to your ground. For example:</w:t>
      </w:r>
    </w:p>
    <w:p w:rsidR="00B71C12" w:rsidRDefault="00B71C12" w:rsidP="00B71C12">
      <w:pPr>
        <w:kinsoku w:val="0"/>
        <w:overflowPunct w:val="0"/>
        <w:spacing w:before="17" w:line="260" w:lineRule="exact"/>
        <w:rPr>
          <w:sz w:val="26"/>
          <w:szCs w:val="26"/>
        </w:rPr>
      </w:pPr>
    </w:p>
    <w:p w:rsidR="00B71C12" w:rsidRDefault="00B71C12" w:rsidP="00B71C12">
      <w:pPr>
        <w:kinsoku w:val="0"/>
        <w:overflowPunct w:val="0"/>
        <w:ind w:left="1180"/>
        <w:rPr>
          <w:rFonts w:ascii="Arial" w:hAnsi="Arial" w:cs="Arial"/>
        </w:rPr>
      </w:pPr>
      <w:r>
        <w:rPr>
          <w:rFonts w:ascii="Arial" w:hAnsi="Arial" w:cs="Arial"/>
          <w:i/>
          <w:iCs/>
          <w:spacing w:val="-1"/>
        </w:rPr>
        <w:t>‘That'</w:t>
      </w:r>
      <w:r>
        <w:rPr>
          <w:rFonts w:ascii="Arial" w:hAnsi="Arial" w:cs="Arial"/>
          <w:i/>
          <w:iCs/>
        </w:rPr>
        <w:t xml:space="preserve">s </w:t>
      </w:r>
      <w:r>
        <w:rPr>
          <w:rFonts w:ascii="Arial" w:hAnsi="Arial" w:cs="Arial"/>
          <w:i/>
          <w:iCs/>
          <w:spacing w:val="-1"/>
        </w:rPr>
        <w:t>a</w:t>
      </w:r>
      <w:r>
        <w:rPr>
          <w:rFonts w:ascii="Arial" w:hAnsi="Arial" w:cs="Arial"/>
          <w:i/>
          <w:iCs/>
        </w:rPr>
        <w:t xml:space="preserve">n </w:t>
      </w:r>
      <w:r>
        <w:rPr>
          <w:rFonts w:ascii="Arial" w:hAnsi="Arial" w:cs="Arial"/>
          <w:i/>
          <w:iCs/>
          <w:spacing w:val="-1"/>
        </w:rPr>
        <w:t>interestin</w:t>
      </w:r>
      <w:r>
        <w:rPr>
          <w:rFonts w:ascii="Arial" w:hAnsi="Arial" w:cs="Arial"/>
          <w:i/>
          <w:iCs/>
        </w:rPr>
        <w:t xml:space="preserve">g </w:t>
      </w:r>
      <w:r>
        <w:rPr>
          <w:rFonts w:ascii="Arial" w:hAnsi="Arial" w:cs="Arial"/>
          <w:i/>
          <w:iCs/>
          <w:spacing w:val="-1"/>
        </w:rPr>
        <w:t>question</w:t>
      </w:r>
      <w:r>
        <w:rPr>
          <w:rFonts w:ascii="Arial" w:hAnsi="Arial" w:cs="Arial"/>
          <w:i/>
          <w:iCs/>
        </w:rPr>
        <w:t xml:space="preserve">, </w:t>
      </w:r>
      <w:r>
        <w:rPr>
          <w:rFonts w:ascii="Arial" w:hAnsi="Arial" w:cs="Arial"/>
          <w:i/>
          <w:iCs/>
          <w:spacing w:val="-1"/>
        </w:rPr>
        <w:t>bu</w:t>
      </w:r>
      <w:r>
        <w:rPr>
          <w:rFonts w:ascii="Arial" w:hAnsi="Arial" w:cs="Arial"/>
          <w:i/>
          <w:iCs/>
        </w:rPr>
        <w:t xml:space="preserve">t </w:t>
      </w:r>
      <w:r>
        <w:rPr>
          <w:rFonts w:ascii="Arial" w:hAnsi="Arial" w:cs="Arial"/>
          <w:i/>
          <w:iCs/>
          <w:spacing w:val="-1"/>
        </w:rPr>
        <w:t>ca</w:t>
      </w:r>
      <w:r>
        <w:rPr>
          <w:rFonts w:ascii="Arial" w:hAnsi="Arial" w:cs="Arial"/>
          <w:i/>
          <w:iCs/>
        </w:rPr>
        <w:t>n I</w:t>
      </w:r>
      <w:r>
        <w:rPr>
          <w:rFonts w:ascii="Arial" w:hAnsi="Arial" w:cs="Arial"/>
          <w:i/>
          <w:iCs/>
          <w:spacing w:val="-1"/>
        </w:rPr>
        <w:t xml:space="preserve"> firs</w:t>
      </w:r>
      <w:r>
        <w:rPr>
          <w:rFonts w:ascii="Arial" w:hAnsi="Arial" w:cs="Arial"/>
          <w:i/>
          <w:iCs/>
        </w:rPr>
        <w:t xml:space="preserve">t </w:t>
      </w:r>
      <w:r>
        <w:rPr>
          <w:rFonts w:ascii="Arial" w:hAnsi="Arial" w:cs="Arial"/>
          <w:i/>
          <w:iCs/>
          <w:spacing w:val="-1"/>
        </w:rPr>
        <w:t>pu</w:t>
      </w:r>
      <w:r>
        <w:rPr>
          <w:rFonts w:ascii="Arial" w:hAnsi="Arial" w:cs="Arial"/>
          <w:i/>
          <w:iCs/>
        </w:rPr>
        <w:t xml:space="preserve">t </w:t>
      </w:r>
      <w:r>
        <w:rPr>
          <w:rFonts w:ascii="Arial" w:hAnsi="Arial" w:cs="Arial"/>
          <w:i/>
          <w:iCs/>
          <w:spacing w:val="-1"/>
        </w:rPr>
        <w:t>i</w:t>
      </w:r>
      <w:r>
        <w:rPr>
          <w:rFonts w:ascii="Arial" w:hAnsi="Arial" w:cs="Arial"/>
          <w:i/>
          <w:iCs/>
        </w:rPr>
        <w:t xml:space="preserve">t </w:t>
      </w:r>
      <w:r>
        <w:rPr>
          <w:rFonts w:ascii="Arial" w:hAnsi="Arial" w:cs="Arial"/>
          <w:i/>
          <w:iCs/>
          <w:spacing w:val="-1"/>
        </w:rPr>
        <w:t>t</w:t>
      </w:r>
      <w:r>
        <w:rPr>
          <w:rFonts w:ascii="Arial" w:hAnsi="Arial" w:cs="Arial"/>
          <w:i/>
          <w:iCs/>
        </w:rPr>
        <w:t xml:space="preserve">o a </w:t>
      </w:r>
      <w:r>
        <w:rPr>
          <w:rFonts w:ascii="Arial" w:hAnsi="Arial" w:cs="Arial"/>
          <w:i/>
          <w:iCs/>
          <w:spacing w:val="-1"/>
        </w:rPr>
        <w:t>bi</w:t>
      </w:r>
      <w:r>
        <w:rPr>
          <w:rFonts w:ascii="Arial" w:hAnsi="Arial" w:cs="Arial"/>
          <w:i/>
          <w:iCs/>
        </w:rPr>
        <w:t xml:space="preserve">t </w:t>
      </w:r>
      <w:r>
        <w:rPr>
          <w:rFonts w:ascii="Arial" w:hAnsi="Arial" w:cs="Arial"/>
          <w:i/>
          <w:iCs/>
          <w:spacing w:val="-1"/>
        </w:rPr>
        <w:t>o</w:t>
      </w:r>
      <w:r>
        <w:rPr>
          <w:rFonts w:ascii="Arial" w:hAnsi="Arial" w:cs="Arial"/>
          <w:i/>
          <w:iCs/>
        </w:rPr>
        <w:t xml:space="preserve">f </w:t>
      </w:r>
      <w:r>
        <w:rPr>
          <w:rFonts w:ascii="Arial" w:hAnsi="Arial" w:cs="Arial"/>
          <w:i/>
          <w:iCs/>
          <w:spacing w:val="-1"/>
        </w:rPr>
        <w:t>context?</w:t>
      </w:r>
    </w:p>
    <w:p w:rsidR="00B71C12" w:rsidRDefault="00B71C12" w:rsidP="00B71C12">
      <w:pPr>
        <w:kinsoku w:val="0"/>
        <w:overflowPunct w:val="0"/>
        <w:spacing w:before="15" w:line="260" w:lineRule="exact"/>
        <w:rPr>
          <w:sz w:val="26"/>
          <w:szCs w:val="26"/>
        </w:rPr>
      </w:pPr>
    </w:p>
    <w:p w:rsidR="00B71C12" w:rsidRDefault="00B71C12" w:rsidP="000A7D34">
      <w:pPr>
        <w:numPr>
          <w:ilvl w:val="1"/>
          <w:numId w:val="6"/>
        </w:numPr>
        <w:tabs>
          <w:tab w:val="left" w:pos="1179"/>
        </w:tabs>
        <w:kinsoku w:val="0"/>
        <w:overflowPunct w:val="0"/>
        <w:ind w:left="1180"/>
        <w:rPr>
          <w:rFonts w:ascii="Arial" w:hAnsi="Arial" w:cs="Arial"/>
        </w:rPr>
      </w:pPr>
      <w:r>
        <w:rPr>
          <w:rFonts w:ascii="Arial" w:hAnsi="Arial" w:cs="Arial"/>
          <w:b/>
          <w:bCs/>
        </w:rPr>
        <w:t>If</w:t>
      </w:r>
      <w:r>
        <w:rPr>
          <w:rFonts w:ascii="Arial" w:hAnsi="Arial" w:cs="Arial"/>
          <w:b/>
          <w:bCs/>
          <w:spacing w:val="1"/>
        </w:rPr>
        <w:t xml:space="preserve"> </w:t>
      </w:r>
      <w:r>
        <w:rPr>
          <w:rFonts w:ascii="Arial" w:hAnsi="Arial" w:cs="Arial"/>
          <w:b/>
          <w:bCs/>
          <w:spacing w:val="-3"/>
        </w:rPr>
        <w:t>y</w:t>
      </w:r>
      <w:r>
        <w:rPr>
          <w:rFonts w:ascii="Arial" w:hAnsi="Arial" w:cs="Arial"/>
          <w:b/>
          <w:bCs/>
        </w:rPr>
        <w:t>ou</w:t>
      </w:r>
      <w:r>
        <w:rPr>
          <w:rFonts w:ascii="Arial" w:hAnsi="Arial" w:cs="Arial"/>
          <w:b/>
          <w:bCs/>
          <w:spacing w:val="1"/>
        </w:rPr>
        <w:t xml:space="preserve"> </w:t>
      </w:r>
      <w:r>
        <w:rPr>
          <w:rFonts w:ascii="Arial" w:hAnsi="Arial" w:cs="Arial"/>
          <w:b/>
          <w:bCs/>
        </w:rPr>
        <w:t>can</w:t>
      </w:r>
      <w:r>
        <w:rPr>
          <w:rFonts w:ascii="Arial" w:hAnsi="Arial" w:cs="Arial"/>
          <w:b/>
          <w:bCs/>
          <w:spacing w:val="1"/>
        </w:rPr>
        <w:t xml:space="preserve"> </w:t>
      </w:r>
      <w:r>
        <w:rPr>
          <w:rFonts w:ascii="Arial" w:hAnsi="Arial" w:cs="Arial"/>
          <w:b/>
          <w:bCs/>
        </w:rPr>
        <w:t>think</w:t>
      </w:r>
      <w:r>
        <w:rPr>
          <w:rFonts w:ascii="Arial" w:hAnsi="Arial" w:cs="Arial"/>
          <w:b/>
          <w:bCs/>
          <w:spacing w:val="-1"/>
        </w:rPr>
        <w:t xml:space="preserve"> </w:t>
      </w:r>
      <w:r>
        <w:rPr>
          <w:rFonts w:ascii="Arial" w:hAnsi="Arial" w:cs="Arial"/>
          <w:spacing w:val="-1"/>
        </w:rPr>
        <w:t>o</w:t>
      </w:r>
      <w:r>
        <w:rPr>
          <w:rFonts w:ascii="Arial" w:hAnsi="Arial" w:cs="Arial"/>
        </w:rPr>
        <w:t xml:space="preserve">f a </w:t>
      </w:r>
      <w:r>
        <w:rPr>
          <w:rFonts w:ascii="Arial" w:hAnsi="Arial" w:cs="Arial"/>
          <w:spacing w:val="-1"/>
        </w:rPr>
        <w:t>soundbite</w:t>
      </w:r>
      <w:r>
        <w:rPr>
          <w:rFonts w:ascii="Arial" w:hAnsi="Arial" w:cs="Arial"/>
        </w:rPr>
        <w:t xml:space="preserve">, </w:t>
      </w:r>
      <w:r>
        <w:rPr>
          <w:rFonts w:ascii="Arial" w:hAnsi="Arial" w:cs="Arial"/>
          <w:spacing w:val="-1"/>
        </w:rPr>
        <w:t>us</w:t>
      </w:r>
      <w:r>
        <w:rPr>
          <w:rFonts w:ascii="Arial" w:hAnsi="Arial" w:cs="Arial"/>
        </w:rPr>
        <w:t xml:space="preserve">e </w:t>
      </w:r>
      <w:r>
        <w:rPr>
          <w:rFonts w:ascii="Arial" w:hAnsi="Arial" w:cs="Arial"/>
          <w:spacing w:val="-1"/>
        </w:rPr>
        <w:t>it!</w:t>
      </w:r>
    </w:p>
    <w:p w:rsidR="00B71C12" w:rsidRDefault="00B71C12" w:rsidP="000A7D34">
      <w:pPr>
        <w:numPr>
          <w:ilvl w:val="1"/>
          <w:numId w:val="6"/>
        </w:numPr>
        <w:tabs>
          <w:tab w:val="left" w:pos="1179"/>
        </w:tabs>
        <w:kinsoku w:val="0"/>
        <w:overflowPunct w:val="0"/>
        <w:spacing w:before="18" w:line="276" w:lineRule="exact"/>
        <w:ind w:left="1180" w:right="574"/>
        <w:rPr>
          <w:rFonts w:ascii="Arial" w:hAnsi="Arial" w:cs="Arial"/>
        </w:rPr>
      </w:pPr>
      <w:r>
        <w:rPr>
          <w:rFonts w:ascii="Arial" w:hAnsi="Arial" w:cs="Arial"/>
          <w:b/>
          <w:bCs/>
        </w:rPr>
        <w:t>Remember to say</w:t>
      </w:r>
      <w:r>
        <w:rPr>
          <w:rFonts w:ascii="Arial" w:hAnsi="Arial" w:cs="Arial"/>
          <w:b/>
          <w:bCs/>
          <w:spacing w:val="-3"/>
        </w:rPr>
        <w:t xml:space="preserve"> </w:t>
      </w:r>
      <w:r>
        <w:rPr>
          <w:rFonts w:ascii="Arial" w:hAnsi="Arial" w:cs="Arial"/>
          <w:b/>
          <w:bCs/>
        </w:rPr>
        <w:t>‘</w:t>
      </w:r>
      <w:r w:rsidR="00D5357F">
        <w:rPr>
          <w:rFonts w:ascii="Arial" w:hAnsi="Arial" w:cs="Arial"/>
          <w:b/>
          <w:bCs/>
        </w:rPr>
        <w:t xml:space="preserve">National Trust </w:t>
      </w:r>
      <w:r>
        <w:rPr>
          <w:rFonts w:ascii="Arial" w:hAnsi="Arial" w:cs="Arial"/>
          <w:b/>
          <w:bCs/>
        </w:rPr>
        <w:t>’</w:t>
      </w:r>
      <w:r>
        <w:rPr>
          <w:rFonts w:ascii="Arial" w:hAnsi="Arial" w:cs="Arial"/>
          <w:b/>
          <w:bCs/>
          <w:spacing w:val="-1"/>
        </w:rPr>
        <w:t xml:space="preserve"> </w:t>
      </w:r>
      <w:r>
        <w:rPr>
          <w:rFonts w:ascii="Arial" w:hAnsi="Arial" w:cs="Arial"/>
          <w:spacing w:val="-1"/>
        </w:rPr>
        <w:t>a</w:t>
      </w:r>
      <w:r>
        <w:rPr>
          <w:rFonts w:ascii="Arial" w:hAnsi="Arial" w:cs="Arial"/>
        </w:rPr>
        <w:t xml:space="preserve">s </w:t>
      </w:r>
      <w:r>
        <w:rPr>
          <w:rFonts w:ascii="Arial" w:hAnsi="Arial" w:cs="Arial"/>
          <w:spacing w:val="-1"/>
        </w:rPr>
        <w:t>ofte</w:t>
      </w:r>
      <w:r>
        <w:rPr>
          <w:rFonts w:ascii="Arial" w:hAnsi="Arial" w:cs="Arial"/>
        </w:rPr>
        <w:t xml:space="preserve">n </w:t>
      </w:r>
      <w:r>
        <w:rPr>
          <w:rFonts w:ascii="Arial" w:hAnsi="Arial" w:cs="Arial"/>
          <w:spacing w:val="-1"/>
        </w:rPr>
        <w:t>a</w:t>
      </w:r>
      <w:r>
        <w:rPr>
          <w:rFonts w:ascii="Arial" w:hAnsi="Arial" w:cs="Arial"/>
        </w:rPr>
        <w:t xml:space="preserve">s </w:t>
      </w:r>
      <w:r>
        <w:rPr>
          <w:rFonts w:ascii="Arial" w:hAnsi="Arial" w:cs="Arial"/>
          <w:spacing w:val="-1"/>
        </w:rPr>
        <w:t>yo</w:t>
      </w:r>
      <w:r>
        <w:rPr>
          <w:rFonts w:ascii="Arial" w:hAnsi="Arial" w:cs="Arial"/>
        </w:rPr>
        <w:t xml:space="preserve">u </w:t>
      </w:r>
      <w:r>
        <w:rPr>
          <w:rFonts w:ascii="Arial" w:hAnsi="Arial" w:cs="Arial"/>
          <w:spacing w:val="-1"/>
        </w:rPr>
        <w:t>ca</w:t>
      </w:r>
      <w:r>
        <w:rPr>
          <w:rFonts w:ascii="Arial" w:hAnsi="Arial" w:cs="Arial"/>
        </w:rPr>
        <w:t xml:space="preserve">n </w:t>
      </w:r>
      <w:r>
        <w:rPr>
          <w:rFonts w:ascii="Arial" w:hAnsi="Arial" w:cs="Arial"/>
          <w:spacing w:val="-1"/>
        </w:rPr>
        <w:t>rathe</w:t>
      </w:r>
      <w:r>
        <w:rPr>
          <w:rFonts w:ascii="Arial" w:hAnsi="Arial" w:cs="Arial"/>
        </w:rPr>
        <w:t xml:space="preserve">r </w:t>
      </w:r>
      <w:r>
        <w:rPr>
          <w:rFonts w:ascii="Arial" w:hAnsi="Arial" w:cs="Arial"/>
          <w:spacing w:val="-1"/>
        </w:rPr>
        <w:t>than ‘w</w:t>
      </w:r>
      <w:r>
        <w:rPr>
          <w:rFonts w:ascii="Arial" w:hAnsi="Arial" w:cs="Arial"/>
        </w:rPr>
        <w:t>e</w:t>
      </w:r>
      <w:r>
        <w:rPr>
          <w:rFonts w:ascii="Arial" w:hAnsi="Arial" w:cs="Arial"/>
          <w:spacing w:val="-1"/>
        </w:rPr>
        <w:t>’.</w:t>
      </w:r>
    </w:p>
    <w:p w:rsidR="00B71C12" w:rsidRDefault="00B71C12" w:rsidP="000A7D34">
      <w:pPr>
        <w:numPr>
          <w:ilvl w:val="1"/>
          <w:numId w:val="6"/>
        </w:numPr>
        <w:tabs>
          <w:tab w:val="left" w:pos="1179"/>
        </w:tabs>
        <w:kinsoku w:val="0"/>
        <w:overflowPunct w:val="0"/>
        <w:spacing w:before="18" w:line="274" w:lineRule="exact"/>
        <w:ind w:left="1180" w:right="1000"/>
        <w:rPr>
          <w:rFonts w:ascii="Arial" w:hAnsi="Arial" w:cs="Arial"/>
        </w:rPr>
      </w:pPr>
      <w:r>
        <w:rPr>
          <w:rFonts w:ascii="Arial" w:hAnsi="Arial" w:cs="Arial"/>
          <w:b/>
          <w:bCs/>
          <w:spacing w:val="-1"/>
        </w:rPr>
        <w:t>Mak</w:t>
      </w:r>
      <w:r>
        <w:rPr>
          <w:rFonts w:ascii="Arial" w:hAnsi="Arial" w:cs="Arial"/>
          <w:b/>
          <w:bCs/>
        </w:rPr>
        <w:t xml:space="preserve">e </w:t>
      </w:r>
      <w:r>
        <w:rPr>
          <w:rFonts w:ascii="Arial" w:hAnsi="Arial" w:cs="Arial"/>
          <w:b/>
          <w:bCs/>
          <w:spacing w:val="-1"/>
        </w:rPr>
        <w:t>sur</w:t>
      </w:r>
      <w:r>
        <w:rPr>
          <w:rFonts w:ascii="Arial" w:hAnsi="Arial" w:cs="Arial"/>
          <w:b/>
          <w:bCs/>
        </w:rPr>
        <w:t xml:space="preserve">e </w:t>
      </w:r>
      <w:r>
        <w:rPr>
          <w:rFonts w:ascii="Arial" w:hAnsi="Arial" w:cs="Arial"/>
          <w:b/>
          <w:bCs/>
          <w:spacing w:val="-3"/>
        </w:rPr>
        <w:t>y</w:t>
      </w:r>
      <w:r>
        <w:rPr>
          <w:rFonts w:ascii="Arial" w:hAnsi="Arial" w:cs="Arial"/>
          <w:b/>
          <w:bCs/>
          <w:spacing w:val="-1"/>
        </w:rPr>
        <w:t>o</w:t>
      </w:r>
      <w:r>
        <w:rPr>
          <w:rFonts w:ascii="Arial" w:hAnsi="Arial" w:cs="Arial"/>
          <w:b/>
          <w:bCs/>
        </w:rPr>
        <w:t xml:space="preserve">u </w:t>
      </w:r>
      <w:r>
        <w:rPr>
          <w:rFonts w:ascii="Arial" w:hAnsi="Arial" w:cs="Arial"/>
          <w:b/>
          <w:bCs/>
          <w:spacing w:val="-1"/>
        </w:rPr>
        <w:t>kno</w:t>
      </w:r>
      <w:r>
        <w:rPr>
          <w:rFonts w:ascii="Arial" w:hAnsi="Arial" w:cs="Arial"/>
          <w:b/>
          <w:bCs/>
        </w:rPr>
        <w:t>w</w:t>
      </w:r>
      <w:r>
        <w:rPr>
          <w:rFonts w:ascii="Arial" w:hAnsi="Arial" w:cs="Arial"/>
          <w:b/>
          <w:bCs/>
          <w:spacing w:val="2"/>
        </w:rPr>
        <w:t xml:space="preserve"> </w:t>
      </w:r>
      <w:r>
        <w:rPr>
          <w:rFonts w:ascii="Arial" w:hAnsi="Arial" w:cs="Arial"/>
          <w:b/>
          <w:bCs/>
          <w:spacing w:val="-1"/>
        </w:rPr>
        <w:t>th</w:t>
      </w:r>
      <w:r>
        <w:rPr>
          <w:rFonts w:ascii="Arial" w:hAnsi="Arial" w:cs="Arial"/>
          <w:b/>
          <w:bCs/>
        </w:rPr>
        <w:t xml:space="preserve">e </w:t>
      </w:r>
      <w:r>
        <w:rPr>
          <w:rFonts w:ascii="Arial" w:hAnsi="Arial" w:cs="Arial"/>
          <w:b/>
          <w:bCs/>
          <w:spacing w:val="-1"/>
        </w:rPr>
        <w:t>exac</w:t>
      </w:r>
      <w:r>
        <w:rPr>
          <w:rFonts w:ascii="Arial" w:hAnsi="Arial" w:cs="Arial"/>
          <w:b/>
          <w:bCs/>
        </w:rPr>
        <w:t xml:space="preserve">t </w:t>
      </w:r>
      <w:r>
        <w:rPr>
          <w:rFonts w:ascii="Arial" w:hAnsi="Arial" w:cs="Arial"/>
          <w:b/>
          <w:bCs/>
          <w:spacing w:val="-1"/>
        </w:rPr>
        <w:t>condition</w:t>
      </w:r>
      <w:r>
        <w:rPr>
          <w:rFonts w:ascii="Arial" w:hAnsi="Arial" w:cs="Arial"/>
          <w:b/>
          <w:bCs/>
        </w:rPr>
        <w:t xml:space="preserve">s </w:t>
      </w:r>
      <w:r>
        <w:rPr>
          <w:rFonts w:ascii="Arial" w:hAnsi="Arial" w:cs="Arial"/>
          <w:spacing w:val="-1"/>
        </w:rPr>
        <w:t>negotiate</w:t>
      </w:r>
      <w:r>
        <w:rPr>
          <w:rFonts w:ascii="Arial" w:hAnsi="Arial" w:cs="Arial"/>
        </w:rPr>
        <w:t xml:space="preserve">d </w:t>
      </w:r>
      <w:r>
        <w:rPr>
          <w:rFonts w:ascii="Arial" w:hAnsi="Arial" w:cs="Arial"/>
          <w:spacing w:val="-1"/>
        </w:rPr>
        <w:t>fo</w:t>
      </w:r>
      <w:r>
        <w:rPr>
          <w:rFonts w:ascii="Arial" w:hAnsi="Arial" w:cs="Arial"/>
        </w:rPr>
        <w:t xml:space="preserve">r </w:t>
      </w:r>
      <w:r>
        <w:rPr>
          <w:rFonts w:ascii="Arial" w:hAnsi="Arial" w:cs="Arial"/>
          <w:spacing w:val="-1"/>
        </w:rPr>
        <w:t>yo</w:t>
      </w:r>
      <w:r>
        <w:rPr>
          <w:rFonts w:ascii="Arial" w:hAnsi="Arial" w:cs="Arial"/>
        </w:rPr>
        <w:t xml:space="preserve">u </w:t>
      </w:r>
      <w:r>
        <w:rPr>
          <w:rFonts w:ascii="Arial" w:hAnsi="Arial" w:cs="Arial"/>
          <w:spacing w:val="-1"/>
        </w:rPr>
        <w:t>by Corporat</w:t>
      </w:r>
      <w:r>
        <w:rPr>
          <w:rFonts w:ascii="Arial" w:hAnsi="Arial" w:cs="Arial"/>
        </w:rPr>
        <w:t xml:space="preserve">e </w:t>
      </w:r>
      <w:r>
        <w:rPr>
          <w:rFonts w:ascii="Arial" w:hAnsi="Arial" w:cs="Arial"/>
          <w:spacing w:val="-1"/>
        </w:rPr>
        <w:t>Communi</w:t>
      </w:r>
      <w:r>
        <w:rPr>
          <w:rFonts w:ascii="Arial" w:hAnsi="Arial" w:cs="Arial"/>
          <w:spacing w:val="1"/>
        </w:rPr>
        <w:t>c</w:t>
      </w:r>
      <w:r>
        <w:rPr>
          <w:rFonts w:ascii="Arial" w:hAnsi="Arial" w:cs="Arial"/>
          <w:spacing w:val="-1"/>
        </w:rPr>
        <w:t>ations.</w:t>
      </w:r>
    </w:p>
    <w:p w:rsidR="00B71C12" w:rsidRDefault="00B71C12" w:rsidP="000A7D34">
      <w:pPr>
        <w:pStyle w:val="BodyText"/>
        <w:numPr>
          <w:ilvl w:val="1"/>
          <w:numId w:val="6"/>
        </w:numPr>
        <w:tabs>
          <w:tab w:val="left" w:pos="1179"/>
        </w:tabs>
        <w:kinsoku w:val="0"/>
        <w:overflowPunct w:val="0"/>
        <w:spacing w:before="17" w:line="276" w:lineRule="exact"/>
        <w:ind w:left="1180" w:right="639"/>
      </w:pPr>
      <w:r>
        <w:rPr>
          <w:b/>
          <w:bCs/>
          <w:spacing w:val="-1"/>
        </w:rPr>
        <w:t>I</w:t>
      </w:r>
      <w:r>
        <w:rPr>
          <w:b/>
          <w:bCs/>
        </w:rPr>
        <w:t xml:space="preserve">s </w:t>
      </w:r>
      <w:r>
        <w:rPr>
          <w:b/>
          <w:bCs/>
          <w:spacing w:val="-1"/>
        </w:rPr>
        <w:t>i</w:t>
      </w:r>
      <w:r>
        <w:rPr>
          <w:b/>
          <w:bCs/>
        </w:rPr>
        <w:t xml:space="preserve">t </w:t>
      </w:r>
      <w:r>
        <w:rPr>
          <w:b/>
          <w:bCs/>
          <w:spacing w:val="-1"/>
        </w:rPr>
        <w:t>liv</w:t>
      </w:r>
      <w:r>
        <w:rPr>
          <w:b/>
          <w:bCs/>
        </w:rPr>
        <w:t xml:space="preserve">e </w:t>
      </w:r>
      <w:r>
        <w:rPr>
          <w:b/>
          <w:bCs/>
          <w:spacing w:val="-1"/>
        </w:rPr>
        <w:t>o</w:t>
      </w:r>
      <w:r>
        <w:rPr>
          <w:b/>
          <w:bCs/>
        </w:rPr>
        <w:t xml:space="preserve">r </w:t>
      </w:r>
      <w:r>
        <w:rPr>
          <w:b/>
          <w:bCs/>
          <w:spacing w:val="-1"/>
        </w:rPr>
        <w:t>pre-recorded</w:t>
      </w:r>
      <w:r>
        <w:rPr>
          <w:b/>
          <w:bCs/>
        </w:rPr>
        <w:t>?</w:t>
      </w:r>
      <w:r>
        <w:rPr>
          <w:b/>
          <w:bCs/>
          <w:spacing w:val="-2"/>
        </w:rPr>
        <w:t xml:space="preserve"> </w:t>
      </w:r>
      <w:r>
        <w:rPr>
          <w:spacing w:val="-1"/>
        </w:rPr>
        <w:t>Ca</w:t>
      </w:r>
      <w:r>
        <w:t xml:space="preserve">n </w:t>
      </w:r>
      <w:r>
        <w:rPr>
          <w:spacing w:val="-1"/>
        </w:rPr>
        <w:t>yo</w:t>
      </w:r>
      <w:r>
        <w:t xml:space="preserve">u </w:t>
      </w:r>
      <w:r>
        <w:rPr>
          <w:spacing w:val="-1"/>
        </w:rPr>
        <w:t>tak</w:t>
      </w:r>
      <w:r>
        <w:t xml:space="preserve">e </w:t>
      </w:r>
      <w:r>
        <w:rPr>
          <w:spacing w:val="-1"/>
        </w:rPr>
        <w:t>somethin</w:t>
      </w:r>
      <w:r>
        <w:t xml:space="preserve">g </w:t>
      </w:r>
      <w:r>
        <w:rPr>
          <w:spacing w:val="-1"/>
        </w:rPr>
        <w:t>agai</w:t>
      </w:r>
      <w:r>
        <w:t xml:space="preserve">n </w:t>
      </w:r>
      <w:r>
        <w:rPr>
          <w:spacing w:val="-1"/>
        </w:rPr>
        <w:t>i</w:t>
      </w:r>
      <w:r>
        <w:t xml:space="preserve">f </w:t>
      </w:r>
      <w:r>
        <w:rPr>
          <w:spacing w:val="-1"/>
        </w:rPr>
        <w:t>yo</w:t>
      </w:r>
      <w:r>
        <w:t xml:space="preserve">u </w:t>
      </w:r>
      <w:r>
        <w:rPr>
          <w:spacing w:val="-1"/>
        </w:rPr>
        <w:t>are no</w:t>
      </w:r>
      <w:r>
        <w:t xml:space="preserve">t </w:t>
      </w:r>
      <w:r>
        <w:rPr>
          <w:spacing w:val="-1"/>
        </w:rPr>
        <w:t>happy</w:t>
      </w:r>
      <w:r>
        <w:t>?</w:t>
      </w:r>
      <w:r>
        <w:rPr>
          <w:spacing w:val="1"/>
        </w:rPr>
        <w:t xml:space="preserve"> </w:t>
      </w:r>
      <w:r>
        <w:rPr>
          <w:spacing w:val="-1"/>
        </w:rPr>
        <w:t>Wh</w:t>
      </w:r>
      <w:r>
        <w:t xml:space="preserve">o </w:t>
      </w:r>
      <w:r>
        <w:rPr>
          <w:spacing w:val="-1"/>
        </w:rPr>
        <w:t>els</w:t>
      </w:r>
      <w:r>
        <w:t xml:space="preserve">e </w:t>
      </w:r>
      <w:r>
        <w:rPr>
          <w:spacing w:val="-1"/>
        </w:rPr>
        <w:t>i</w:t>
      </w:r>
      <w:r>
        <w:t xml:space="preserve">s </w:t>
      </w:r>
      <w:r>
        <w:rPr>
          <w:spacing w:val="-1"/>
        </w:rPr>
        <w:t>on</w:t>
      </w:r>
      <w:r>
        <w:t xml:space="preserve">? </w:t>
      </w:r>
      <w:r>
        <w:rPr>
          <w:spacing w:val="-1"/>
        </w:rPr>
        <w:t>Ca</w:t>
      </w:r>
      <w:r>
        <w:t xml:space="preserve">n </w:t>
      </w:r>
      <w:r>
        <w:rPr>
          <w:spacing w:val="-1"/>
        </w:rPr>
        <w:t>yo</w:t>
      </w:r>
      <w:r>
        <w:t xml:space="preserve">u </w:t>
      </w:r>
      <w:r>
        <w:rPr>
          <w:spacing w:val="-1"/>
        </w:rPr>
        <w:t>hea</w:t>
      </w:r>
      <w:r>
        <w:t xml:space="preserve">r </w:t>
      </w:r>
      <w:r>
        <w:rPr>
          <w:spacing w:val="-1"/>
        </w:rPr>
        <w:t>wha</w:t>
      </w:r>
      <w:r>
        <w:t xml:space="preserve">t </w:t>
      </w:r>
      <w:r>
        <w:rPr>
          <w:spacing w:val="-1"/>
        </w:rPr>
        <w:t>the</w:t>
      </w:r>
      <w:r>
        <w:t xml:space="preserve">y </w:t>
      </w:r>
      <w:r>
        <w:rPr>
          <w:spacing w:val="-1"/>
        </w:rPr>
        <w:t>hav</w:t>
      </w:r>
      <w:r>
        <w:t xml:space="preserve">e </w:t>
      </w:r>
      <w:r>
        <w:rPr>
          <w:spacing w:val="-1"/>
        </w:rPr>
        <w:t>said</w:t>
      </w:r>
      <w:r>
        <w:t xml:space="preserve">? </w:t>
      </w:r>
      <w:r>
        <w:rPr>
          <w:spacing w:val="-1"/>
        </w:rPr>
        <w:t xml:space="preserve">Will </w:t>
      </w:r>
      <w:r>
        <w:t>you get the last word? What is t</w:t>
      </w:r>
      <w:r>
        <w:rPr>
          <w:spacing w:val="-2"/>
        </w:rPr>
        <w:t>h</w:t>
      </w:r>
      <w:r>
        <w:t>e</w:t>
      </w:r>
      <w:r>
        <w:rPr>
          <w:spacing w:val="-1"/>
        </w:rPr>
        <w:t xml:space="preserve"> ton</w:t>
      </w:r>
      <w:r>
        <w:t>e</w:t>
      </w:r>
      <w:r>
        <w:rPr>
          <w:spacing w:val="-1"/>
        </w:rPr>
        <w:t xml:space="preserve"> o</w:t>
      </w:r>
      <w:r>
        <w:t>f</w:t>
      </w:r>
      <w:r>
        <w:rPr>
          <w:spacing w:val="-1"/>
        </w:rPr>
        <w:t xml:space="preserve"> th</w:t>
      </w:r>
      <w:r>
        <w:t>e</w:t>
      </w:r>
      <w:r>
        <w:rPr>
          <w:spacing w:val="-1"/>
        </w:rPr>
        <w:t xml:space="preserve"> prog</w:t>
      </w:r>
      <w:r>
        <w:rPr>
          <w:spacing w:val="2"/>
        </w:rPr>
        <w:t>r</w:t>
      </w:r>
      <w:r>
        <w:rPr>
          <w:spacing w:val="-1"/>
        </w:rPr>
        <w:t>amme</w:t>
      </w:r>
      <w:r>
        <w:t xml:space="preserve">? </w:t>
      </w:r>
      <w:r>
        <w:rPr>
          <w:spacing w:val="-1"/>
        </w:rPr>
        <w:t>Doe</w:t>
      </w:r>
      <w:r>
        <w:t xml:space="preserve">s </w:t>
      </w:r>
      <w:r>
        <w:rPr>
          <w:spacing w:val="-1"/>
        </w:rPr>
        <w:t>your contributio</w:t>
      </w:r>
      <w:r>
        <w:t xml:space="preserve">n </w:t>
      </w:r>
      <w:r>
        <w:rPr>
          <w:spacing w:val="-1"/>
        </w:rPr>
        <w:t>com</w:t>
      </w:r>
      <w:r>
        <w:t xml:space="preserve">e </w:t>
      </w:r>
      <w:r>
        <w:rPr>
          <w:spacing w:val="-1"/>
        </w:rPr>
        <w:t>aft</w:t>
      </w:r>
      <w:r>
        <w:t>er a filmed report?</w:t>
      </w:r>
    </w:p>
    <w:p w:rsidR="00B71C12" w:rsidRDefault="00B71C12" w:rsidP="000A7D34">
      <w:pPr>
        <w:numPr>
          <w:ilvl w:val="1"/>
          <w:numId w:val="6"/>
        </w:numPr>
        <w:tabs>
          <w:tab w:val="left" w:pos="1179"/>
        </w:tabs>
        <w:kinsoku w:val="0"/>
        <w:overflowPunct w:val="0"/>
        <w:spacing w:line="290" w:lineRule="exact"/>
        <w:ind w:left="1180"/>
        <w:rPr>
          <w:rFonts w:ascii="Arial" w:hAnsi="Arial" w:cs="Arial"/>
        </w:rPr>
      </w:pPr>
      <w:r>
        <w:rPr>
          <w:rFonts w:ascii="Arial" w:hAnsi="Arial" w:cs="Arial"/>
          <w:b/>
          <w:bCs/>
          <w:spacing w:val="-1"/>
        </w:rPr>
        <w:t>T</w:t>
      </w:r>
      <w:r>
        <w:rPr>
          <w:rFonts w:ascii="Arial" w:hAnsi="Arial" w:cs="Arial"/>
          <w:b/>
          <w:bCs/>
          <w:spacing w:val="1"/>
        </w:rPr>
        <w:t>r</w:t>
      </w:r>
      <w:r>
        <w:rPr>
          <w:rFonts w:ascii="Arial" w:hAnsi="Arial" w:cs="Arial"/>
          <w:b/>
          <w:bCs/>
        </w:rPr>
        <w:t>y</w:t>
      </w:r>
      <w:r>
        <w:rPr>
          <w:rFonts w:ascii="Arial" w:hAnsi="Arial" w:cs="Arial"/>
          <w:b/>
          <w:bCs/>
          <w:spacing w:val="-3"/>
        </w:rPr>
        <w:t xml:space="preserve"> </w:t>
      </w:r>
      <w:r>
        <w:rPr>
          <w:rFonts w:ascii="Arial" w:hAnsi="Arial" w:cs="Arial"/>
          <w:b/>
          <w:bCs/>
          <w:spacing w:val="-1"/>
        </w:rPr>
        <w:t>an</w:t>
      </w:r>
      <w:r>
        <w:rPr>
          <w:rFonts w:ascii="Arial" w:hAnsi="Arial" w:cs="Arial"/>
          <w:b/>
          <w:bCs/>
        </w:rPr>
        <w:t xml:space="preserve">d </w:t>
      </w:r>
      <w:r>
        <w:rPr>
          <w:rFonts w:ascii="Arial" w:hAnsi="Arial" w:cs="Arial"/>
          <w:b/>
          <w:bCs/>
          <w:spacing w:val="-1"/>
        </w:rPr>
        <w:t>us</w:t>
      </w:r>
      <w:r>
        <w:rPr>
          <w:rFonts w:ascii="Arial" w:hAnsi="Arial" w:cs="Arial"/>
          <w:b/>
          <w:bCs/>
        </w:rPr>
        <w:t xml:space="preserve">e </w:t>
      </w:r>
      <w:r>
        <w:rPr>
          <w:rFonts w:ascii="Arial" w:hAnsi="Arial" w:cs="Arial"/>
          <w:b/>
          <w:bCs/>
          <w:spacing w:val="-1"/>
        </w:rPr>
        <w:t>plai</w:t>
      </w:r>
      <w:r>
        <w:rPr>
          <w:rFonts w:ascii="Arial" w:hAnsi="Arial" w:cs="Arial"/>
          <w:b/>
          <w:bCs/>
        </w:rPr>
        <w:t xml:space="preserve">n </w:t>
      </w:r>
      <w:r>
        <w:rPr>
          <w:rFonts w:ascii="Arial" w:hAnsi="Arial" w:cs="Arial"/>
          <w:b/>
          <w:bCs/>
          <w:spacing w:val="-1"/>
        </w:rPr>
        <w:t>language</w:t>
      </w:r>
      <w:r>
        <w:rPr>
          <w:rFonts w:ascii="Arial" w:hAnsi="Arial" w:cs="Arial"/>
          <w:b/>
          <w:bCs/>
        </w:rPr>
        <w:t>.</w:t>
      </w:r>
      <w:r>
        <w:rPr>
          <w:rFonts w:ascii="Arial" w:hAnsi="Arial" w:cs="Arial"/>
          <w:b/>
          <w:bCs/>
          <w:spacing w:val="1"/>
        </w:rPr>
        <w:t xml:space="preserve"> </w:t>
      </w:r>
      <w:r>
        <w:rPr>
          <w:rFonts w:ascii="Arial" w:hAnsi="Arial" w:cs="Arial"/>
        </w:rPr>
        <w:t>Don’t use abstractions, latin or jargon.</w:t>
      </w:r>
    </w:p>
    <w:p w:rsidR="00B71C12" w:rsidRDefault="00B71C12" w:rsidP="00B71C12">
      <w:pPr>
        <w:pStyle w:val="BodyText"/>
        <w:kinsoku w:val="0"/>
        <w:overflowPunct w:val="0"/>
        <w:spacing w:before="1" w:line="276" w:lineRule="exact"/>
        <w:ind w:left="1180" w:right="547"/>
      </w:pPr>
      <w:r>
        <w:rPr>
          <w:spacing w:val="-1"/>
        </w:rPr>
        <w:tab/>
        <w:t>Us</w:t>
      </w:r>
      <w:r>
        <w:t xml:space="preserve">e </w:t>
      </w:r>
      <w:r>
        <w:rPr>
          <w:spacing w:val="-1"/>
        </w:rPr>
        <w:t>shor</w:t>
      </w:r>
      <w:r>
        <w:t xml:space="preserve">t </w:t>
      </w:r>
      <w:r>
        <w:rPr>
          <w:spacing w:val="-1"/>
        </w:rPr>
        <w:t>sentence</w:t>
      </w:r>
      <w:r>
        <w:t xml:space="preserve">s </w:t>
      </w:r>
      <w:r>
        <w:rPr>
          <w:spacing w:val="-1"/>
        </w:rPr>
        <w:t>an</w:t>
      </w:r>
      <w:r>
        <w:t xml:space="preserve">d </w:t>
      </w:r>
      <w:r>
        <w:rPr>
          <w:spacing w:val="-1"/>
        </w:rPr>
        <w:t>tr</w:t>
      </w:r>
      <w:r>
        <w:t xml:space="preserve">y </w:t>
      </w:r>
      <w:r>
        <w:rPr>
          <w:spacing w:val="-1"/>
        </w:rPr>
        <w:t>an</w:t>
      </w:r>
      <w:r>
        <w:t xml:space="preserve">d </w:t>
      </w:r>
      <w:r>
        <w:rPr>
          <w:spacing w:val="-1"/>
        </w:rPr>
        <w:t>remembe</w:t>
      </w:r>
      <w:r>
        <w:t xml:space="preserve">r </w:t>
      </w:r>
      <w:r>
        <w:rPr>
          <w:spacing w:val="-1"/>
        </w:rPr>
        <w:t>t</w:t>
      </w:r>
      <w:r>
        <w:t xml:space="preserve">o </w:t>
      </w:r>
      <w:r>
        <w:rPr>
          <w:spacing w:val="-1"/>
        </w:rPr>
        <w:t>kee</w:t>
      </w:r>
      <w:r>
        <w:t xml:space="preserve">p </w:t>
      </w:r>
      <w:r>
        <w:rPr>
          <w:spacing w:val="-1"/>
        </w:rPr>
        <w:t>thing</w:t>
      </w:r>
      <w:r>
        <w:t xml:space="preserve">s </w:t>
      </w:r>
      <w:r>
        <w:rPr>
          <w:spacing w:val="-1"/>
        </w:rPr>
        <w:t>simple withou</w:t>
      </w:r>
      <w:r>
        <w:t xml:space="preserve">t </w:t>
      </w:r>
      <w:r>
        <w:rPr>
          <w:spacing w:val="-1"/>
        </w:rPr>
        <w:t>bein</w:t>
      </w:r>
      <w:r>
        <w:t xml:space="preserve">g </w:t>
      </w:r>
      <w:r>
        <w:rPr>
          <w:spacing w:val="-1"/>
        </w:rPr>
        <w:t>patroni</w:t>
      </w:r>
      <w:r>
        <w:rPr>
          <w:spacing w:val="1"/>
        </w:rPr>
        <w:t>s</w:t>
      </w:r>
      <w:r>
        <w:rPr>
          <w:spacing w:val="-1"/>
        </w:rPr>
        <w:t>in</w:t>
      </w:r>
      <w:r>
        <w:t>g</w:t>
      </w:r>
      <w:r>
        <w:rPr>
          <w:spacing w:val="1"/>
        </w:rPr>
        <w:t xml:space="preserve"> </w:t>
      </w:r>
      <w:r>
        <w:rPr>
          <w:spacing w:val="-1"/>
        </w:rPr>
        <w:t>o</w:t>
      </w:r>
      <w:r>
        <w:t xml:space="preserve">r </w:t>
      </w:r>
      <w:r>
        <w:rPr>
          <w:spacing w:val="-1"/>
        </w:rPr>
        <w:t>‘dumbin</w:t>
      </w:r>
      <w:r>
        <w:t xml:space="preserve">g </w:t>
      </w:r>
      <w:r>
        <w:rPr>
          <w:spacing w:val="-1"/>
        </w:rPr>
        <w:t>down’.</w:t>
      </w:r>
    </w:p>
    <w:p w:rsidR="00B71C12" w:rsidRDefault="00B71C12" w:rsidP="000A7D34">
      <w:pPr>
        <w:numPr>
          <w:ilvl w:val="1"/>
          <w:numId w:val="6"/>
        </w:numPr>
        <w:tabs>
          <w:tab w:val="left" w:pos="1179"/>
        </w:tabs>
        <w:kinsoku w:val="0"/>
        <w:overflowPunct w:val="0"/>
        <w:spacing w:line="292" w:lineRule="exact"/>
        <w:ind w:left="1180"/>
        <w:rPr>
          <w:rFonts w:ascii="Arial" w:hAnsi="Arial" w:cs="Arial"/>
        </w:rPr>
      </w:pPr>
      <w:r>
        <w:rPr>
          <w:rFonts w:ascii="Arial" w:hAnsi="Arial" w:cs="Arial"/>
          <w:b/>
          <w:bCs/>
        </w:rPr>
        <w:t xml:space="preserve">If </w:t>
      </w:r>
      <w:r>
        <w:rPr>
          <w:rFonts w:ascii="Arial" w:hAnsi="Arial" w:cs="Arial"/>
          <w:b/>
          <w:bCs/>
          <w:spacing w:val="-3"/>
        </w:rPr>
        <w:t>y</w:t>
      </w:r>
      <w:r>
        <w:rPr>
          <w:rFonts w:ascii="Arial" w:hAnsi="Arial" w:cs="Arial"/>
          <w:b/>
          <w:bCs/>
        </w:rPr>
        <w:t xml:space="preserve">ou have said </w:t>
      </w:r>
      <w:r>
        <w:rPr>
          <w:rFonts w:ascii="Arial" w:hAnsi="Arial" w:cs="Arial"/>
          <w:b/>
          <w:bCs/>
          <w:spacing w:val="1"/>
        </w:rPr>
        <w:t>w</w:t>
      </w:r>
      <w:r>
        <w:rPr>
          <w:rFonts w:ascii="Arial" w:hAnsi="Arial" w:cs="Arial"/>
          <w:b/>
          <w:bCs/>
          <w:spacing w:val="-1"/>
        </w:rPr>
        <w:t>h</w:t>
      </w:r>
      <w:r>
        <w:rPr>
          <w:rFonts w:ascii="Arial" w:hAnsi="Arial" w:cs="Arial"/>
          <w:b/>
          <w:bCs/>
          <w:spacing w:val="-2"/>
        </w:rPr>
        <w:t>a</w:t>
      </w:r>
      <w:r>
        <w:rPr>
          <w:rFonts w:ascii="Arial" w:hAnsi="Arial" w:cs="Arial"/>
          <w:b/>
          <w:bCs/>
        </w:rPr>
        <w:t xml:space="preserve">t </w:t>
      </w:r>
      <w:r>
        <w:rPr>
          <w:rFonts w:ascii="Arial" w:hAnsi="Arial" w:cs="Arial"/>
          <w:b/>
          <w:bCs/>
          <w:spacing w:val="-2"/>
        </w:rPr>
        <w:t>y</w:t>
      </w:r>
      <w:r>
        <w:rPr>
          <w:rFonts w:ascii="Arial" w:hAnsi="Arial" w:cs="Arial"/>
          <w:b/>
          <w:bCs/>
        </w:rPr>
        <w:t xml:space="preserve">ou </w:t>
      </w:r>
      <w:r>
        <w:rPr>
          <w:rFonts w:ascii="Arial" w:hAnsi="Arial" w:cs="Arial"/>
          <w:b/>
          <w:bCs/>
          <w:spacing w:val="2"/>
        </w:rPr>
        <w:t>w</w:t>
      </w:r>
      <w:r>
        <w:rPr>
          <w:rFonts w:ascii="Arial" w:hAnsi="Arial" w:cs="Arial"/>
          <w:b/>
          <w:bCs/>
          <w:spacing w:val="-1"/>
        </w:rPr>
        <w:t>a</w:t>
      </w:r>
      <w:r>
        <w:rPr>
          <w:rFonts w:ascii="Arial" w:hAnsi="Arial" w:cs="Arial"/>
          <w:b/>
          <w:bCs/>
        </w:rPr>
        <w:t>nted to sa</w:t>
      </w:r>
      <w:r>
        <w:rPr>
          <w:rFonts w:ascii="Arial" w:hAnsi="Arial" w:cs="Arial"/>
          <w:b/>
          <w:bCs/>
          <w:spacing w:val="-3"/>
        </w:rPr>
        <w:t>y</w:t>
      </w:r>
      <w:r>
        <w:rPr>
          <w:rFonts w:ascii="Arial" w:hAnsi="Arial" w:cs="Arial"/>
          <w:b/>
          <w:bCs/>
        </w:rPr>
        <w:t>, shut up.</w:t>
      </w:r>
    </w:p>
    <w:p w:rsidR="00B71C12" w:rsidRDefault="00B71C12" w:rsidP="000A7D34">
      <w:pPr>
        <w:pStyle w:val="BodyText"/>
        <w:numPr>
          <w:ilvl w:val="1"/>
          <w:numId w:val="6"/>
        </w:numPr>
        <w:tabs>
          <w:tab w:val="left" w:pos="1180"/>
        </w:tabs>
        <w:kinsoku w:val="0"/>
        <w:overflowPunct w:val="0"/>
        <w:spacing w:before="19" w:line="274" w:lineRule="exact"/>
        <w:ind w:left="1180" w:right="580"/>
      </w:pPr>
      <w:r>
        <w:rPr>
          <w:spacing w:val="-1"/>
        </w:rPr>
        <w:t>I</w:t>
      </w:r>
      <w:r>
        <w:t xml:space="preserve">t </w:t>
      </w:r>
      <w:r>
        <w:rPr>
          <w:spacing w:val="-1"/>
        </w:rPr>
        <w:t>i</w:t>
      </w:r>
      <w:r>
        <w:t xml:space="preserve">s </w:t>
      </w:r>
      <w:r>
        <w:rPr>
          <w:spacing w:val="-1"/>
        </w:rPr>
        <w:t>no</w:t>
      </w:r>
      <w:r>
        <w:t xml:space="preserve">t </w:t>
      </w:r>
      <w:r>
        <w:rPr>
          <w:spacing w:val="-1"/>
        </w:rPr>
        <w:t>u</w:t>
      </w:r>
      <w:r>
        <w:t xml:space="preserve">p </w:t>
      </w:r>
      <w:r>
        <w:rPr>
          <w:spacing w:val="-1"/>
        </w:rPr>
        <w:t>t</w:t>
      </w:r>
      <w:r>
        <w:t xml:space="preserve">o </w:t>
      </w:r>
      <w:r>
        <w:rPr>
          <w:spacing w:val="-1"/>
        </w:rPr>
        <w:t>yo</w:t>
      </w:r>
      <w:r>
        <w:t xml:space="preserve">u </w:t>
      </w:r>
      <w:r>
        <w:rPr>
          <w:spacing w:val="-1"/>
        </w:rPr>
        <w:t>t</w:t>
      </w:r>
      <w:r>
        <w:t xml:space="preserve">o </w:t>
      </w:r>
      <w:r>
        <w:rPr>
          <w:spacing w:val="-1"/>
        </w:rPr>
        <w:t>kee</w:t>
      </w:r>
      <w:r>
        <w:t xml:space="preserve">p </w:t>
      </w:r>
      <w:r>
        <w:rPr>
          <w:spacing w:val="-1"/>
        </w:rPr>
        <w:t>th</w:t>
      </w:r>
      <w:r>
        <w:t xml:space="preserve">e </w:t>
      </w:r>
      <w:r>
        <w:rPr>
          <w:spacing w:val="-1"/>
        </w:rPr>
        <w:t>conve</w:t>
      </w:r>
      <w:r>
        <w:rPr>
          <w:spacing w:val="-2"/>
        </w:rPr>
        <w:t>r</w:t>
      </w:r>
      <w:r>
        <w:rPr>
          <w:spacing w:val="-1"/>
        </w:rPr>
        <w:t>satio</w:t>
      </w:r>
      <w:r>
        <w:t xml:space="preserve">n </w:t>
      </w:r>
      <w:r>
        <w:rPr>
          <w:spacing w:val="-1"/>
        </w:rPr>
        <w:t>flowing</w:t>
      </w:r>
      <w:r>
        <w:t xml:space="preserve">. </w:t>
      </w:r>
      <w:r>
        <w:rPr>
          <w:spacing w:val="-1"/>
        </w:rPr>
        <w:t>Don'</w:t>
      </w:r>
      <w:r>
        <w:t xml:space="preserve">t </w:t>
      </w:r>
      <w:r>
        <w:rPr>
          <w:spacing w:val="-1"/>
        </w:rPr>
        <w:t>b</w:t>
      </w:r>
      <w:r>
        <w:t xml:space="preserve">e </w:t>
      </w:r>
      <w:r>
        <w:rPr>
          <w:spacing w:val="-1"/>
        </w:rPr>
        <w:t>lure</w:t>
      </w:r>
      <w:r>
        <w:t xml:space="preserve">d </w:t>
      </w:r>
      <w:r>
        <w:rPr>
          <w:spacing w:val="-1"/>
        </w:rPr>
        <w:t>i</w:t>
      </w:r>
      <w:r>
        <w:t xml:space="preserve">n </w:t>
      </w:r>
      <w:r>
        <w:rPr>
          <w:spacing w:val="-1"/>
        </w:rPr>
        <w:t>to sayin</w:t>
      </w:r>
      <w:r>
        <w:t xml:space="preserve">g </w:t>
      </w:r>
      <w:r>
        <w:rPr>
          <w:spacing w:val="-1"/>
        </w:rPr>
        <w:t>more!</w:t>
      </w:r>
    </w:p>
    <w:p w:rsidR="00B71C12" w:rsidRDefault="00B71C12" w:rsidP="000A7D34">
      <w:pPr>
        <w:numPr>
          <w:ilvl w:val="1"/>
          <w:numId w:val="6"/>
        </w:numPr>
        <w:tabs>
          <w:tab w:val="left" w:pos="1179"/>
        </w:tabs>
        <w:kinsoku w:val="0"/>
        <w:overflowPunct w:val="0"/>
        <w:spacing w:before="17" w:line="276" w:lineRule="exact"/>
        <w:ind w:left="1180" w:right="801"/>
        <w:rPr>
          <w:rFonts w:ascii="Arial" w:hAnsi="Arial" w:cs="Arial"/>
        </w:rPr>
      </w:pPr>
      <w:r>
        <w:rPr>
          <w:rFonts w:ascii="Arial" w:hAnsi="Arial" w:cs="Arial"/>
          <w:b/>
          <w:bCs/>
          <w:spacing w:val="-1"/>
        </w:rPr>
        <w:t>Hai</w:t>
      </w:r>
      <w:r>
        <w:rPr>
          <w:rFonts w:ascii="Arial" w:hAnsi="Arial" w:cs="Arial"/>
          <w:b/>
          <w:bCs/>
        </w:rPr>
        <w:t xml:space="preserve">r </w:t>
      </w:r>
      <w:r>
        <w:rPr>
          <w:rFonts w:ascii="Arial" w:hAnsi="Arial" w:cs="Arial"/>
          <w:b/>
          <w:bCs/>
          <w:spacing w:val="-1"/>
        </w:rPr>
        <w:t>an</w:t>
      </w:r>
      <w:r>
        <w:rPr>
          <w:rFonts w:ascii="Arial" w:hAnsi="Arial" w:cs="Arial"/>
          <w:b/>
          <w:bCs/>
        </w:rPr>
        <w:t xml:space="preserve">d </w:t>
      </w:r>
      <w:r>
        <w:rPr>
          <w:rFonts w:ascii="Arial" w:hAnsi="Arial" w:cs="Arial"/>
          <w:b/>
          <w:bCs/>
          <w:spacing w:val="-1"/>
        </w:rPr>
        <w:t>make-u</w:t>
      </w:r>
      <w:r>
        <w:rPr>
          <w:rFonts w:ascii="Arial" w:hAnsi="Arial" w:cs="Arial"/>
          <w:b/>
          <w:bCs/>
        </w:rPr>
        <w:t xml:space="preserve">p </w:t>
      </w:r>
      <w:r>
        <w:rPr>
          <w:rFonts w:ascii="Arial" w:hAnsi="Arial" w:cs="Arial"/>
          <w:b/>
          <w:bCs/>
          <w:spacing w:val="-1"/>
        </w:rPr>
        <w:t>ar</w:t>
      </w:r>
      <w:r>
        <w:rPr>
          <w:rFonts w:ascii="Arial" w:hAnsi="Arial" w:cs="Arial"/>
          <w:b/>
          <w:bCs/>
        </w:rPr>
        <w:t xml:space="preserve">e </w:t>
      </w:r>
      <w:r>
        <w:rPr>
          <w:rFonts w:ascii="Arial" w:hAnsi="Arial" w:cs="Arial"/>
          <w:b/>
          <w:bCs/>
          <w:spacing w:val="-1"/>
        </w:rPr>
        <w:t>important</w:t>
      </w:r>
      <w:r>
        <w:rPr>
          <w:rFonts w:ascii="Arial" w:hAnsi="Arial" w:cs="Arial"/>
          <w:b/>
          <w:bCs/>
        </w:rPr>
        <w:t xml:space="preserve">. </w:t>
      </w:r>
      <w:r>
        <w:rPr>
          <w:rFonts w:ascii="Arial" w:hAnsi="Arial" w:cs="Arial"/>
          <w:spacing w:val="-1"/>
        </w:rPr>
        <w:t>Tr</w:t>
      </w:r>
      <w:r>
        <w:rPr>
          <w:rFonts w:ascii="Arial" w:hAnsi="Arial" w:cs="Arial"/>
        </w:rPr>
        <w:t xml:space="preserve">y </w:t>
      </w:r>
      <w:r>
        <w:rPr>
          <w:rFonts w:ascii="Arial" w:hAnsi="Arial" w:cs="Arial"/>
          <w:spacing w:val="-1"/>
        </w:rPr>
        <w:t>no</w:t>
      </w:r>
      <w:r>
        <w:rPr>
          <w:rFonts w:ascii="Arial" w:hAnsi="Arial" w:cs="Arial"/>
        </w:rPr>
        <w:t xml:space="preserve">t </w:t>
      </w:r>
      <w:r>
        <w:rPr>
          <w:rFonts w:ascii="Arial" w:hAnsi="Arial" w:cs="Arial"/>
          <w:spacing w:val="-1"/>
        </w:rPr>
        <w:t>t</w:t>
      </w:r>
      <w:r>
        <w:rPr>
          <w:rFonts w:ascii="Arial" w:hAnsi="Arial" w:cs="Arial"/>
        </w:rPr>
        <w:t xml:space="preserve">o </w:t>
      </w:r>
      <w:r>
        <w:rPr>
          <w:rFonts w:ascii="Arial" w:hAnsi="Arial" w:cs="Arial"/>
          <w:spacing w:val="-1"/>
        </w:rPr>
        <w:t>b</w:t>
      </w:r>
      <w:r>
        <w:rPr>
          <w:rFonts w:ascii="Arial" w:hAnsi="Arial" w:cs="Arial"/>
        </w:rPr>
        <w:t xml:space="preserve">e </w:t>
      </w:r>
      <w:r>
        <w:rPr>
          <w:rFonts w:ascii="Arial" w:hAnsi="Arial" w:cs="Arial"/>
          <w:spacing w:val="-1"/>
        </w:rPr>
        <w:t>to</w:t>
      </w:r>
      <w:r>
        <w:rPr>
          <w:rFonts w:ascii="Arial" w:hAnsi="Arial" w:cs="Arial"/>
        </w:rPr>
        <w:t xml:space="preserve">o </w:t>
      </w:r>
      <w:r>
        <w:rPr>
          <w:rFonts w:ascii="Arial" w:hAnsi="Arial" w:cs="Arial"/>
          <w:spacing w:val="-1"/>
        </w:rPr>
        <w:t>distracte</w:t>
      </w:r>
      <w:r>
        <w:rPr>
          <w:rFonts w:ascii="Arial" w:hAnsi="Arial" w:cs="Arial"/>
        </w:rPr>
        <w:t xml:space="preserve">d </w:t>
      </w:r>
      <w:r>
        <w:rPr>
          <w:rFonts w:ascii="Arial" w:hAnsi="Arial" w:cs="Arial"/>
          <w:spacing w:val="-1"/>
        </w:rPr>
        <w:t>i</w:t>
      </w:r>
      <w:r>
        <w:rPr>
          <w:rFonts w:ascii="Arial" w:hAnsi="Arial" w:cs="Arial"/>
        </w:rPr>
        <w:t xml:space="preserve">f </w:t>
      </w:r>
      <w:r>
        <w:rPr>
          <w:rFonts w:ascii="Arial" w:hAnsi="Arial" w:cs="Arial"/>
          <w:spacing w:val="-1"/>
        </w:rPr>
        <w:t>you ar</w:t>
      </w:r>
      <w:r>
        <w:rPr>
          <w:rFonts w:ascii="Arial" w:hAnsi="Arial" w:cs="Arial"/>
        </w:rPr>
        <w:t xml:space="preserve">e </w:t>
      </w:r>
      <w:r>
        <w:rPr>
          <w:rFonts w:ascii="Arial" w:hAnsi="Arial" w:cs="Arial"/>
          <w:spacing w:val="-1"/>
        </w:rPr>
        <w:t>unuse</w:t>
      </w:r>
      <w:r>
        <w:rPr>
          <w:rFonts w:ascii="Arial" w:hAnsi="Arial" w:cs="Arial"/>
        </w:rPr>
        <w:t xml:space="preserve">d </w:t>
      </w:r>
      <w:r>
        <w:rPr>
          <w:rFonts w:ascii="Arial" w:hAnsi="Arial" w:cs="Arial"/>
          <w:spacing w:val="-1"/>
        </w:rPr>
        <w:t>t</w:t>
      </w:r>
      <w:r>
        <w:rPr>
          <w:rFonts w:ascii="Arial" w:hAnsi="Arial" w:cs="Arial"/>
        </w:rPr>
        <w:t xml:space="preserve">o </w:t>
      </w:r>
      <w:r>
        <w:rPr>
          <w:rFonts w:ascii="Arial" w:hAnsi="Arial" w:cs="Arial"/>
          <w:spacing w:val="-1"/>
        </w:rPr>
        <w:t>make-up</w:t>
      </w:r>
      <w:r>
        <w:rPr>
          <w:rFonts w:ascii="Arial" w:hAnsi="Arial" w:cs="Arial"/>
        </w:rPr>
        <w:t xml:space="preserve">. </w:t>
      </w:r>
      <w:r>
        <w:rPr>
          <w:rFonts w:ascii="Arial" w:hAnsi="Arial" w:cs="Arial"/>
          <w:spacing w:val="-1"/>
        </w:rPr>
        <w:t>Le</w:t>
      </w:r>
      <w:r>
        <w:rPr>
          <w:rFonts w:ascii="Arial" w:hAnsi="Arial" w:cs="Arial"/>
        </w:rPr>
        <w:t xml:space="preserve">t </w:t>
      </w:r>
      <w:r>
        <w:rPr>
          <w:rFonts w:ascii="Arial" w:hAnsi="Arial" w:cs="Arial"/>
          <w:spacing w:val="-1"/>
        </w:rPr>
        <w:t>th</w:t>
      </w:r>
      <w:r>
        <w:rPr>
          <w:rFonts w:ascii="Arial" w:hAnsi="Arial" w:cs="Arial"/>
        </w:rPr>
        <w:t>e make-up department do their job!</w:t>
      </w:r>
    </w:p>
    <w:p w:rsidR="00B71C12" w:rsidRDefault="00B71C12" w:rsidP="000A7D34">
      <w:pPr>
        <w:numPr>
          <w:ilvl w:val="1"/>
          <w:numId w:val="6"/>
        </w:numPr>
        <w:tabs>
          <w:tab w:val="left" w:pos="1179"/>
        </w:tabs>
        <w:kinsoku w:val="0"/>
        <w:overflowPunct w:val="0"/>
        <w:spacing w:before="18" w:line="274" w:lineRule="exact"/>
        <w:ind w:left="1180" w:right="547"/>
        <w:rPr>
          <w:rFonts w:ascii="Arial" w:hAnsi="Arial" w:cs="Arial"/>
        </w:rPr>
      </w:pPr>
      <w:r>
        <w:rPr>
          <w:rFonts w:ascii="Arial" w:hAnsi="Arial" w:cs="Arial"/>
          <w:b/>
          <w:bCs/>
        </w:rPr>
        <w:t>Avoid jang</w:t>
      </w:r>
      <w:r>
        <w:rPr>
          <w:rFonts w:ascii="Arial" w:hAnsi="Arial" w:cs="Arial"/>
          <w:b/>
          <w:bCs/>
          <w:spacing w:val="1"/>
        </w:rPr>
        <w:t>l</w:t>
      </w:r>
      <w:r>
        <w:rPr>
          <w:rFonts w:ascii="Arial" w:hAnsi="Arial" w:cs="Arial"/>
          <w:b/>
          <w:bCs/>
        </w:rPr>
        <w:t>y</w:t>
      </w:r>
      <w:r>
        <w:rPr>
          <w:rFonts w:ascii="Arial" w:hAnsi="Arial" w:cs="Arial"/>
          <w:b/>
          <w:bCs/>
          <w:spacing w:val="-3"/>
        </w:rPr>
        <w:t xml:space="preserve"> </w:t>
      </w:r>
      <w:r>
        <w:rPr>
          <w:rFonts w:ascii="Arial" w:hAnsi="Arial" w:cs="Arial"/>
          <w:b/>
          <w:bCs/>
        </w:rPr>
        <w:t>j</w:t>
      </w:r>
      <w:r>
        <w:rPr>
          <w:rFonts w:ascii="Arial" w:hAnsi="Arial" w:cs="Arial"/>
          <w:b/>
          <w:bCs/>
          <w:spacing w:val="-2"/>
        </w:rPr>
        <w:t>e</w:t>
      </w:r>
      <w:r>
        <w:rPr>
          <w:rFonts w:ascii="Arial" w:hAnsi="Arial" w:cs="Arial"/>
          <w:b/>
          <w:bCs/>
          <w:spacing w:val="2"/>
        </w:rPr>
        <w:t>w</w:t>
      </w:r>
      <w:r>
        <w:rPr>
          <w:rFonts w:ascii="Arial" w:hAnsi="Arial" w:cs="Arial"/>
          <w:b/>
          <w:bCs/>
          <w:spacing w:val="-2"/>
        </w:rPr>
        <w:t>e</w:t>
      </w:r>
      <w:r>
        <w:rPr>
          <w:rFonts w:ascii="Arial" w:hAnsi="Arial" w:cs="Arial"/>
          <w:b/>
          <w:bCs/>
        </w:rPr>
        <w:t>llery</w:t>
      </w:r>
      <w:r>
        <w:rPr>
          <w:rFonts w:ascii="Arial" w:hAnsi="Arial" w:cs="Arial"/>
          <w:b/>
          <w:bCs/>
          <w:spacing w:val="-1"/>
        </w:rPr>
        <w:t xml:space="preserve"> </w:t>
      </w:r>
      <w:r>
        <w:rPr>
          <w:rFonts w:ascii="Arial" w:hAnsi="Arial" w:cs="Arial"/>
          <w:b/>
          <w:bCs/>
        </w:rPr>
        <w:t>and too many</w:t>
      </w:r>
      <w:r>
        <w:rPr>
          <w:rFonts w:ascii="Arial" w:hAnsi="Arial" w:cs="Arial"/>
          <w:b/>
          <w:bCs/>
          <w:spacing w:val="-3"/>
        </w:rPr>
        <w:t xml:space="preserve"> </w:t>
      </w:r>
      <w:r>
        <w:rPr>
          <w:rFonts w:ascii="Arial" w:hAnsi="Arial" w:cs="Arial"/>
          <w:b/>
          <w:bCs/>
        </w:rPr>
        <w:t>la</w:t>
      </w:r>
      <w:r>
        <w:rPr>
          <w:rFonts w:ascii="Arial" w:hAnsi="Arial" w:cs="Arial"/>
          <w:b/>
          <w:bCs/>
          <w:spacing w:val="-2"/>
        </w:rPr>
        <w:t>y</w:t>
      </w:r>
      <w:r>
        <w:rPr>
          <w:rFonts w:ascii="Arial" w:hAnsi="Arial" w:cs="Arial"/>
          <w:b/>
          <w:bCs/>
          <w:spacing w:val="1"/>
        </w:rPr>
        <w:t>e</w:t>
      </w:r>
      <w:r>
        <w:rPr>
          <w:rFonts w:ascii="Arial" w:hAnsi="Arial" w:cs="Arial"/>
          <w:b/>
          <w:bCs/>
        </w:rPr>
        <w:t xml:space="preserve">rs of clothing around the </w:t>
      </w:r>
      <w:r>
        <w:rPr>
          <w:rFonts w:ascii="Arial" w:hAnsi="Arial" w:cs="Arial"/>
          <w:b/>
          <w:bCs/>
          <w:spacing w:val="-1"/>
        </w:rPr>
        <w:t>neckline</w:t>
      </w:r>
      <w:r>
        <w:rPr>
          <w:rFonts w:ascii="Arial" w:hAnsi="Arial" w:cs="Arial"/>
          <w:b/>
          <w:bCs/>
        </w:rPr>
        <w:t>.</w:t>
      </w:r>
      <w:r>
        <w:rPr>
          <w:rFonts w:ascii="Arial" w:hAnsi="Arial" w:cs="Arial"/>
          <w:b/>
          <w:bCs/>
          <w:spacing w:val="1"/>
        </w:rPr>
        <w:t xml:space="preserve"> </w:t>
      </w:r>
      <w:r>
        <w:rPr>
          <w:rFonts w:ascii="Arial" w:hAnsi="Arial" w:cs="Arial"/>
          <w:spacing w:val="-1"/>
        </w:rPr>
        <w:t>I</w:t>
      </w:r>
      <w:r>
        <w:rPr>
          <w:rFonts w:ascii="Arial" w:hAnsi="Arial" w:cs="Arial"/>
        </w:rPr>
        <w:t xml:space="preserve">t </w:t>
      </w:r>
      <w:r>
        <w:rPr>
          <w:rFonts w:ascii="Arial" w:hAnsi="Arial" w:cs="Arial"/>
          <w:spacing w:val="-1"/>
        </w:rPr>
        <w:t>i</w:t>
      </w:r>
      <w:r>
        <w:rPr>
          <w:rFonts w:ascii="Arial" w:hAnsi="Arial" w:cs="Arial"/>
        </w:rPr>
        <w:t xml:space="preserve">s </w:t>
      </w:r>
      <w:r>
        <w:rPr>
          <w:rFonts w:ascii="Arial" w:hAnsi="Arial" w:cs="Arial"/>
          <w:spacing w:val="-1"/>
        </w:rPr>
        <w:t>als</w:t>
      </w:r>
      <w:r>
        <w:rPr>
          <w:rFonts w:ascii="Arial" w:hAnsi="Arial" w:cs="Arial"/>
        </w:rPr>
        <w:t xml:space="preserve">o </w:t>
      </w:r>
      <w:r>
        <w:rPr>
          <w:rFonts w:ascii="Arial" w:hAnsi="Arial" w:cs="Arial"/>
          <w:spacing w:val="-1"/>
        </w:rPr>
        <w:t>bes</w:t>
      </w:r>
      <w:r>
        <w:rPr>
          <w:rFonts w:ascii="Arial" w:hAnsi="Arial" w:cs="Arial"/>
        </w:rPr>
        <w:t xml:space="preserve">t </w:t>
      </w:r>
      <w:r>
        <w:rPr>
          <w:rFonts w:ascii="Arial" w:hAnsi="Arial" w:cs="Arial"/>
          <w:spacing w:val="-1"/>
        </w:rPr>
        <w:t>t</w:t>
      </w:r>
      <w:r>
        <w:rPr>
          <w:rFonts w:ascii="Arial" w:hAnsi="Arial" w:cs="Arial"/>
        </w:rPr>
        <w:t xml:space="preserve">o </w:t>
      </w:r>
      <w:r>
        <w:rPr>
          <w:rFonts w:ascii="Arial" w:hAnsi="Arial" w:cs="Arial"/>
          <w:spacing w:val="-1"/>
        </w:rPr>
        <w:t>avoi</w:t>
      </w:r>
      <w:r>
        <w:rPr>
          <w:rFonts w:ascii="Arial" w:hAnsi="Arial" w:cs="Arial"/>
        </w:rPr>
        <w:t xml:space="preserve">d </w:t>
      </w:r>
      <w:r>
        <w:rPr>
          <w:rFonts w:ascii="Arial" w:hAnsi="Arial" w:cs="Arial"/>
          <w:spacing w:val="-1"/>
        </w:rPr>
        <w:t>smal</w:t>
      </w:r>
      <w:r>
        <w:rPr>
          <w:rFonts w:ascii="Arial" w:hAnsi="Arial" w:cs="Arial"/>
        </w:rPr>
        <w:t>l</w:t>
      </w:r>
      <w:r>
        <w:rPr>
          <w:rFonts w:ascii="Arial" w:hAnsi="Arial" w:cs="Arial"/>
          <w:spacing w:val="-3"/>
        </w:rPr>
        <w:t xml:space="preserve"> </w:t>
      </w:r>
      <w:r>
        <w:rPr>
          <w:rFonts w:ascii="Arial" w:hAnsi="Arial" w:cs="Arial"/>
        </w:rPr>
        <w:t>patterns such as stripes, spots</w:t>
      </w:r>
    </w:p>
    <w:p w:rsidR="00B71C12" w:rsidRDefault="00B71C12" w:rsidP="00B71C12">
      <w:pPr>
        <w:pStyle w:val="BodyText"/>
        <w:kinsoku w:val="0"/>
        <w:overflowPunct w:val="0"/>
        <w:spacing w:line="272" w:lineRule="exact"/>
        <w:ind w:left="1180"/>
      </w:pPr>
      <w:r>
        <w:rPr>
          <w:spacing w:val="-1"/>
        </w:rPr>
        <w:tab/>
        <w:t>an</w:t>
      </w:r>
      <w:r>
        <w:t xml:space="preserve">d </w:t>
      </w:r>
      <w:r>
        <w:rPr>
          <w:spacing w:val="-1"/>
        </w:rPr>
        <w:t>check</w:t>
      </w:r>
      <w:r>
        <w:rPr>
          <w:spacing w:val="1"/>
        </w:rPr>
        <w:t>s</w:t>
      </w:r>
      <w:r>
        <w:t xml:space="preserve">, </w:t>
      </w:r>
      <w:r>
        <w:rPr>
          <w:spacing w:val="-1"/>
        </w:rPr>
        <w:t>especiall</w:t>
      </w:r>
      <w:r>
        <w:t>y</w:t>
      </w:r>
      <w:r>
        <w:rPr>
          <w:spacing w:val="1"/>
        </w:rPr>
        <w:t xml:space="preserve"> </w:t>
      </w:r>
      <w:r>
        <w:rPr>
          <w:spacing w:val="-1"/>
        </w:rPr>
        <w:t>herringbon</w:t>
      </w:r>
      <w:r>
        <w:t xml:space="preserve">e </w:t>
      </w:r>
      <w:r>
        <w:rPr>
          <w:spacing w:val="-1"/>
        </w:rPr>
        <w:t>a</w:t>
      </w:r>
      <w:r>
        <w:t xml:space="preserve">s </w:t>
      </w:r>
      <w:r>
        <w:rPr>
          <w:spacing w:val="-1"/>
        </w:rPr>
        <w:t>the</w:t>
      </w:r>
      <w:r>
        <w:t xml:space="preserve">y </w:t>
      </w:r>
      <w:r>
        <w:rPr>
          <w:spacing w:val="-1"/>
        </w:rPr>
        <w:t>dazzl</w:t>
      </w:r>
      <w:r>
        <w:t xml:space="preserve">e </w:t>
      </w:r>
      <w:r>
        <w:rPr>
          <w:spacing w:val="-1"/>
        </w:rPr>
        <w:t>o</w:t>
      </w:r>
      <w:r>
        <w:t xml:space="preserve">n </w:t>
      </w:r>
      <w:r>
        <w:rPr>
          <w:spacing w:val="1"/>
        </w:rPr>
        <w:t>T</w:t>
      </w:r>
      <w:r>
        <w:rPr>
          <w:spacing w:val="-1"/>
        </w:rPr>
        <w:t>V</w:t>
      </w:r>
      <w:r>
        <w:t>.</w:t>
      </w:r>
    </w:p>
    <w:p w:rsidR="00B71C12" w:rsidRDefault="00B71C12" w:rsidP="000A7D34">
      <w:pPr>
        <w:numPr>
          <w:ilvl w:val="1"/>
          <w:numId w:val="6"/>
        </w:numPr>
        <w:tabs>
          <w:tab w:val="left" w:pos="1179"/>
        </w:tabs>
        <w:kinsoku w:val="0"/>
        <w:overflowPunct w:val="0"/>
        <w:spacing w:before="2" w:line="238" w:lineRule="auto"/>
        <w:ind w:left="1180" w:right="695"/>
        <w:jc w:val="both"/>
        <w:rPr>
          <w:rFonts w:ascii="Arial" w:hAnsi="Arial" w:cs="Arial"/>
        </w:rPr>
      </w:pPr>
      <w:r>
        <w:rPr>
          <w:rFonts w:ascii="Arial" w:hAnsi="Arial" w:cs="Arial"/>
          <w:b/>
          <w:bCs/>
        </w:rPr>
        <w:t xml:space="preserve">For male </w:t>
      </w:r>
      <w:r>
        <w:rPr>
          <w:rFonts w:ascii="Arial" w:hAnsi="Arial" w:cs="Arial"/>
          <w:b/>
          <w:bCs/>
          <w:spacing w:val="-2"/>
        </w:rPr>
        <w:t>s</w:t>
      </w:r>
      <w:r>
        <w:rPr>
          <w:rFonts w:ascii="Arial" w:hAnsi="Arial" w:cs="Arial"/>
          <w:b/>
          <w:bCs/>
        </w:rPr>
        <w:t>taff, a shi</w:t>
      </w:r>
      <w:r>
        <w:rPr>
          <w:rFonts w:ascii="Arial" w:hAnsi="Arial" w:cs="Arial"/>
          <w:b/>
          <w:bCs/>
          <w:spacing w:val="-2"/>
        </w:rPr>
        <w:t>r</w:t>
      </w:r>
      <w:r>
        <w:rPr>
          <w:rFonts w:ascii="Arial" w:hAnsi="Arial" w:cs="Arial"/>
          <w:b/>
          <w:bCs/>
        </w:rPr>
        <w:t>t</w:t>
      </w:r>
      <w:r>
        <w:rPr>
          <w:rFonts w:ascii="Arial" w:hAnsi="Arial" w:cs="Arial"/>
          <w:b/>
          <w:bCs/>
          <w:spacing w:val="-1"/>
        </w:rPr>
        <w:t xml:space="preserve"> </w:t>
      </w:r>
      <w:r>
        <w:rPr>
          <w:rFonts w:ascii="Arial" w:hAnsi="Arial" w:cs="Arial"/>
          <w:b/>
          <w:bCs/>
        </w:rPr>
        <w:t>and t</w:t>
      </w:r>
      <w:r>
        <w:rPr>
          <w:rFonts w:ascii="Arial" w:hAnsi="Arial" w:cs="Arial"/>
          <w:b/>
          <w:bCs/>
          <w:spacing w:val="-2"/>
        </w:rPr>
        <w:t>i</w:t>
      </w:r>
      <w:r>
        <w:rPr>
          <w:rFonts w:ascii="Arial" w:hAnsi="Arial" w:cs="Arial"/>
          <w:b/>
          <w:bCs/>
        </w:rPr>
        <w:t>e is normal</w:t>
      </w:r>
      <w:r>
        <w:rPr>
          <w:rFonts w:ascii="Arial" w:hAnsi="Arial" w:cs="Arial"/>
          <w:b/>
          <w:bCs/>
          <w:spacing w:val="1"/>
        </w:rPr>
        <w:t>l</w:t>
      </w:r>
      <w:r>
        <w:rPr>
          <w:rFonts w:ascii="Arial" w:hAnsi="Arial" w:cs="Arial"/>
          <w:b/>
          <w:bCs/>
        </w:rPr>
        <w:t>y</w:t>
      </w:r>
      <w:r>
        <w:rPr>
          <w:rFonts w:ascii="Arial" w:hAnsi="Arial" w:cs="Arial"/>
          <w:b/>
          <w:bCs/>
          <w:spacing w:val="-3"/>
        </w:rPr>
        <w:t xml:space="preserve"> </w:t>
      </w:r>
      <w:r>
        <w:rPr>
          <w:rFonts w:ascii="Arial" w:hAnsi="Arial" w:cs="Arial"/>
          <w:b/>
          <w:bCs/>
        </w:rPr>
        <w:t>the safest option.</w:t>
      </w:r>
      <w:r>
        <w:rPr>
          <w:rFonts w:ascii="Arial" w:hAnsi="Arial" w:cs="Arial"/>
          <w:b/>
          <w:bCs/>
          <w:spacing w:val="1"/>
        </w:rPr>
        <w:t xml:space="preserve"> </w:t>
      </w:r>
      <w:r>
        <w:rPr>
          <w:rFonts w:ascii="Arial" w:hAnsi="Arial" w:cs="Arial"/>
        </w:rPr>
        <w:t xml:space="preserve">Some </w:t>
      </w:r>
      <w:r>
        <w:rPr>
          <w:rFonts w:ascii="Arial" w:hAnsi="Arial" w:cs="Arial"/>
          <w:spacing w:val="-1"/>
        </w:rPr>
        <w:t>ver</w:t>
      </w:r>
      <w:r>
        <w:rPr>
          <w:rFonts w:ascii="Arial" w:hAnsi="Arial" w:cs="Arial"/>
        </w:rPr>
        <w:t xml:space="preserve">y </w:t>
      </w:r>
      <w:r>
        <w:rPr>
          <w:rFonts w:ascii="Arial" w:hAnsi="Arial" w:cs="Arial"/>
          <w:spacing w:val="-1"/>
        </w:rPr>
        <w:t>stylis</w:t>
      </w:r>
      <w:r>
        <w:rPr>
          <w:rFonts w:ascii="Arial" w:hAnsi="Arial" w:cs="Arial"/>
        </w:rPr>
        <w:t xml:space="preserve">h </w:t>
      </w:r>
      <w:r>
        <w:rPr>
          <w:rFonts w:ascii="Arial" w:hAnsi="Arial" w:cs="Arial"/>
          <w:spacing w:val="-1"/>
        </w:rPr>
        <w:t>peopl</w:t>
      </w:r>
      <w:r>
        <w:rPr>
          <w:rFonts w:ascii="Arial" w:hAnsi="Arial" w:cs="Arial"/>
        </w:rPr>
        <w:t xml:space="preserve">e </w:t>
      </w:r>
      <w:r>
        <w:rPr>
          <w:rFonts w:ascii="Arial" w:hAnsi="Arial" w:cs="Arial"/>
          <w:spacing w:val="-1"/>
        </w:rPr>
        <w:t>ge</w:t>
      </w:r>
      <w:r>
        <w:rPr>
          <w:rFonts w:ascii="Arial" w:hAnsi="Arial" w:cs="Arial"/>
        </w:rPr>
        <w:t>t</w:t>
      </w:r>
      <w:r>
        <w:rPr>
          <w:rFonts w:ascii="Arial" w:hAnsi="Arial" w:cs="Arial"/>
          <w:spacing w:val="2"/>
        </w:rPr>
        <w:t xml:space="preserve"> </w:t>
      </w:r>
      <w:r>
        <w:rPr>
          <w:rFonts w:ascii="Arial" w:hAnsi="Arial" w:cs="Arial"/>
          <w:spacing w:val="-1"/>
        </w:rPr>
        <w:t>awa</w:t>
      </w:r>
      <w:r>
        <w:rPr>
          <w:rFonts w:ascii="Arial" w:hAnsi="Arial" w:cs="Arial"/>
        </w:rPr>
        <w:t xml:space="preserve">y </w:t>
      </w:r>
      <w:r>
        <w:rPr>
          <w:rFonts w:ascii="Arial" w:hAnsi="Arial" w:cs="Arial"/>
          <w:spacing w:val="-1"/>
        </w:rPr>
        <w:t>withou</w:t>
      </w:r>
      <w:r>
        <w:rPr>
          <w:rFonts w:ascii="Arial" w:hAnsi="Arial" w:cs="Arial"/>
        </w:rPr>
        <w:t>t</w:t>
      </w:r>
      <w:r>
        <w:rPr>
          <w:rFonts w:ascii="Arial" w:hAnsi="Arial" w:cs="Arial"/>
          <w:spacing w:val="-1"/>
        </w:rPr>
        <w:t xml:space="preserve"> </w:t>
      </w:r>
      <w:r>
        <w:rPr>
          <w:rFonts w:ascii="Arial" w:hAnsi="Arial" w:cs="Arial"/>
        </w:rPr>
        <w:t xml:space="preserve">a </w:t>
      </w:r>
      <w:r>
        <w:rPr>
          <w:rFonts w:ascii="Arial" w:hAnsi="Arial" w:cs="Arial"/>
          <w:spacing w:val="-1"/>
        </w:rPr>
        <w:t>tie</w:t>
      </w:r>
      <w:r>
        <w:rPr>
          <w:rFonts w:ascii="Arial" w:hAnsi="Arial" w:cs="Arial"/>
        </w:rPr>
        <w:t xml:space="preserve">, </w:t>
      </w:r>
      <w:r>
        <w:rPr>
          <w:rFonts w:ascii="Arial" w:hAnsi="Arial" w:cs="Arial"/>
          <w:spacing w:val="-1"/>
        </w:rPr>
        <w:t>bu</w:t>
      </w:r>
      <w:r>
        <w:rPr>
          <w:rFonts w:ascii="Arial" w:hAnsi="Arial" w:cs="Arial"/>
        </w:rPr>
        <w:t xml:space="preserve">t </w:t>
      </w:r>
      <w:r>
        <w:rPr>
          <w:rFonts w:ascii="Arial" w:hAnsi="Arial" w:cs="Arial"/>
          <w:spacing w:val="-1"/>
        </w:rPr>
        <w:t>the</w:t>
      </w:r>
      <w:r>
        <w:rPr>
          <w:rFonts w:ascii="Arial" w:hAnsi="Arial" w:cs="Arial"/>
        </w:rPr>
        <w:t xml:space="preserve">y </w:t>
      </w:r>
      <w:r>
        <w:rPr>
          <w:rFonts w:ascii="Arial" w:hAnsi="Arial" w:cs="Arial"/>
          <w:spacing w:val="-1"/>
        </w:rPr>
        <w:t>hav</w:t>
      </w:r>
      <w:r>
        <w:rPr>
          <w:rFonts w:ascii="Arial" w:hAnsi="Arial" w:cs="Arial"/>
        </w:rPr>
        <w:t xml:space="preserve">e </w:t>
      </w:r>
      <w:r>
        <w:rPr>
          <w:rFonts w:ascii="Arial" w:hAnsi="Arial" w:cs="Arial"/>
          <w:spacing w:val="-1"/>
        </w:rPr>
        <w:t>usuall</w:t>
      </w:r>
      <w:r>
        <w:rPr>
          <w:rFonts w:ascii="Arial" w:hAnsi="Arial" w:cs="Arial"/>
        </w:rPr>
        <w:t xml:space="preserve">y </w:t>
      </w:r>
      <w:r>
        <w:rPr>
          <w:rFonts w:ascii="Arial" w:hAnsi="Arial" w:cs="Arial"/>
          <w:spacing w:val="-1"/>
        </w:rPr>
        <w:t>been ‘styled</w:t>
      </w:r>
      <w:r>
        <w:rPr>
          <w:rFonts w:ascii="Arial" w:hAnsi="Arial" w:cs="Arial"/>
        </w:rPr>
        <w:t xml:space="preserve">’ </w:t>
      </w:r>
      <w:r>
        <w:rPr>
          <w:rFonts w:ascii="Arial" w:hAnsi="Arial" w:cs="Arial"/>
          <w:spacing w:val="-1"/>
        </w:rPr>
        <w:t>b</w:t>
      </w:r>
      <w:r>
        <w:rPr>
          <w:rFonts w:ascii="Arial" w:hAnsi="Arial" w:cs="Arial"/>
        </w:rPr>
        <w:t xml:space="preserve">y a </w:t>
      </w:r>
      <w:r>
        <w:rPr>
          <w:rFonts w:ascii="Arial" w:hAnsi="Arial" w:cs="Arial"/>
          <w:spacing w:val="-1"/>
        </w:rPr>
        <w:t>professiona</w:t>
      </w:r>
      <w:r>
        <w:rPr>
          <w:rFonts w:ascii="Arial" w:hAnsi="Arial" w:cs="Arial"/>
        </w:rPr>
        <w:t xml:space="preserve">l </w:t>
      </w:r>
      <w:r>
        <w:rPr>
          <w:rFonts w:ascii="Arial" w:hAnsi="Arial" w:cs="Arial"/>
          <w:spacing w:val="-1"/>
        </w:rPr>
        <w:t>o</w:t>
      </w:r>
      <w:r>
        <w:rPr>
          <w:rFonts w:ascii="Arial" w:hAnsi="Arial" w:cs="Arial"/>
        </w:rPr>
        <w:t xml:space="preserve">r </w:t>
      </w:r>
      <w:r>
        <w:rPr>
          <w:rFonts w:ascii="Arial" w:hAnsi="Arial" w:cs="Arial"/>
          <w:spacing w:val="-1"/>
        </w:rPr>
        <w:t>dresse</w:t>
      </w:r>
      <w:r>
        <w:rPr>
          <w:rFonts w:ascii="Arial" w:hAnsi="Arial" w:cs="Arial"/>
        </w:rPr>
        <w:t xml:space="preserve">d </w:t>
      </w:r>
      <w:r>
        <w:rPr>
          <w:rFonts w:ascii="Arial" w:hAnsi="Arial" w:cs="Arial"/>
          <w:spacing w:val="-1"/>
        </w:rPr>
        <w:t>ver</w:t>
      </w:r>
      <w:r>
        <w:rPr>
          <w:rFonts w:ascii="Arial" w:hAnsi="Arial" w:cs="Arial"/>
        </w:rPr>
        <w:t xml:space="preserve">y </w:t>
      </w:r>
      <w:r>
        <w:rPr>
          <w:rFonts w:ascii="Arial" w:hAnsi="Arial" w:cs="Arial"/>
          <w:spacing w:val="-1"/>
        </w:rPr>
        <w:t>expensively.</w:t>
      </w:r>
    </w:p>
    <w:p w:rsidR="00B71C12" w:rsidRDefault="00B71C12" w:rsidP="000A7D34">
      <w:pPr>
        <w:numPr>
          <w:ilvl w:val="1"/>
          <w:numId w:val="6"/>
        </w:numPr>
        <w:tabs>
          <w:tab w:val="left" w:pos="1179"/>
        </w:tabs>
        <w:kinsoku w:val="0"/>
        <w:overflowPunct w:val="0"/>
        <w:spacing w:before="21" w:line="276" w:lineRule="exact"/>
        <w:ind w:left="1180" w:right="695"/>
        <w:rPr>
          <w:rFonts w:ascii="Arial" w:hAnsi="Arial" w:cs="Arial"/>
        </w:rPr>
      </w:pPr>
      <w:r>
        <w:rPr>
          <w:rFonts w:ascii="Arial" w:hAnsi="Arial" w:cs="Arial"/>
          <w:b/>
          <w:bCs/>
        </w:rPr>
        <w:t>Sit up straight in the chair.</w:t>
      </w:r>
      <w:r>
        <w:rPr>
          <w:rFonts w:ascii="Arial" w:hAnsi="Arial" w:cs="Arial"/>
          <w:b/>
          <w:bCs/>
          <w:spacing w:val="-1"/>
        </w:rPr>
        <w:t xml:space="preserve"> </w:t>
      </w:r>
      <w:r>
        <w:rPr>
          <w:rFonts w:ascii="Arial" w:hAnsi="Arial" w:cs="Arial"/>
          <w:spacing w:val="-1"/>
        </w:rPr>
        <w:t>Th</w:t>
      </w:r>
      <w:r>
        <w:rPr>
          <w:rFonts w:ascii="Arial" w:hAnsi="Arial" w:cs="Arial"/>
        </w:rPr>
        <w:t xml:space="preserve">e </w:t>
      </w:r>
      <w:r>
        <w:rPr>
          <w:rFonts w:ascii="Arial" w:hAnsi="Arial" w:cs="Arial"/>
          <w:spacing w:val="-1"/>
        </w:rPr>
        <w:t>bac</w:t>
      </w:r>
      <w:r>
        <w:rPr>
          <w:rFonts w:ascii="Arial" w:hAnsi="Arial" w:cs="Arial"/>
        </w:rPr>
        <w:t xml:space="preserve">k </w:t>
      </w:r>
      <w:r>
        <w:rPr>
          <w:rFonts w:ascii="Arial" w:hAnsi="Arial" w:cs="Arial"/>
          <w:spacing w:val="-1"/>
        </w:rPr>
        <w:t>o</w:t>
      </w:r>
      <w:r>
        <w:rPr>
          <w:rFonts w:ascii="Arial" w:hAnsi="Arial" w:cs="Arial"/>
        </w:rPr>
        <w:t xml:space="preserve">f a </w:t>
      </w:r>
      <w:r>
        <w:rPr>
          <w:rFonts w:ascii="Arial" w:hAnsi="Arial" w:cs="Arial"/>
          <w:spacing w:val="-1"/>
        </w:rPr>
        <w:t>tailore</w:t>
      </w:r>
      <w:r>
        <w:rPr>
          <w:rFonts w:ascii="Arial" w:hAnsi="Arial" w:cs="Arial"/>
        </w:rPr>
        <w:t xml:space="preserve">d </w:t>
      </w:r>
      <w:r>
        <w:rPr>
          <w:rFonts w:ascii="Arial" w:hAnsi="Arial" w:cs="Arial"/>
          <w:spacing w:val="-1"/>
        </w:rPr>
        <w:t>jac</w:t>
      </w:r>
      <w:r>
        <w:rPr>
          <w:rFonts w:ascii="Arial" w:hAnsi="Arial" w:cs="Arial"/>
          <w:spacing w:val="1"/>
        </w:rPr>
        <w:t>k</w:t>
      </w:r>
      <w:r>
        <w:rPr>
          <w:rFonts w:ascii="Arial" w:hAnsi="Arial" w:cs="Arial"/>
          <w:spacing w:val="-1"/>
        </w:rPr>
        <w:t>e</w:t>
      </w:r>
      <w:r>
        <w:rPr>
          <w:rFonts w:ascii="Arial" w:hAnsi="Arial" w:cs="Arial"/>
        </w:rPr>
        <w:t xml:space="preserve">t </w:t>
      </w:r>
      <w:r>
        <w:rPr>
          <w:rFonts w:ascii="Arial" w:hAnsi="Arial" w:cs="Arial"/>
          <w:spacing w:val="-1"/>
        </w:rPr>
        <w:t>ca</w:t>
      </w:r>
      <w:r>
        <w:rPr>
          <w:rFonts w:ascii="Arial" w:hAnsi="Arial" w:cs="Arial"/>
        </w:rPr>
        <w:t xml:space="preserve">n </w:t>
      </w:r>
      <w:r>
        <w:rPr>
          <w:rFonts w:ascii="Arial" w:hAnsi="Arial" w:cs="Arial"/>
          <w:spacing w:val="-1"/>
        </w:rPr>
        <w:t>rid</w:t>
      </w:r>
      <w:r>
        <w:rPr>
          <w:rFonts w:ascii="Arial" w:hAnsi="Arial" w:cs="Arial"/>
        </w:rPr>
        <w:t xml:space="preserve">e </w:t>
      </w:r>
      <w:r>
        <w:rPr>
          <w:rFonts w:ascii="Arial" w:hAnsi="Arial" w:cs="Arial"/>
          <w:spacing w:val="-1"/>
        </w:rPr>
        <w:t xml:space="preserve">up </w:t>
      </w:r>
      <w:r>
        <w:rPr>
          <w:rFonts w:ascii="Arial" w:hAnsi="Arial" w:cs="Arial"/>
        </w:rPr>
        <w:t>making you look hunched.</w:t>
      </w:r>
    </w:p>
    <w:p w:rsidR="00B71C12" w:rsidRDefault="00B71C12" w:rsidP="000A7D34">
      <w:pPr>
        <w:numPr>
          <w:ilvl w:val="1"/>
          <w:numId w:val="6"/>
        </w:numPr>
        <w:tabs>
          <w:tab w:val="left" w:pos="1179"/>
        </w:tabs>
        <w:kinsoku w:val="0"/>
        <w:overflowPunct w:val="0"/>
        <w:spacing w:line="292" w:lineRule="exact"/>
        <w:ind w:left="1180"/>
        <w:rPr>
          <w:rFonts w:ascii="Arial" w:hAnsi="Arial" w:cs="Arial"/>
        </w:rPr>
      </w:pPr>
      <w:r>
        <w:rPr>
          <w:rFonts w:ascii="Arial" w:hAnsi="Arial" w:cs="Arial"/>
          <w:b/>
          <w:bCs/>
          <w:spacing w:val="-1"/>
        </w:rPr>
        <w:t>Wea</w:t>
      </w:r>
      <w:r>
        <w:rPr>
          <w:rFonts w:ascii="Arial" w:hAnsi="Arial" w:cs="Arial"/>
          <w:b/>
          <w:bCs/>
        </w:rPr>
        <w:t xml:space="preserve">r </w:t>
      </w:r>
      <w:r>
        <w:rPr>
          <w:rFonts w:ascii="Arial" w:hAnsi="Arial" w:cs="Arial"/>
          <w:b/>
          <w:bCs/>
          <w:spacing w:val="-1"/>
        </w:rPr>
        <w:t>dres</w:t>
      </w:r>
      <w:r>
        <w:rPr>
          <w:rFonts w:ascii="Arial" w:hAnsi="Arial" w:cs="Arial"/>
          <w:b/>
          <w:bCs/>
        </w:rPr>
        <w:t xml:space="preserve">s </w:t>
      </w:r>
      <w:r>
        <w:rPr>
          <w:rFonts w:ascii="Arial" w:hAnsi="Arial" w:cs="Arial"/>
          <w:b/>
          <w:bCs/>
          <w:spacing w:val="-1"/>
        </w:rPr>
        <w:t>tha</w:t>
      </w:r>
      <w:r>
        <w:rPr>
          <w:rFonts w:ascii="Arial" w:hAnsi="Arial" w:cs="Arial"/>
          <w:b/>
          <w:bCs/>
        </w:rPr>
        <w:t xml:space="preserve">t </w:t>
      </w:r>
      <w:r>
        <w:rPr>
          <w:rFonts w:ascii="Arial" w:hAnsi="Arial" w:cs="Arial"/>
          <w:b/>
          <w:bCs/>
          <w:spacing w:val="-1"/>
        </w:rPr>
        <w:t>i</w:t>
      </w:r>
      <w:r>
        <w:rPr>
          <w:rFonts w:ascii="Arial" w:hAnsi="Arial" w:cs="Arial"/>
          <w:b/>
          <w:bCs/>
        </w:rPr>
        <w:t xml:space="preserve">s </w:t>
      </w:r>
      <w:r>
        <w:rPr>
          <w:rFonts w:ascii="Arial" w:hAnsi="Arial" w:cs="Arial"/>
          <w:b/>
          <w:bCs/>
          <w:spacing w:val="-1"/>
        </w:rPr>
        <w:t>approp</w:t>
      </w:r>
      <w:r>
        <w:rPr>
          <w:rFonts w:ascii="Arial" w:hAnsi="Arial" w:cs="Arial"/>
          <w:b/>
          <w:bCs/>
          <w:spacing w:val="-2"/>
        </w:rPr>
        <w:t>r</w:t>
      </w:r>
      <w:r>
        <w:rPr>
          <w:rFonts w:ascii="Arial" w:hAnsi="Arial" w:cs="Arial"/>
          <w:b/>
          <w:bCs/>
          <w:spacing w:val="-1"/>
        </w:rPr>
        <w:t>iat</w:t>
      </w:r>
      <w:r>
        <w:rPr>
          <w:rFonts w:ascii="Arial" w:hAnsi="Arial" w:cs="Arial"/>
          <w:b/>
          <w:bCs/>
        </w:rPr>
        <w:t xml:space="preserve">e </w:t>
      </w:r>
      <w:r>
        <w:rPr>
          <w:rFonts w:ascii="Arial" w:hAnsi="Arial" w:cs="Arial"/>
          <w:b/>
          <w:bCs/>
          <w:spacing w:val="-1"/>
        </w:rPr>
        <w:t>o</w:t>
      </w:r>
      <w:r>
        <w:rPr>
          <w:rFonts w:ascii="Arial" w:hAnsi="Arial" w:cs="Arial"/>
          <w:b/>
          <w:bCs/>
        </w:rPr>
        <w:t xml:space="preserve">n </w:t>
      </w:r>
      <w:r>
        <w:rPr>
          <w:rFonts w:ascii="Arial" w:hAnsi="Arial" w:cs="Arial"/>
          <w:b/>
          <w:bCs/>
          <w:spacing w:val="-1"/>
        </w:rPr>
        <w:t>sit</w:t>
      </w:r>
      <w:r>
        <w:rPr>
          <w:rFonts w:ascii="Arial" w:hAnsi="Arial" w:cs="Arial"/>
          <w:b/>
          <w:bCs/>
        </w:rPr>
        <w:t xml:space="preserve">e </w:t>
      </w:r>
      <w:r>
        <w:rPr>
          <w:rFonts w:ascii="Arial" w:hAnsi="Arial" w:cs="Arial"/>
          <w:b/>
          <w:bCs/>
          <w:spacing w:val="-1"/>
        </w:rPr>
        <w:t>intervie</w:t>
      </w:r>
      <w:r>
        <w:rPr>
          <w:rFonts w:ascii="Arial" w:hAnsi="Arial" w:cs="Arial"/>
          <w:b/>
          <w:bCs/>
          <w:spacing w:val="2"/>
        </w:rPr>
        <w:t>w</w:t>
      </w:r>
      <w:r>
        <w:rPr>
          <w:rFonts w:ascii="Arial" w:hAnsi="Arial" w:cs="Arial"/>
          <w:b/>
          <w:bCs/>
        </w:rPr>
        <w:t>s</w:t>
      </w:r>
    </w:p>
    <w:p w:rsidR="00B71C12" w:rsidRDefault="00B71C12" w:rsidP="000A7D34">
      <w:pPr>
        <w:pStyle w:val="BodyText"/>
        <w:numPr>
          <w:ilvl w:val="1"/>
          <w:numId w:val="6"/>
        </w:numPr>
        <w:tabs>
          <w:tab w:val="left" w:pos="1179"/>
        </w:tabs>
        <w:kinsoku w:val="0"/>
        <w:overflowPunct w:val="0"/>
        <w:spacing w:line="290" w:lineRule="exact"/>
        <w:ind w:left="1180"/>
      </w:pPr>
      <w:r>
        <w:rPr>
          <w:b/>
          <w:bCs/>
        </w:rPr>
        <w:t xml:space="preserve">Remember </w:t>
      </w:r>
      <w:r>
        <w:t>to smile, but not too much</w:t>
      </w:r>
      <w:r>
        <w:rPr>
          <w:spacing w:val="-2"/>
        </w:rPr>
        <w:t xml:space="preserve"> </w:t>
      </w:r>
      <w:r>
        <w:rPr>
          <w:spacing w:val="-1"/>
        </w:rPr>
        <w:t>o</w:t>
      </w:r>
      <w:r>
        <w:t xml:space="preserve">r </w:t>
      </w:r>
      <w:r>
        <w:rPr>
          <w:spacing w:val="-1"/>
        </w:rPr>
        <w:t>yo</w:t>
      </w:r>
      <w:r>
        <w:t xml:space="preserve">u </w:t>
      </w:r>
      <w:r>
        <w:rPr>
          <w:spacing w:val="-1"/>
        </w:rPr>
        <w:t>wil</w:t>
      </w:r>
      <w:r>
        <w:t xml:space="preserve">l </w:t>
      </w:r>
      <w:r>
        <w:rPr>
          <w:spacing w:val="-1"/>
        </w:rPr>
        <w:t>no</w:t>
      </w:r>
      <w:r>
        <w:t xml:space="preserve">t </w:t>
      </w:r>
      <w:r>
        <w:rPr>
          <w:spacing w:val="-1"/>
        </w:rPr>
        <w:t>b</w:t>
      </w:r>
      <w:r>
        <w:t xml:space="preserve">e </w:t>
      </w:r>
      <w:r>
        <w:rPr>
          <w:spacing w:val="-1"/>
        </w:rPr>
        <w:t>belie</w:t>
      </w:r>
      <w:r>
        <w:rPr>
          <w:spacing w:val="1"/>
        </w:rPr>
        <w:t>v</w:t>
      </w:r>
      <w:r>
        <w:rPr>
          <w:spacing w:val="-1"/>
        </w:rPr>
        <w:t>ed.</w:t>
      </w:r>
    </w:p>
    <w:p w:rsidR="00B71C12" w:rsidRDefault="00B71C12" w:rsidP="000A7D34">
      <w:pPr>
        <w:numPr>
          <w:ilvl w:val="1"/>
          <w:numId w:val="6"/>
        </w:numPr>
        <w:tabs>
          <w:tab w:val="left" w:pos="1179"/>
        </w:tabs>
        <w:kinsoku w:val="0"/>
        <w:overflowPunct w:val="0"/>
        <w:spacing w:line="293" w:lineRule="exact"/>
        <w:ind w:left="1180"/>
        <w:rPr>
          <w:rFonts w:ascii="Arial" w:hAnsi="Arial" w:cs="Arial"/>
        </w:rPr>
      </w:pPr>
      <w:r>
        <w:rPr>
          <w:rFonts w:ascii="Arial" w:hAnsi="Arial" w:cs="Arial"/>
          <w:b/>
          <w:bCs/>
          <w:spacing w:val="-1"/>
        </w:rPr>
        <w:t>Neve</w:t>
      </w:r>
      <w:r>
        <w:rPr>
          <w:rFonts w:ascii="Arial" w:hAnsi="Arial" w:cs="Arial"/>
          <w:b/>
          <w:bCs/>
        </w:rPr>
        <w:t>r</w:t>
      </w:r>
      <w:r>
        <w:rPr>
          <w:rFonts w:ascii="Arial" w:hAnsi="Arial" w:cs="Arial"/>
          <w:b/>
          <w:bCs/>
          <w:spacing w:val="-1"/>
        </w:rPr>
        <w:t xml:space="preserve"> </w:t>
      </w:r>
      <w:r>
        <w:rPr>
          <w:rFonts w:ascii="Arial" w:hAnsi="Arial" w:cs="Arial"/>
          <w:b/>
          <w:bCs/>
          <w:spacing w:val="2"/>
        </w:rPr>
        <w:t>w</w:t>
      </w:r>
      <w:r>
        <w:rPr>
          <w:rFonts w:ascii="Arial" w:hAnsi="Arial" w:cs="Arial"/>
          <w:b/>
          <w:bCs/>
          <w:spacing w:val="-1"/>
        </w:rPr>
        <w:t>ea</w:t>
      </w:r>
      <w:r>
        <w:rPr>
          <w:rFonts w:ascii="Arial" w:hAnsi="Arial" w:cs="Arial"/>
          <w:b/>
          <w:bCs/>
        </w:rPr>
        <w:t>r</w:t>
      </w:r>
      <w:r>
        <w:rPr>
          <w:rFonts w:ascii="Arial" w:hAnsi="Arial" w:cs="Arial"/>
          <w:b/>
          <w:bCs/>
          <w:spacing w:val="-1"/>
        </w:rPr>
        <w:t xml:space="preserve"> sunglasse</w:t>
      </w:r>
      <w:r>
        <w:rPr>
          <w:rFonts w:ascii="Arial" w:hAnsi="Arial" w:cs="Arial"/>
          <w:b/>
          <w:bCs/>
        </w:rPr>
        <w:t xml:space="preserve">s </w:t>
      </w:r>
      <w:r>
        <w:rPr>
          <w:rFonts w:ascii="Arial" w:hAnsi="Arial" w:cs="Arial"/>
          <w:spacing w:val="-1"/>
        </w:rPr>
        <w:t>fo</w:t>
      </w:r>
      <w:r>
        <w:rPr>
          <w:rFonts w:ascii="Arial" w:hAnsi="Arial" w:cs="Arial"/>
        </w:rPr>
        <w:t xml:space="preserve">r </w:t>
      </w:r>
      <w:r>
        <w:rPr>
          <w:rFonts w:ascii="Arial" w:hAnsi="Arial" w:cs="Arial"/>
          <w:spacing w:val="-1"/>
        </w:rPr>
        <w:t>a</w:t>
      </w:r>
      <w:r>
        <w:rPr>
          <w:rFonts w:ascii="Arial" w:hAnsi="Arial" w:cs="Arial"/>
        </w:rPr>
        <w:t xml:space="preserve">n </w:t>
      </w:r>
      <w:r>
        <w:rPr>
          <w:rFonts w:ascii="Arial" w:hAnsi="Arial" w:cs="Arial"/>
          <w:spacing w:val="-2"/>
        </w:rPr>
        <w:t>o</w:t>
      </w:r>
      <w:r>
        <w:rPr>
          <w:rFonts w:ascii="Arial" w:hAnsi="Arial" w:cs="Arial"/>
          <w:spacing w:val="-1"/>
        </w:rPr>
        <w:t>utsid</w:t>
      </w:r>
      <w:r>
        <w:rPr>
          <w:rFonts w:ascii="Arial" w:hAnsi="Arial" w:cs="Arial"/>
        </w:rPr>
        <w:t xml:space="preserve">e </w:t>
      </w:r>
      <w:r>
        <w:rPr>
          <w:rFonts w:ascii="Arial" w:hAnsi="Arial" w:cs="Arial"/>
          <w:spacing w:val="-1"/>
        </w:rPr>
        <w:t>interview.</w:t>
      </w:r>
    </w:p>
    <w:p w:rsidR="00B71C12" w:rsidRPr="00690D43" w:rsidRDefault="00B71C12" w:rsidP="000A7D34">
      <w:pPr>
        <w:pStyle w:val="BodyText"/>
        <w:numPr>
          <w:ilvl w:val="1"/>
          <w:numId w:val="6"/>
        </w:numPr>
        <w:tabs>
          <w:tab w:val="left" w:pos="1179"/>
        </w:tabs>
        <w:kinsoku w:val="0"/>
        <w:overflowPunct w:val="0"/>
        <w:spacing w:line="292" w:lineRule="exact"/>
        <w:ind w:left="1180"/>
      </w:pPr>
      <w:r>
        <w:rPr>
          <w:b/>
          <w:bCs/>
          <w:spacing w:val="-1"/>
        </w:rPr>
        <w:t>Chec</w:t>
      </w:r>
      <w:r>
        <w:rPr>
          <w:b/>
          <w:bCs/>
        </w:rPr>
        <w:t xml:space="preserve">k </w:t>
      </w:r>
      <w:r>
        <w:rPr>
          <w:spacing w:val="-1"/>
        </w:rPr>
        <w:t>ther</w:t>
      </w:r>
      <w:r>
        <w:t xml:space="preserve">e </w:t>
      </w:r>
      <w:r>
        <w:rPr>
          <w:spacing w:val="-1"/>
        </w:rPr>
        <w:t>i</w:t>
      </w:r>
      <w:r>
        <w:t xml:space="preserve">s </w:t>
      </w:r>
      <w:r>
        <w:rPr>
          <w:spacing w:val="-1"/>
        </w:rPr>
        <w:t>nothin</w:t>
      </w:r>
      <w:r>
        <w:t xml:space="preserve">g </w:t>
      </w:r>
      <w:r>
        <w:rPr>
          <w:spacing w:val="-1"/>
        </w:rPr>
        <w:t>visuall</w:t>
      </w:r>
      <w:r>
        <w:t xml:space="preserve">y </w:t>
      </w:r>
      <w:r>
        <w:rPr>
          <w:spacing w:val="-1"/>
        </w:rPr>
        <w:t>di</w:t>
      </w:r>
      <w:r>
        <w:rPr>
          <w:spacing w:val="1"/>
        </w:rPr>
        <w:t>s</w:t>
      </w:r>
      <w:r>
        <w:t>t</w:t>
      </w:r>
      <w:r>
        <w:rPr>
          <w:spacing w:val="-1"/>
        </w:rPr>
        <w:t>ractin</w:t>
      </w:r>
      <w:r>
        <w:t xml:space="preserve">g </w:t>
      </w:r>
      <w:r>
        <w:rPr>
          <w:spacing w:val="-1"/>
        </w:rPr>
        <w:t>behin</w:t>
      </w:r>
      <w:r>
        <w:t xml:space="preserve">d </w:t>
      </w:r>
      <w:r>
        <w:rPr>
          <w:spacing w:val="-1"/>
        </w:rPr>
        <w:t>you</w:t>
      </w:r>
    </w:p>
    <w:p w:rsidR="00690D43" w:rsidRDefault="00690D43" w:rsidP="00690D43">
      <w:pPr>
        <w:pStyle w:val="BodyText"/>
        <w:tabs>
          <w:tab w:val="left" w:pos="1179"/>
        </w:tabs>
        <w:kinsoku w:val="0"/>
        <w:overflowPunct w:val="0"/>
        <w:spacing w:line="292" w:lineRule="exact"/>
        <w:ind w:left="1180" w:firstLine="0"/>
      </w:pPr>
    </w:p>
    <w:p w:rsidR="00065D55" w:rsidRDefault="00690D43" w:rsidP="00690D43">
      <w:pPr>
        <w:pStyle w:val="BodyText"/>
        <w:tabs>
          <w:tab w:val="left" w:pos="1179"/>
        </w:tabs>
        <w:kinsoku w:val="0"/>
        <w:overflowPunct w:val="0"/>
        <w:spacing w:line="292" w:lineRule="exact"/>
        <w:ind w:left="1180" w:firstLine="0"/>
      </w:pPr>
      <w:r>
        <w:br w:type="page"/>
      </w:r>
      <w:r w:rsidR="001867C0">
        <w:rPr>
          <w:noProof/>
        </w:rPr>
        <w:lastRenderedPageBreak/>
        <w:drawing>
          <wp:inline distT="0" distB="0" distL="0" distR="0">
            <wp:extent cx="6077585" cy="435991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7585" cy="4359910"/>
                    </a:xfrm>
                    <a:prstGeom prst="rect">
                      <a:avLst/>
                    </a:prstGeom>
                    <a:noFill/>
                    <a:ln>
                      <a:noFill/>
                    </a:ln>
                  </pic:spPr>
                </pic:pic>
              </a:graphicData>
            </a:graphic>
          </wp:inline>
        </w:drawing>
      </w:r>
    </w:p>
    <w:tbl>
      <w:tblPr>
        <w:tblW w:w="0" w:type="auto"/>
        <w:tblInd w:w="112" w:type="dxa"/>
        <w:tblLayout w:type="fixed"/>
        <w:tblCellMar>
          <w:left w:w="0" w:type="dxa"/>
          <w:right w:w="0" w:type="dxa"/>
        </w:tblCellMar>
        <w:tblLook w:val="0000" w:firstRow="0" w:lastRow="0" w:firstColumn="0" w:lastColumn="0" w:noHBand="0" w:noVBand="0"/>
      </w:tblPr>
      <w:tblGrid>
        <w:gridCol w:w="4620"/>
        <w:gridCol w:w="3178"/>
        <w:gridCol w:w="1276"/>
      </w:tblGrid>
      <w:tr w:rsidR="00065D55" w:rsidTr="009301D5">
        <w:trPr>
          <w:trHeight w:hRule="exact" w:val="930"/>
        </w:trPr>
        <w:tc>
          <w:tcPr>
            <w:tcW w:w="9074" w:type="dxa"/>
            <w:gridSpan w:val="3"/>
            <w:tcBorders>
              <w:top w:val="single" w:sz="4" w:space="0" w:color="000000"/>
              <w:left w:val="single" w:sz="4" w:space="0" w:color="000000"/>
              <w:bottom w:val="single" w:sz="4" w:space="0" w:color="000000"/>
              <w:right w:val="single" w:sz="4" w:space="0" w:color="000000"/>
            </w:tcBorders>
            <w:shd w:val="clear" w:color="auto" w:fill="FFFF00"/>
          </w:tcPr>
          <w:p w:rsidR="00065D55" w:rsidRDefault="00065D55" w:rsidP="009301D5">
            <w:pPr>
              <w:pStyle w:val="TableParagraph"/>
              <w:kinsoku w:val="0"/>
              <w:overflowPunct w:val="0"/>
              <w:spacing w:before="5" w:line="460" w:lineRule="exact"/>
              <w:ind w:left="3219" w:right="3219" w:hanging="1"/>
              <w:jc w:val="center"/>
            </w:pPr>
            <w:r>
              <w:rPr>
                <w:rFonts w:ascii="Arial" w:hAnsi="Arial" w:cs="Arial"/>
                <w:b/>
                <w:bCs/>
                <w:sz w:val="40"/>
                <w:szCs w:val="40"/>
              </w:rPr>
              <w:t>First</w:t>
            </w:r>
            <w:r>
              <w:rPr>
                <w:rFonts w:ascii="Arial" w:hAnsi="Arial" w:cs="Arial"/>
                <w:b/>
                <w:bCs/>
                <w:spacing w:val="-19"/>
                <w:sz w:val="40"/>
                <w:szCs w:val="40"/>
              </w:rPr>
              <w:t xml:space="preserve"> </w:t>
            </w:r>
            <w:r>
              <w:rPr>
                <w:rFonts w:ascii="Arial" w:hAnsi="Arial" w:cs="Arial"/>
                <w:b/>
                <w:bCs/>
                <w:sz w:val="40"/>
                <w:szCs w:val="40"/>
              </w:rPr>
              <w:t>Floor</w:t>
            </w:r>
            <w:r>
              <w:rPr>
                <w:rFonts w:ascii="Arial" w:hAnsi="Arial" w:cs="Arial"/>
                <w:b/>
                <w:bCs/>
                <w:w w:val="99"/>
                <w:sz w:val="40"/>
                <w:szCs w:val="40"/>
              </w:rPr>
              <w:t xml:space="preserve"> </w:t>
            </w:r>
            <w:r>
              <w:rPr>
                <w:rFonts w:ascii="Arial" w:hAnsi="Arial" w:cs="Arial"/>
                <w:b/>
                <w:bCs/>
                <w:sz w:val="40"/>
                <w:szCs w:val="40"/>
              </w:rPr>
              <w:t>Red</w:t>
            </w:r>
            <w:r>
              <w:rPr>
                <w:rFonts w:ascii="Arial" w:hAnsi="Arial" w:cs="Arial"/>
                <w:b/>
                <w:bCs/>
                <w:spacing w:val="-26"/>
                <w:sz w:val="40"/>
                <w:szCs w:val="40"/>
              </w:rPr>
              <w:t xml:space="preserve"> </w:t>
            </w:r>
            <w:r>
              <w:rPr>
                <w:rFonts w:ascii="Arial" w:hAnsi="Arial" w:cs="Arial"/>
                <w:b/>
                <w:bCs/>
                <w:sz w:val="40"/>
                <w:szCs w:val="40"/>
              </w:rPr>
              <w:t>Bedroom</w:t>
            </w:r>
          </w:p>
        </w:tc>
      </w:tr>
      <w:tr w:rsidR="00065D55" w:rsidTr="009301D5">
        <w:trPr>
          <w:trHeight w:hRule="exact" w:val="1390"/>
        </w:trPr>
        <w:tc>
          <w:tcPr>
            <w:tcW w:w="9074" w:type="dxa"/>
            <w:gridSpan w:val="3"/>
            <w:tcBorders>
              <w:top w:val="single" w:sz="4" w:space="0" w:color="000000"/>
              <w:left w:val="single" w:sz="4" w:space="0" w:color="000000"/>
              <w:bottom w:val="single" w:sz="4" w:space="0" w:color="000000"/>
              <w:right w:val="single" w:sz="4" w:space="0" w:color="000000"/>
            </w:tcBorders>
            <w:shd w:val="clear" w:color="auto" w:fill="F3F3F3"/>
          </w:tcPr>
          <w:p w:rsidR="00065D55" w:rsidRDefault="00065D55" w:rsidP="009301D5">
            <w:pPr>
              <w:pStyle w:val="TableParagraph"/>
              <w:kinsoku w:val="0"/>
              <w:overflowPunct w:val="0"/>
              <w:spacing w:line="458" w:lineRule="exact"/>
              <w:ind w:left="3652" w:right="3652"/>
              <w:jc w:val="center"/>
              <w:rPr>
                <w:rFonts w:ascii="Arial" w:hAnsi="Arial" w:cs="Arial"/>
                <w:color w:val="000000"/>
                <w:sz w:val="40"/>
                <w:szCs w:val="40"/>
              </w:rPr>
            </w:pPr>
            <w:r>
              <w:rPr>
                <w:rFonts w:ascii="Arial" w:hAnsi="Arial" w:cs="Arial"/>
                <w:b/>
                <w:bCs/>
                <w:color w:val="FF0000"/>
                <w:sz w:val="40"/>
                <w:szCs w:val="40"/>
              </w:rPr>
              <w:t>Priority</w:t>
            </w:r>
            <w:r>
              <w:rPr>
                <w:rFonts w:ascii="Arial" w:hAnsi="Arial" w:cs="Arial"/>
                <w:b/>
                <w:bCs/>
                <w:color w:val="FF0000"/>
                <w:spacing w:val="-17"/>
                <w:sz w:val="40"/>
                <w:szCs w:val="40"/>
              </w:rPr>
              <w:t xml:space="preserve"> </w:t>
            </w:r>
            <w:r>
              <w:rPr>
                <w:rFonts w:ascii="Arial" w:hAnsi="Arial" w:cs="Arial"/>
                <w:b/>
                <w:bCs/>
                <w:color w:val="FF0000"/>
                <w:sz w:val="40"/>
                <w:szCs w:val="40"/>
              </w:rPr>
              <w:t>1</w:t>
            </w:r>
          </w:p>
          <w:p w:rsidR="00065D55" w:rsidRDefault="00065D55" w:rsidP="009301D5">
            <w:pPr>
              <w:pStyle w:val="TableParagraph"/>
              <w:kinsoku w:val="0"/>
              <w:overflowPunct w:val="0"/>
              <w:spacing w:before="7" w:line="460" w:lineRule="exact"/>
              <w:ind w:left="2541" w:right="2253" w:hanging="290"/>
            </w:pPr>
            <w:r>
              <w:rPr>
                <w:rFonts w:ascii="Arial" w:hAnsi="Arial" w:cs="Arial"/>
                <w:b/>
                <w:bCs/>
                <w:sz w:val="40"/>
                <w:szCs w:val="40"/>
              </w:rPr>
              <w:t>Japanese</w:t>
            </w:r>
            <w:r>
              <w:rPr>
                <w:rFonts w:ascii="Arial" w:hAnsi="Arial" w:cs="Arial"/>
                <w:b/>
                <w:bCs/>
                <w:spacing w:val="-22"/>
                <w:sz w:val="40"/>
                <w:szCs w:val="40"/>
              </w:rPr>
              <w:t xml:space="preserve"> </w:t>
            </w:r>
            <w:r>
              <w:rPr>
                <w:rFonts w:ascii="Arial" w:hAnsi="Arial" w:cs="Arial"/>
                <w:b/>
                <w:bCs/>
                <w:sz w:val="40"/>
                <w:szCs w:val="40"/>
              </w:rPr>
              <w:t>Ceramic</w:t>
            </w:r>
            <w:r>
              <w:rPr>
                <w:rFonts w:ascii="Arial" w:hAnsi="Arial" w:cs="Arial"/>
                <w:b/>
                <w:bCs/>
                <w:spacing w:val="-22"/>
                <w:sz w:val="40"/>
                <w:szCs w:val="40"/>
              </w:rPr>
              <w:t xml:space="preserve"> </w:t>
            </w:r>
            <w:r>
              <w:rPr>
                <w:rFonts w:ascii="Arial" w:hAnsi="Arial" w:cs="Arial"/>
                <w:b/>
                <w:bCs/>
                <w:sz w:val="40"/>
                <w:szCs w:val="40"/>
              </w:rPr>
              <w:t>Vase</w:t>
            </w:r>
            <w:r>
              <w:rPr>
                <w:rFonts w:ascii="Arial" w:hAnsi="Arial" w:cs="Arial"/>
                <w:b/>
                <w:bCs/>
                <w:w w:val="99"/>
                <w:sz w:val="40"/>
                <w:szCs w:val="40"/>
              </w:rPr>
              <w:t xml:space="preserve"> </w:t>
            </w:r>
            <w:r>
              <w:rPr>
                <w:rFonts w:ascii="Arial" w:hAnsi="Arial" w:cs="Arial"/>
                <w:b/>
                <w:bCs/>
                <w:sz w:val="40"/>
                <w:szCs w:val="40"/>
              </w:rPr>
              <w:t>Inventory</w:t>
            </w:r>
            <w:r>
              <w:rPr>
                <w:rFonts w:ascii="Arial" w:hAnsi="Arial" w:cs="Arial"/>
                <w:b/>
                <w:bCs/>
                <w:spacing w:val="-20"/>
                <w:sz w:val="40"/>
                <w:szCs w:val="40"/>
              </w:rPr>
              <w:t xml:space="preserve"> </w:t>
            </w:r>
            <w:r>
              <w:rPr>
                <w:rFonts w:ascii="Arial" w:hAnsi="Arial" w:cs="Arial"/>
                <w:b/>
                <w:bCs/>
                <w:sz w:val="40"/>
                <w:szCs w:val="40"/>
              </w:rPr>
              <w:t>no:</w:t>
            </w:r>
            <w:r>
              <w:rPr>
                <w:rFonts w:ascii="Arial" w:hAnsi="Arial" w:cs="Arial"/>
                <w:b/>
                <w:bCs/>
                <w:spacing w:val="-19"/>
                <w:sz w:val="40"/>
                <w:szCs w:val="40"/>
              </w:rPr>
              <w:t xml:space="preserve"> </w:t>
            </w:r>
            <w:r>
              <w:rPr>
                <w:rFonts w:ascii="Arial" w:hAnsi="Arial" w:cs="Arial"/>
                <w:b/>
                <w:bCs/>
                <w:sz w:val="40"/>
                <w:szCs w:val="40"/>
              </w:rPr>
              <w:t>45</w:t>
            </w:r>
            <w:r>
              <w:rPr>
                <w:rFonts w:ascii="Arial" w:hAnsi="Arial" w:cs="Arial"/>
                <w:b/>
                <w:bCs/>
                <w:spacing w:val="1"/>
                <w:sz w:val="40"/>
                <w:szCs w:val="40"/>
              </w:rPr>
              <w:t>.</w:t>
            </w:r>
            <w:r>
              <w:rPr>
                <w:rFonts w:ascii="Arial" w:hAnsi="Arial" w:cs="Arial"/>
                <w:b/>
                <w:bCs/>
                <w:sz w:val="40"/>
                <w:szCs w:val="40"/>
              </w:rPr>
              <w:t>1950</w:t>
            </w:r>
          </w:p>
        </w:tc>
      </w:tr>
      <w:tr w:rsidR="00065D55" w:rsidTr="009301D5">
        <w:trPr>
          <w:trHeight w:hRule="exact" w:val="6790"/>
        </w:trPr>
        <w:tc>
          <w:tcPr>
            <w:tcW w:w="7798" w:type="dxa"/>
            <w:gridSpan w:val="2"/>
            <w:tcBorders>
              <w:top w:val="single" w:sz="4" w:space="0" w:color="000000"/>
              <w:left w:val="single" w:sz="4" w:space="0" w:color="000000"/>
              <w:bottom w:val="single" w:sz="4" w:space="0" w:color="000000"/>
              <w:right w:val="single" w:sz="4" w:space="0" w:color="000000"/>
            </w:tcBorders>
          </w:tcPr>
          <w:p w:rsidR="00065D55" w:rsidRDefault="00065D55" w:rsidP="009301D5">
            <w:pPr>
              <w:pStyle w:val="TableParagraph"/>
              <w:kinsoku w:val="0"/>
              <w:overflowPunct w:val="0"/>
              <w:spacing w:before="12" w:line="260" w:lineRule="exact"/>
              <w:rPr>
                <w:sz w:val="26"/>
                <w:szCs w:val="26"/>
              </w:rPr>
            </w:pPr>
          </w:p>
          <w:p w:rsidR="00065D55" w:rsidRDefault="00065D55" w:rsidP="009301D5">
            <w:pPr>
              <w:pStyle w:val="TableParagraph"/>
              <w:kinsoku w:val="0"/>
              <w:overflowPunct w:val="0"/>
              <w:ind w:left="3419" w:right="3744"/>
              <w:jc w:val="center"/>
              <w:rPr>
                <w:rFonts w:ascii="Arial" w:hAnsi="Arial" w:cs="Arial"/>
              </w:rPr>
            </w:pPr>
            <w:r>
              <w:rPr>
                <w:rFonts w:ascii="Arial" w:hAnsi="Arial" w:cs="Arial"/>
                <w:spacing w:val="-1"/>
              </w:rPr>
              <w:t>45cm</w:t>
            </w:r>
          </w:p>
          <w:p w:rsidR="00065D55" w:rsidRDefault="00065D55" w:rsidP="009301D5">
            <w:pPr>
              <w:pStyle w:val="TableParagraph"/>
              <w:kinsoku w:val="0"/>
              <w:overflowPunct w:val="0"/>
              <w:spacing w:before="19" w:line="260" w:lineRule="exact"/>
              <w:rPr>
                <w:sz w:val="26"/>
                <w:szCs w:val="26"/>
              </w:rPr>
            </w:pPr>
          </w:p>
          <w:p w:rsidR="00065D55" w:rsidRDefault="001867C0" w:rsidP="009301D5">
            <w:pPr>
              <w:pStyle w:val="TableParagraph"/>
              <w:kinsoku w:val="0"/>
              <w:overflowPunct w:val="0"/>
              <w:ind w:left="1320" w:right="7766"/>
              <w:rPr>
                <w:sz w:val="20"/>
                <w:szCs w:val="20"/>
              </w:rPr>
            </w:pPr>
            <w:r>
              <w:rPr>
                <w:noProof/>
              </w:rPr>
              <w:drawing>
                <wp:inline distT="0" distB="0" distL="0" distR="0">
                  <wp:extent cx="3278505" cy="34347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78505" cy="3434715"/>
                          </a:xfrm>
                          <a:prstGeom prst="rect">
                            <a:avLst/>
                          </a:prstGeom>
                          <a:noFill/>
                          <a:ln>
                            <a:noFill/>
                          </a:ln>
                        </pic:spPr>
                      </pic:pic>
                    </a:graphicData>
                  </a:graphic>
                </wp:inline>
              </w:drawing>
            </w:r>
          </w:p>
          <w:p w:rsidR="00065D55" w:rsidRDefault="00065D55" w:rsidP="009301D5">
            <w:pPr>
              <w:pStyle w:val="TableParagraph"/>
              <w:kinsoku w:val="0"/>
              <w:overflowPunct w:val="0"/>
              <w:spacing w:before="4" w:line="130" w:lineRule="exact"/>
              <w:rPr>
                <w:sz w:val="13"/>
                <w:szCs w:val="13"/>
              </w:rPr>
            </w:pPr>
          </w:p>
          <w:p w:rsidR="00065D55" w:rsidRDefault="00065D55" w:rsidP="009301D5">
            <w:pPr>
              <w:pStyle w:val="TableParagraph"/>
              <w:kinsoku w:val="0"/>
              <w:overflowPunct w:val="0"/>
              <w:spacing w:line="200" w:lineRule="exact"/>
              <w:rPr>
                <w:sz w:val="20"/>
                <w:szCs w:val="20"/>
              </w:rPr>
            </w:pPr>
          </w:p>
          <w:p w:rsidR="00065D55" w:rsidRDefault="00065D55" w:rsidP="009301D5">
            <w:pPr>
              <w:pStyle w:val="TableParagraph"/>
              <w:kinsoku w:val="0"/>
              <w:overflowPunct w:val="0"/>
              <w:spacing w:line="200" w:lineRule="exact"/>
            </w:pPr>
          </w:p>
        </w:tc>
        <w:tc>
          <w:tcPr>
            <w:tcW w:w="1276" w:type="dxa"/>
            <w:tcBorders>
              <w:top w:val="single" w:sz="4" w:space="0" w:color="000000"/>
              <w:left w:val="single" w:sz="4" w:space="0" w:color="000000"/>
              <w:bottom w:val="single" w:sz="4" w:space="0" w:color="000000"/>
              <w:right w:val="single" w:sz="4" w:space="0" w:color="000000"/>
            </w:tcBorders>
          </w:tcPr>
          <w:p w:rsidR="00065D55" w:rsidRDefault="00065D55" w:rsidP="009301D5">
            <w:pPr>
              <w:pStyle w:val="TableParagraph"/>
              <w:kinsoku w:val="0"/>
              <w:overflowPunct w:val="0"/>
              <w:spacing w:line="200" w:lineRule="exact"/>
              <w:rPr>
                <w:sz w:val="20"/>
                <w:szCs w:val="20"/>
              </w:rPr>
            </w:pPr>
          </w:p>
          <w:p w:rsidR="00065D55" w:rsidRDefault="00065D55" w:rsidP="009301D5">
            <w:pPr>
              <w:pStyle w:val="TableParagraph"/>
              <w:kinsoku w:val="0"/>
              <w:overflowPunct w:val="0"/>
              <w:spacing w:line="200" w:lineRule="exact"/>
              <w:rPr>
                <w:sz w:val="20"/>
                <w:szCs w:val="20"/>
              </w:rPr>
            </w:pPr>
          </w:p>
          <w:p w:rsidR="00065D55" w:rsidRDefault="00065D55" w:rsidP="009301D5">
            <w:pPr>
              <w:pStyle w:val="TableParagraph"/>
              <w:kinsoku w:val="0"/>
              <w:overflowPunct w:val="0"/>
              <w:spacing w:line="200" w:lineRule="exact"/>
              <w:rPr>
                <w:sz w:val="20"/>
                <w:szCs w:val="20"/>
              </w:rPr>
            </w:pPr>
          </w:p>
          <w:p w:rsidR="00065D55" w:rsidRDefault="00065D55" w:rsidP="009301D5">
            <w:pPr>
              <w:pStyle w:val="TableParagraph"/>
              <w:kinsoku w:val="0"/>
              <w:overflowPunct w:val="0"/>
              <w:spacing w:line="200" w:lineRule="exact"/>
              <w:rPr>
                <w:sz w:val="20"/>
                <w:szCs w:val="20"/>
              </w:rPr>
            </w:pPr>
          </w:p>
          <w:p w:rsidR="00065D55" w:rsidRDefault="00065D55" w:rsidP="009301D5">
            <w:pPr>
              <w:pStyle w:val="TableParagraph"/>
              <w:kinsoku w:val="0"/>
              <w:overflowPunct w:val="0"/>
              <w:spacing w:line="200" w:lineRule="exact"/>
              <w:rPr>
                <w:sz w:val="20"/>
                <w:szCs w:val="20"/>
              </w:rPr>
            </w:pPr>
          </w:p>
          <w:p w:rsidR="00065D55" w:rsidRDefault="00065D55" w:rsidP="009301D5">
            <w:pPr>
              <w:pStyle w:val="TableParagraph"/>
              <w:kinsoku w:val="0"/>
              <w:overflowPunct w:val="0"/>
              <w:spacing w:line="200" w:lineRule="exact"/>
              <w:rPr>
                <w:sz w:val="20"/>
                <w:szCs w:val="20"/>
              </w:rPr>
            </w:pPr>
          </w:p>
          <w:p w:rsidR="00065D55" w:rsidRDefault="00065D55" w:rsidP="009301D5">
            <w:pPr>
              <w:pStyle w:val="TableParagraph"/>
              <w:kinsoku w:val="0"/>
              <w:overflowPunct w:val="0"/>
              <w:spacing w:line="200" w:lineRule="exact"/>
              <w:rPr>
                <w:sz w:val="20"/>
                <w:szCs w:val="20"/>
              </w:rPr>
            </w:pPr>
          </w:p>
          <w:p w:rsidR="00065D55" w:rsidRDefault="00065D55" w:rsidP="009301D5">
            <w:pPr>
              <w:pStyle w:val="TableParagraph"/>
              <w:kinsoku w:val="0"/>
              <w:overflowPunct w:val="0"/>
              <w:spacing w:line="200" w:lineRule="exact"/>
              <w:rPr>
                <w:sz w:val="20"/>
                <w:szCs w:val="20"/>
              </w:rPr>
            </w:pPr>
          </w:p>
          <w:p w:rsidR="00065D55" w:rsidRDefault="00065D55" w:rsidP="009301D5">
            <w:pPr>
              <w:pStyle w:val="TableParagraph"/>
              <w:kinsoku w:val="0"/>
              <w:overflowPunct w:val="0"/>
              <w:spacing w:line="200" w:lineRule="exact"/>
              <w:rPr>
                <w:sz w:val="20"/>
                <w:szCs w:val="20"/>
              </w:rPr>
            </w:pPr>
          </w:p>
          <w:p w:rsidR="00065D55" w:rsidRDefault="00065D55" w:rsidP="009301D5">
            <w:pPr>
              <w:pStyle w:val="TableParagraph"/>
              <w:kinsoku w:val="0"/>
              <w:overflowPunct w:val="0"/>
              <w:spacing w:line="200" w:lineRule="exact"/>
              <w:rPr>
                <w:sz w:val="20"/>
                <w:szCs w:val="20"/>
              </w:rPr>
            </w:pPr>
          </w:p>
          <w:p w:rsidR="00065D55" w:rsidRDefault="00065D55" w:rsidP="009301D5">
            <w:pPr>
              <w:pStyle w:val="TableParagraph"/>
              <w:kinsoku w:val="0"/>
              <w:overflowPunct w:val="0"/>
              <w:spacing w:line="200" w:lineRule="exact"/>
              <w:rPr>
                <w:sz w:val="20"/>
                <w:szCs w:val="20"/>
              </w:rPr>
            </w:pPr>
          </w:p>
          <w:p w:rsidR="00065D55" w:rsidRDefault="00065D55" w:rsidP="009301D5">
            <w:pPr>
              <w:pStyle w:val="TableParagraph"/>
              <w:kinsoku w:val="0"/>
              <w:overflowPunct w:val="0"/>
              <w:spacing w:line="200" w:lineRule="exact"/>
              <w:rPr>
                <w:sz w:val="20"/>
                <w:szCs w:val="20"/>
              </w:rPr>
            </w:pPr>
          </w:p>
          <w:p w:rsidR="00065D55" w:rsidRDefault="00065D55" w:rsidP="009301D5">
            <w:pPr>
              <w:pStyle w:val="TableParagraph"/>
              <w:kinsoku w:val="0"/>
              <w:overflowPunct w:val="0"/>
              <w:spacing w:line="200" w:lineRule="exact"/>
              <w:rPr>
                <w:sz w:val="20"/>
                <w:szCs w:val="20"/>
              </w:rPr>
            </w:pPr>
          </w:p>
          <w:p w:rsidR="00065D55" w:rsidRDefault="00065D55" w:rsidP="009301D5">
            <w:pPr>
              <w:pStyle w:val="TableParagraph"/>
              <w:kinsoku w:val="0"/>
              <w:overflowPunct w:val="0"/>
              <w:spacing w:line="200" w:lineRule="exact"/>
              <w:rPr>
                <w:sz w:val="20"/>
                <w:szCs w:val="20"/>
              </w:rPr>
            </w:pPr>
          </w:p>
          <w:p w:rsidR="00065D55" w:rsidRDefault="00065D55" w:rsidP="009301D5">
            <w:pPr>
              <w:pStyle w:val="TableParagraph"/>
              <w:kinsoku w:val="0"/>
              <w:overflowPunct w:val="0"/>
              <w:spacing w:before="12" w:line="220" w:lineRule="exact"/>
              <w:rPr>
                <w:sz w:val="22"/>
                <w:szCs w:val="22"/>
              </w:rPr>
            </w:pPr>
          </w:p>
          <w:p w:rsidR="00065D55" w:rsidRDefault="00065D55" w:rsidP="009301D5">
            <w:pPr>
              <w:pStyle w:val="TableParagraph"/>
              <w:kinsoku w:val="0"/>
              <w:overflowPunct w:val="0"/>
              <w:ind w:left="102"/>
            </w:pPr>
            <w:r>
              <w:rPr>
                <w:rFonts w:ascii="Arial" w:hAnsi="Arial" w:cs="Arial"/>
              </w:rPr>
              <w:t>65cm</w:t>
            </w:r>
          </w:p>
        </w:tc>
      </w:tr>
      <w:tr w:rsidR="00065D55" w:rsidTr="009301D5">
        <w:trPr>
          <w:trHeight w:hRule="exact" w:val="1330"/>
        </w:trPr>
        <w:tc>
          <w:tcPr>
            <w:tcW w:w="46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4454" w:type="dxa"/>
            <w:gridSpan w:val="2"/>
            <w:tcBorders>
              <w:top w:val="single" w:sz="4" w:space="0" w:color="000000"/>
              <w:left w:val="single" w:sz="4" w:space="0" w:color="000000"/>
              <w:bottom w:val="single" w:sz="4" w:space="0" w:color="000000"/>
              <w:right w:val="single" w:sz="4" w:space="0" w:color="000000"/>
            </w:tcBorders>
          </w:tcPr>
          <w:p w:rsidR="00065D55" w:rsidRDefault="00065D55" w:rsidP="009301D5">
            <w:pPr>
              <w:pStyle w:val="TableParagraph"/>
              <w:kinsoku w:val="0"/>
              <w:overflowPunct w:val="0"/>
              <w:spacing w:line="366" w:lineRule="exact"/>
              <w:ind w:left="102"/>
              <w:rPr>
                <w:rFonts w:ascii="Arial" w:hAnsi="Arial" w:cs="Arial"/>
                <w:sz w:val="32"/>
                <w:szCs w:val="32"/>
              </w:rPr>
            </w:pPr>
            <w:r>
              <w:rPr>
                <w:rFonts w:ascii="Arial" w:hAnsi="Arial" w:cs="Arial"/>
                <w:b/>
                <w:bCs/>
                <w:spacing w:val="-1"/>
                <w:sz w:val="32"/>
                <w:szCs w:val="32"/>
              </w:rPr>
              <w:t>Removal:</w:t>
            </w:r>
          </w:p>
          <w:p w:rsidR="00065D55" w:rsidRDefault="00065D55" w:rsidP="009301D5">
            <w:pPr>
              <w:pStyle w:val="TableParagraph"/>
              <w:tabs>
                <w:tab w:val="left" w:pos="462"/>
              </w:tabs>
              <w:kinsoku w:val="0"/>
              <w:overflowPunct w:val="0"/>
              <w:spacing w:line="279" w:lineRule="exact"/>
              <w:ind w:left="102"/>
            </w:pPr>
            <w:r>
              <w:rPr>
                <w:rFonts w:ascii="Gill Sans MT" w:hAnsi="Gill Sans MT" w:cs="Gill Sans MT"/>
              </w:rPr>
              <w:t>-</w:t>
            </w:r>
            <w:r>
              <w:rPr>
                <w:rFonts w:ascii="Gill Sans MT" w:hAnsi="Gill Sans MT" w:cs="Gill Sans MT"/>
              </w:rPr>
              <w:tab/>
            </w:r>
            <w:r>
              <w:rPr>
                <w:rFonts w:ascii="Arial" w:hAnsi="Arial" w:cs="Arial"/>
                <w:spacing w:val="-1"/>
              </w:rPr>
              <w:t>Hol</w:t>
            </w:r>
            <w:r>
              <w:rPr>
                <w:rFonts w:ascii="Arial" w:hAnsi="Arial" w:cs="Arial"/>
              </w:rPr>
              <w:t xml:space="preserve">d </w:t>
            </w:r>
            <w:r>
              <w:rPr>
                <w:rFonts w:ascii="Arial" w:hAnsi="Arial" w:cs="Arial"/>
                <w:spacing w:val="-1"/>
              </w:rPr>
              <w:t>caref</w:t>
            </w:r>
            <w:r>
              <w:rPr>
                <w:rFonts w:ascii="Arial" w:hAnsi="Arial" w:cs="Arial"/>
              </w:rPr>
              <w:t>u</w:t>
            </w:r>
            <w:r>
              <w:rPr>
                <w:rFonts w:ascii="Arial" w:hAnsi="Arial" w:cs="Arial"/>
                <w:spacing w:val="-1"/>
              </w:rPr>
              <w:t>ll</w:t>
            </w:r>
            <w:r>
              <w:rPr>
                <w:rFonts w:ascii="Arial" w:hAnsi="Arial" w:cs="Arial"/>
              </w:rPr>
              <w:t xml:space="preserve">y </w:t>
            </w:r>
            <w:r>
              <w:rPr>
                <w:rFonts w:ascii="Arial" w:hAnsi="Arial" w:cs="Arial"/>
                <w:spacing w:val="-1"/>
              </w:rPr>
              <w:t>fro</w:t>
            </w:r>
            <w:r>
              <w:rPr>
                <w:rFonts w:ascii="Arial" w:hAnsi="Arial" w:cs="Arial"/>
              </w:rPr>
              <w:t xml:space="preserve">m </w:t>
            </w:r>
            <w:r>
              <w:rPr>
                <w:rFonts w:ascii="Arial" w:hAnsi="Arial" w:cs="Arial"/>
                <w:spacing w:val="-1"/>
              </w:rPr>
              <w:t>base.</w:t>
            </w:r>
          </w:p>
        </w:tc>
      </w:tr>
    </w:tbl>
    <w:p w:rsidR="00B71C12" w:rsidRDefault="00B71C12" w:rsidP="00B71C12">
      <w:pPr>
        <w:pStyle w:val="BodyText"/>
        <w:tabs>
          <w:tab w:val="left" w:pos="1179"/>
        </w:tabs>
        <w:kinsoku w:val="0"/>
        <w:overflowPunct w:val="0"/>
        <w:spacing w:line="292" w:lineRule="exact"/>
      </w:pPr>
    </w:p>
    <w:tbl>
      <w:tblPr>
        <w:tblW w:w="0" w:type="auto"/>
        <w:tblInd w:w="112" w:type="dxa"/>
        <w:tblLayout w:type="fixed"/>
        <w:tblCellMar>
          <w:left w:w="0" w:type="dxa"/>
          <w:right w:w="0" w:type="dxa"/>
        </w:tblCellMar>
        <w:tblLook w:val="0000" w:firstRow="0" w:lastRow="0" w:firstColumn="0" w:lastColumn="0" w:noHBand="0" w:noVBand="0"/>
      </w:tblPr>
      <w:tblGrid>
        <w:gridCol w:w="936"/>
        <w:gridCol w:w="945"/>
        <w:gridCol w:w="1095"/>
        <w:gridCol w:w="1131"/>
        <w:gridCol w:w="1195"/>
        <w:gridCol w:w="1226"/>
        <w:gridCol w:w="1336"/>
        <w:gridCol w:w="1210"/>
      </w:tblGrid>
      <w:tr w:rsidR="00065D55" w:rsidTr="009301D5">
        <w:trPr>
          <w:trHeight w:hRule="exact" w:val="286"/>
        </w:trPr>
        <w:tc>
          <w:tcPr>
            <w:tcW w:w="4107" w:type="dxa"/>
            <w:gridSpan w:val="4"/>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72" w:lineRule="exact"/>
              <w:ind w:left="102"/>
            </w:pPr>
            <w:r>
              <w:rPr>
                <w:rFonts w:ascii="Arial" w:hAnsi="Arial" w:cs="Arial"/>
                <w:spacing w:val="-1"/>
              </w:rPr>
              <w:t>Objec</w:t>
            </w:r>
            <w:r>
              <w:rPr>
                <w:rFonts w:ascii="Arial" w:hAnsi="Arial" w:cs="Arial"/>
              </w:rPr>
              <w:t xml:space="preserve">t </w:t>
            </w:r>
            <w:r>
              <w:rPr>
                <w:rFonts w:ascii="Arial" w:hAnsi="Arial" w:cs="Arial"/>
                <w:spacing w:val="-1"/>
              </w:rPr>
              <w:t>Firs</w:t>
            </w:r>
            <w:r>
              <w:rPr>
                <w:rFonts w:ascii="Arial" w:hAnsi="Arial" w:cs="Arial"/>
              </w:rPr>
              <w:t xml:space="preserve">t </w:t>
            </w:r>
            <w:r>
              <w:rPr>
                <w:rFonts w:ascii="Arial" w:hAnsi="Arial" w:cs="Arial"/>
                <w:spacing w:val="-1"/>
              </w:rPr>
              <w:t>Ai</w:t>
            </w:r>
            <w:r>
              <w:rPr>
                <w:rFonts w:ascii="Arial" w:hAnsi="Arial" w:cs="Arial"/>
              </w:rPr>
              <w:t xml:space="preserve">d </w:t>
            </w:r>
            <w:r>
              <w:rPr>
                <w:rFonts w:ascii="Arial" w:hAnsi="Arial" w:cs="Arial"/>
                <w:spacing w:val="-1"/>
              </w:rPr>
              <w:t>Reco</w:t>
            </w:r>
            <w:r>
              <w:rPr>
                <w:rFonts w:ascii="Arial" w:hAnsi="Arial" w:cs="Arial"/>
                <w:spacing w:val="1"/>
              </w:rPr>
              <w:t>r</w:t>
            </w:r>
            <w:r>
              <w:rPr>
                <w:rFonts w:ascii="Arial" w:hAnsi="Arial" w:cs="Arial"/>
              </w:rPr>
              <w:t>d</w:t>
            </w:r>
          </w:p>
        </w:tc>
        <w:tc>
          <w:tcPr>
            <w:tcW w:w="4967" w:type="dxa"/>
            <w:gridSpan w:val="4"/>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tc>
      </w:tr>
      <w:tr w:rsidR="00065D55" w:rsidTr="009301D5">
        <w:trPr>
          <w:trHeight w:hRule="exact" w:val="470"/>
        </w:trPr>
        <w:tc>
          <w:tcPr>
            <w:tcW w:w="936"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30" w:lineRule="exact"/>
              <w:ind w:left="102"/>
            </w:pPr>
            <w:r>
              <w:rPr>
                <w:rFonts w:ascii="Arial" w:hAnsi="Arial" w:cs="Arial"/>
                <w:sz w:val="20"/>
                <w:szCs w:val="20"/>
              </w:rPr>
              <w:t>Wet</w:t>
            </w:r>
            <w:r>
              <w:rPr>
                <w:rFonts w:ascii="Arial" w:hAnsi="Arial" w:cs="Arial"/>
                <w:spacing w:val="-1"/>
                <w:sz w:val="20"/>
                <w:szCs w:val="20"/>
              </w:rPr>
              <w:t xml:space="preserve"> </w:t>
            </w:r>
            <w:r>
              <w:rPr>
                <w:rFonts w:ascii="Arial" w:hAnsi="Arial" w:cs="Arial"/>
                <w:sz w:val="20"/>
                <w:szCs w:val="20"/>
              </w:rPr>
              <w:t>or Damp</w:t>
            </w:r>
          </w:p>
        </w:tc>
        <w:tc>
          <w:tcPr>
            <w:tcW w:w="945"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30" w:lineRule="exact"/>
              <w:ind w:left="102"/>
            </w:pPr>
            <w:r>
              <w:rPr>
                <w:rFonts w:ascii="Arial" w:hAnsi="Arial" w:cs="Arial"/>
                <w:sz w:val="20"/>
                <w:szCs w:val="20"/>
              </w:rPr>
              <w:t>Contam inated</w:t>
            </w:r>
          </w:p>
        </w:tc>
        <w:tc>
          <w:tcPr>
            <w:tcW w:w="1095"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27" w:lineRule="exact"/>
              <w:ind w:left="102"/>
            </w:pPr>
            <w:r>
              <w:rPr>
                <w:rFonts w:ascii="Arial" w:hAnsi="Arial" w:cs="Arial"/>
                <w:sz w:val="20"/>
                <w:szCs w:val="20"/>
              </w:rPr>
              <w:t>Broken</w:t>
            </w:r>
          </w:p>
        </w:tc>
        <w:tc>
          <w:tcPr>
            <w:tcW w:w="1131"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27" w:lineRule="exact"/>
              <w:ind w:left="102"/>
            </w:pPr>
            <w:r>
              <w:rPr>
                <w:rFonts w:ascii="Arial" w:hAnsi="Arial" w:cs="Arial"/>
                <w:sz w:val="20"/>
                <w:szCs w:val="20"/>
              </w:rPr>
              <w:t>We</w:t>
            </w:r>
            <w:r>
              <w:rPr>
                <w:rFonts w:ascii="Arial" w:hAnsi="Arial" w:cs="Arial"/>
                <w:spacing w:val="-2"/>
                <w:sz w:val="20"/>
                <w:szCs w:val="20"/>
              </w:rPr>
              <w:t>a</w:t>
            </w:r>
            <w:r>
              <w:rPr>
                <w:rFonts w:ascii="Arial" w:hAnsi="Arial" w:cs="Arial"/>
                <w:sz w:val="20"/>
                <w:szCs w:val="20"/>
              </w:rPr>
              <w:t>k</w:t>
            </w:r>
          </w:p>
        </w:tc>
        <w:tc>
          <w:tcPr>
            <w:tcW w:w="1195"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30" w:lineRule="exact"/>
              <w:ind w:left="102"/>
            </w:pPr>
            <w:r>
              <w:rPr>
                <w:rFonts w:ascii="Arial" w:hAnsi="Arial" w:cs="Arial"/>
                <w:sz w:val="20"/>
                <w:szCs w:val="20"/>
              </w:rPr>
              <w:t>Da</w:t>
            </w:r>
            <w:r>
              <w:rPr>
                <w:rFonts w:ascii="Arial" w:hAnsi="Arial" w:cs="Arial"/>
                <w:spacing w:val="-2"/>
                <w:sz w:val="20"/>
                <w:szCs w:val="20"/>
              </w:rPr>
              <w:t>n</w:t>
            </w:r>
            <w:r>
              <w:rPr>
                <w:rFonts w:ascii="Arial" w:hAnsi="Arial" w:cs="Arial"/>
                <w:sz w:val="20"/>
                <w:szCs w:val="20"/>
              </w:rPr>
              <w:t>gero</w:t>
            </w:r>
            <w:r>
              <w:rPr>
                <w:rFonts w:ascii="Arial" w:hAnsi="Arial" w:cs="Arial"/>
                <w:spacing w:val="-2"/>
                <w:sz w:val="20"/>
                <w:szCs w:val="20"/>
              </w:rPr>
              <w:t>u</w:t>
            </w:r>
            <w:r>
              <w:rPr>
                <w:rFonts w:ascii="Arial" w:hAnsi="Arial" w:cs="Arial"/>
                <w:sz w:val="20"/>
                <w:szCs w:val="20"/>
              </w:rPr>
              <w:t>s to</w:t>
            </w:r>
            <w:r>
              <w:rPr>
                <w:rFonts w:ascii="Arial" w:hAnsi="Arial" w:cs="Arial"/>
                <w:spacing w:val="-1"/>
                <w:sz w:val="20"/>
                <w:szCs w:val="20"/>
              </w:rPr>
              <w:t xml:space="preserve"> </w:t>
            </w:r>
            <w:r>
              <w:rPr>
                <w:rFonts w:ascii="Arial" w:hAnsi="Arial" w:cs="Arial"/>
                <w:sz w:val="20"/>
                <w:szCs w:val="20"/>
              </w:rPr>
              <w:t>Hand</w:t>
            </w:r>
            <w:r>
              <w:rPr>
                <w:rFonts w:ascii="Arial" w:hAnsi="Arial" w:cs="Arial"/>
                <w:spacing w:val="-2"/>
                <w:sz w:val="20"/>
                <w:szCs w:val="20"/>
              </w:rPr>
              <w:t>l</w:t>
            </w:r>
            <w:r>
              <w:rPr>
                <w:rFonts w:ascii="Arial" w:hAnsi="Arial" w:cs="Arial"/>
                <w:sz w:val="20"/>
                <w:szCs w:val="20"/>
              </w:rPr>
              <w:t>e</w:t>
            </w:r>
          </w:p>
        </w:tc>
        <w:tc>
          <w:tcPr>
            <w:tcW w:w="1226"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27" w:lineRule="exact"/>
              <w:ind w:left="102"/>
            </w:pPr>
            <w:r>
              <w:rPr>
                <w:rFonts w:ascii="Arial" w:hAnsi="Arial" w:cs="Arial"/>
                <w:spacing w:val="-1"/>
                <w:sz w:val="20"/>
                <w:szCs w:val="20"/>
              </w:rPr>
              <w:t>Mouldy</w:t>
            </w:r>
          </w:p>
        </w:tc>
        <w:tc>
          <w:tcPr>
            <w:tcW w:w="1336"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30" w:lineRule="exact"/>
              <w:ind w:left="102"/>
            </w:pPr>
            <w:r>
              <w:rPr>
                <w:rFonts w:ascii="Arial" w:hAnsi="Arial" w:cs="Arial"/>
                <w:sz w:val="20"/>
                <w:szCs w:val="20"/>
              </w:rPr>
              <w:t>Smoke Dam</w:t>
            </w:r>
            <w:r>
              <w:rPr>
                <w:rFonts w:ascii="Arial" w:hAnsi="Arial" w:cs="Arial"/>
                <w:spacing w:val="-2"/>
                <w:sz w:val="20"/>
                <w:szCs w:val="20"/>
              </w:rPr>
              <w:t>a</w:t>
            </w:r>
            <w:r>
              <w:rPr>
                <w:rFonts w:ascii="Arial" w:hAnsi="Arial" w:cs="Arial"/>
                <w:sz w:val="20"/>
                <w:szCs w:val="20"/>
              </w:rPr>
              <w:t>ged</w:t>
            </w:r>
          </w:p>
        </w:tc>
        <w:tc>
          <w:tcPr>
            <w:tcW w:w="121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27" w:lineRule="exact"/>
              <w:ind w:left="102"/>
            </w:pPr>
            <w:r>
              <w:rPr>
                <w:rFonts w:ascii="Arial" w:hAnsi="Arial" w:cs="Arial"/>
                <w:sz w:val="20"/>
                <w:szCs w:val="20"/>
              </w:rPr>
              <w:t>Other</w:t>
            </w:r>
          </w:p>
        </w:tc>
      </w:tr>
      <w:tr w:rsidR="00065D55" w:rsidTr="009301D5">
        <w:trPr>
          <w:trHeight w:hRule="exact" w:val="287"/>
        </w:trPr>
        <w:tc>
          <w:tcPr>
            <w:tcW w:w="93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94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09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131"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19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33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10" w:type="dxa"/>
            <w:tcBorders>
              <w:top w:val="single" w:sz="4" w:space="0" w:color="000000"/>
              <w:left w:val="single" w:sz="4" w:space="0" w:color="000000"/>
              <w:bottom w:val="single" w:sz="4" w:space="0" w:color="000000"/>
              <w:right w:val="single" w:sz="4" w:space="0" w:color="000000"/>
            </w:tcBorders>
          </w:tcPr>
          <w:p w:rsidR="00065D55" w:rsidRDefault="00065D55" w:rsidP="009301D5"/>
        </w:tc>
      </w:tr>
    </w:tbl>
    <w:p w:rsidR="00065D55" w:rsidRDefault="00065D55" w:rsidP="00065D55">
      <w:pPr>
        <w:kinsoku w:val="0"/>
        <w:overflowPunct w:val="0"/>
        <w:spacing w:before="14" w:line="260" w:lineRule="exact"/>
        <w:rPr>
          <w:sz w:val="26"/>
          <w:szCs w:val="26"/>
        </w:rPr>
      </w:pPr>
    </w:p>
    <w:tbl>
      <w:tblPr>
        <w:tblW w:w="0" w:type="auto"/>
        <w:tblInd w:w="112" w:type="dxa"/>
        <w:tblLayout w:type="fixed"/>
        <w:tblCellMar>
          <w:left w:w="0" w:type="dxa"/>
          <w:right w:w="0" w:type="dxa"/>
        </w:tblCellMar>
        <w:tblLook w:val="0000" w:firstRow="0" w:lastRow="0" w:firstColumn="0" w:lastColumn="0" w:noHBand="0" w:noVBand="0"/>
      </w:tblPr>
      <w:tblGrid>
        <w:gridCol w:w="1560"/>
        <w:gridCol w:w="1134"/>
        <w:gridCol w:w="1419"/>
        <w:gridCol w:w="1275"/>
        <w:gridCol w:w="3686"/>
      </w:tblGrid>
      <w:tr w:rsidR="00065D55" w:rsidTr="009301D5">
        <w:trPr>
          <w:trHeight w:hRule="exact" w:val="470"/>
        </w:trPr>
        <w:tc>
          <w:tcPr>
            <w:tcW w:w="156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26" w:lineRule="exact"/>
              <w:ind w:left="102"/>
            </w:pPr>
            <w:r>
              <w:rPr>
                <w:rFonts w:ascii="Arial" w:hAnsi="Arial" w:cs="Arial"/>
                <w:spacing w:val="-1"/>
                <w:sz w:val="20"/>
                <w:szCs w:val="20"/>
              </w:rPr>
              <w:t>P</w:t>
            </w:r>
            <w:r>
              <w:rPr>
                <w:rFonts w:ascii="Arial" w:hAnsi="Arial" w:cs="Arial"/>
                <w:sz w:val="20"/>
                <w:szCs w:val="20"/>
              </w:rPr>
              <w:t xml:space="preserve">ack </w:t>
            </w:r>
            <w:r>
              <w:rPr>
                <w:rFonts w:ascii="Arial" w:hAnsi="Arial" w:cs="Arial"/>
                <w:spacing w:val="-2"/>
                <w:sz w:val="20"/>
                <w:szCs w:val="20"/>
              </w:rPr>
              <w:t>A</w:t>
            </w:r>
            <w:r>
              <w:rPr>
                <w:rFonts w:ascii="Arial" w:hAnsi="Arial" w:cs="Arial"/>
                <w:sz w:val="20"/>
                <w:szCs w:val="20"/>
              </w:rPr>
              <w:t xml:space="preserve">s </w:t>
            </w:r>
            <w:r>
              <w:rPr>
                <w:rFonts w:ascii="Arial" w:hAnsi="Arial" w:cs="Arial"/>
                <w:spacing w:val="-1"/>
                <w:sz w:val="20"/>
                <w:szCs w:val="20"/>
              </w:rPr>
              <w:t>I</w:t>
            </w:r>
            <w:r>
              <w:rPr>
                <w:rFonts w:ascii="Arial" w:hAnsi="Arial" w:cs="Arial"/>
                <w:sz w:val="20"/>
                <w:szCs w:val="20"/>
              </w:rPr>
              <w:t>s</w:t>
            </w:r>
          </w:p>
        </w:tc>
        <w:tc>
          <w:tcPr>
            <w:tcW w:w="1134"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26" w:lineRule="exact"/>
              <w:ind w:left="102"/>
              <w:rPr>
                <w:rFonts w:ascii="Arial" w:hAnsi="Arial" w:cs="Arial"/>
                <w:sz w:val="20"/>
                <w:szCs w:val="20"/>
              </w:rPr>
            </w:pPr>
            <w:r>
              <w:rPr>
                <w:rFonts w:ascii="Arial" w:hAnsi="Arial" w:cs="Arial"/>
                <w:sz w:val="20"/>
                <w:szCs w:val="20"/>
              </w:rPr>
              <w:t>Dry</w:t>
            </w:r>
          </w:p>
          <w:p w:rsidR="00065D55" w:rsidRDefault="00065D55" w:rsidP="009301D5">
            <w:pPr>
              <w:pStyle w:val="TableParagraph"/>
              <w:kinsoku w:val="0"/>
              <w:overflowPunct w:val="0"/>
              <w:ind w:left="102"/>
            </w:pPr>
            <w:r>
              <w:rPr>
                <w:rFonts w:ascii="Arial" w:hAnsi="Arial" w:cs="Arial"/>
                <w:sz w:val="20"/>
                <w:szCs w:val="20"/>
              </w:rPr>
              <w:t>and</w:t>
            </w:r>
            <w:r>
              <w:rPr>
                <w:rFonts w:ascii="Arial" w:hAnsi="Arial" w:cs="Arial"/>
                <w:spacing w:val="-1"/>
                <w:sz w:val="20"/>
                <w:szCs w:val="20"/>
              </w:rPr>
              <w:t xml:space="preserve"> </w:t>
            </w:r>
            <w:r>
              <w:rPr>
                <w:rFonts w:ascii="Arial" w:hAnsi="Arial" w:cs="Arial"/>
                <w:sz w:val="20"/>
                <w:szCs w:val="20"/>
              </w:rPr>
              <w:t>Pack</w:t>
            </w:r>
          </w:p>
        </w:tc>
        <w:tc>
          <w:tcPr>
            <w:tcW w:w="1419"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26" w:lineRule="exact"/>
              <w:ind w:left="101"/>
              <w:rPr>
                <w:rFonts w:ascii="Arial" w:hAnsi="Arial" w:cs="Arial"/>
                <w:sz w:val="20"/>
                <w:szCs w:val="20"/>
              </w:rPr>
            </w:pPr>
            <w:r>
              <w:rPr>
                <w:rFonts w:ascii="Arial" w:hAnsi="Arial" w:cs="Arial"/>
                <w:spacing w:val="-1"/>
                <w:sz w:val="20"/>
                <w:szCs w:val="20"/>
              </w:rPr>
              <w:t>Kee</w:t>
            </w:r>
            <w:r>
              <w:rPr>
                <w:rFonts w:ascii="Arial" w:hAnsi="Arial" w:cs="Arial"/>
                <w:sz w:val="20"/>
                <w:szCs w:val="20"/>
              </w:rPr>
              <w:t>p</w:t>
            </w:r>
            <w:r>
              <w:rPr>
                <w:rFonts w:ascii="Arial" w:hAnsi="Arial" w:cs="Arial"/>
                <w:spacing w:val="-1"/>
                <w:sz w:val="20"/>
                <w:szCs w:val="20"/>
              </w:rPr>
              <w:t xml:space="preserve"> Wet</w:t>
            </w:r>
          </w:p>
          <w:p w:rsidR="00065D55" w:rsidRDefault="00065D55" w:rsidP="009301D5">
            <w:pPr>
              <w:pStyle w:val="TableParagraph"/>
              <w:kinsoku w:val="0"/>
              <w:overflowPunct w:val="0"/>
              <w:ind w:left="101"/>
            </w:pPr>
            <w:r>
              <w:rPr>
                <w:rFonts w:ascii="Arial" w:hAnsi="Arial" w:cs="Arial"/>
                <w:sz w:val="20"/>
                <w:szCs w:val="20"/>
              </w:rPr>
              <w:t>and</w:t>
            </w:r>
            <w:r>
              <w:rPr>
                <w:rFonts w:ascii="Arial" w:hAnsi="Arial" w:cs="Arial"/>
                <w:spacing w:val="-1"/>
                <w:sz w:val="20"/>
                <w:szCs w:val="20"/>
              </w:rPr>
              <w:t xml:space="preserve"> </w:t>
            </w:r>
            <w:r>
              <w:rPr>
                <w:rFonts w:ascii="Arial" w:hAnsi="Arial" w:cs="Arial"/>
                <w:sz w:val="20"/>
                <w:szCs w:val="20"/>
              </w:rPr>
              <w:t>Fre</w:t>
            </w:r>
            <w:r>
              <w:rPr>
                <w:rFonts w:ascii="Arial" w:hAnsi="Arial" w:cs="Arial"/>
                <w:spacing w:val="-2"/>
                <w:sz w:val="20"/>
                <w:szCs w:val="20"/>
              </w:rPr>
              <w:t>e</w:t>
            </w:r>
            <w:r>
              <w:rPr>
                <w:rFonts w:ascii="Arial" w:hAnsi="Arial" w:cs="Arial"/>
                <w:sz w:val="20"/>
                <w:szCs w:val="20"/>
              </w:rPr>
              <w:t>ze</w:t>
            </w:r>
          </w:p>
        </w:tc>
        <w:tc>
          <w:tcPr>
            <w:tcW w:w="1275"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26" w:lineRule="exact"/>
              <w:ind w:left="102"/>
              <w:rPr>
                <w:rFonts w:ascii="Arial" w:hAnsi="Arial" w:cs="Arial"/>
                <w:sz w:val="20"/>
                <w:szCs w:val="20"/>
              </w:rPr>
            </w:pPr>
            <w:r>
              <w:rPr>
                <w:rFonts w:ascii="Arial" w:hAnsi="Arial" w:cs="Arial"/>
                <w:sz w:val="20"/>
                <w:szCs w:val="20"/>
              </w:rPr>
              <w:t>W</w:t>
            </w:r>
            <w:r>
              <w:rPr>
                <w:rFonts w:ascii="Arial" w:hAnsi="Arial" w:cs="Arial"/>
                <w:spacing w:val="-2"/>
                <w:sz w:val="20"/>
                <w:szCs w:val="20"/>
              </w:rPr>
              <w:t>a</w:t>
            </w:r>
            <w:r>
              <w:rPr>
                <w:rFonts w:ascii="Arial" w:hAnsi="Arial" w:cs="Arial"/>
                <w:sz w:val="20"/>
                <w:szCs w:val="20"/>
              </w:rPr>
              <w:t>sh</w:t>
            </w:r>
            <w:r>
              <w:rPr>
                <w:rFonts w:ascii="Arial" w:hAnsi="Arial" w:cs="Arial"/>
                <w:spacing w:val="-1"/>
                <w:sz w:val="20"/>
                <w:szCs w:val="20"/>
              </w:rPr>
              <w:t xml:space="preserve"> </w:t>
            </w:r>
            <w:r>
              <w:rPr>
                <w:rFonts w:ascii="Arial" w:hAnsi="Arial" w:cs="Arial"/>
                <w:sz w:val="20"/>
                <w:szCs w:val="20"/>
              </w:rPr>
              <w:t>then</w:t>
            </w:r>
          </w:p>
          <w:p w:rsidR="00065D55" w:rsidRDefault="00065D55" w:rsidP="009301D5">
            <w:pPr>
              <w:pStyle w:val="TableParagraph"/>
              <w:kinsoku w:val="0"/>
              <w:overflowPunct w:val="0"/>
              <w:ind w:left="157"/>
            </w:pPr>
            <w:r>
              <w:rPr>
                <w:rFonts w:ascii="Arial" w:hAnsi="Arial" w:cs="Arial"/>
                <w:sz w:val="20"/>
                <w:szCs w:val="20"/>
              </w:rPr>
              <w:t>Dry</w:t>
            </w:r>
          </w:p>
        </w:tc>
        <w:tc>
          <w:tcPr>
            <w:tcW w:w="3686"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26" w:lineRule="exact"/>
              <w:ind w:left="102"/>
            </w:pPr>
            <w:r>
              <w:rPr>
                <w:rFonts w:ascii="Arial" w:hAnsi="Arial" w:cs="Arial"/>
                <w:sz w:val="20"/>
                <w:szCs w:val="20"/>
              </w:rPr>
              <w:t>Other</w:t>
            </w:r>
          </w:p>
        </w:tc>
      </w:tr>
      <w:tr w:rsidR="00065D55" w:rsidTr="009301D5">
        <w:trPr>
          <w:trHeight w:hRule="exact" w:val="286"/>
        </w:trPr>
        <w:tc>
          <w:tcPr>
            <w:tcW w:w="15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134"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1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7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3686" w:type="dxa"/>
            <w:tcBorders>
              <w:top w:val="single" w:sz="4" w:space="0" w:color="000000"/>
              <w:left w:val="single" w:sz="4" w:space="0" w:color="000000"/>
              <w:bottom w:val="single" w:sz="4" w:space="0" w:color="000000"/>
              <w:right w:val="single" w:sz="4" w:space="0" w:color="000000"/>
            </w:tcBorders>
          </w:tcPr>
          <w:p w:rsidR="00065D55" w:rsidRDefault="00065D55" w:rsidP="009301D5"/>
        </w:tc>
      </w:tr>
    </w:tbl>
    <w:p w:rsidR="00690D43" w:rsidRDefault="00690D43" w:rsidP="00743556">
      <w:pPr>
        <w:ind w:firstLine="720"/>
        <w:sectPr w:rsidR="00690D43" w:rsidSect="00743556">
          <w:pgSz w:w="11920" w:h="16840"/>
          <w:pgMar w:top="1219" w:right="1077" w:bottom="2240" w:left="1202" w:header="0" w:footer="1009" w:gutter="0"/>
          <w:cols w:space="720"/>
          <w:noEndnote/>
          <w:docGrid w:linePitch="326"/>
        </w:sectPr>
      </w:pPr>
    </w:p>
    <w:p w:rsidR="00690D43" w:rsidRDefault="001867C0" w:rsidP="00743556">
      <w:pPr>
        <w:ind w:firstLine="720"/>
      </w:pPr>
      <w:r>
        <w:rPr>
          <w:noProof/>
        </w:rPr>
        <w:lastRenderedPageBreak/>
        <w:drawing>
          <wp:inline distT="0" distB="0" distL="0" distR="0">
            <wp:extent cx="5664835" cy="84639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64835" cy="8463915"/>
                    </a:xfrm>
                    <a:prstGeom prst="rect">
                      <a:avLst/>
                    </a:prstGeom>
                    <a:noFill/>
                    <a:ln>
                      <a:noFill/>
                    </a:ln>
                  </pic:spPr>
                </pic:pic>
              </a:graphicData>
            </a:graphic>
          </wp:inline>
        </w:drawing>
      </w:r>
    </w:p>
    <w:p w:rsidR="00690D43" w:rsidRDefault="001867C0" w:rsidP="00743556">
      <w:pPr>
        <w:ind w:firstLine="720"/>
      </w:pPr>
      <w:r>
        <w:rPr>
          <w:noProof/>
        </w:rPr>
        <w:lastRenderedPageBreak/>
        <w:drawing>
          <wp:inline distT="0" distB="0" distL="0" distR="0">
            <wp:extent cx="6010275" cy="849693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10275" cy="8496935"/>
                    </a:xfrm>
                    <a:prstGeom prst="rect">
                      <a:avLst/>
                    </a:prstGeom>
                    <a:noFill/>
                    <a:ln>
                      <a:noFill/>
                    </a:ln>
                  </pic:spPr>
                </pic:pic>
              </a:graphicData>
            </a:graphic>
          </wp:inline>
        </w:drawing>
      </w:r>
    </w:p>
    <w:p w:rsidR="00690D43" w:rsidRDefault="001867C0" w:rsidP="00743556">
      <w:pPr>
        <w:ind w:firstLine="720"/>
      </w:pPr>
      <w:r>
        <w:rPr>
          <w:noProof/>
        </w:rPr>
        <w:lastRenderedPageBreak/>
        <w:drawing>
          <wp:inline distT="0" distB="0" distL="0" distR="0">
            <wp:extent cx="5965825" cy="84416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65825" cy="8441690"/>
                    </a:xfrm>
                    <a:prstGeom prst="rect">
                      <a:avLst/>
                    </a:prstGeom>
                    <a:noFill/>
                    <a:ln>
                      <a:noFill/>
                    </a:ln>
                  </pic:spPr>
                </pic:pic>
              </a:graphicData>
            </a:graphic>
          </wp:inline>
        </w:drawing>
      </w:r>
    </w:p>
    <w:p w:rsidR="00690D43" w:rsidRDefault="00690D43" w:rsidP="00743556">
      <w:pPr>
        <w:ind w:firstLine="720"/>
        <w:sectPr w:rsidR="00690D43" w:rsidSect="00690D43">
          <w:pgSz w:w="11920" w:h="16840"/>
          <w:pgMar w:top="1219" w:right="1077" w:bottom="2240" w:left="1202" w:header="0" w:footer="1009" w:gutter="0"/>
          <w:cols w:space="720"/>
          <w:noEndnote/>
          <w:docGrid w:linePitch="326"/>
        </w:sectPr>
      </w:pPr>
    </w:p>
    <w:p w:rsidR="00065D55" w:rsidRDefault="001867C0" w:rsidP="00065D55">
      <w:pPr>
        <w:kinsoku w:val="0"/>
        <w:overflowPunct w:val="0"/>
        <w:spacing w:line="120" w:lineRule="exact"/>
        <w:rPr>
          <w:sz w:val="12"/>
          <w:szCs w:val="12"/>
        </w:rPr>
      </w:pPr>
      <w:r>
        <w:rPr>
          <w:noProof/>
        </w:rPr>
        <w:lastRenderedPageBreak/>
        <mc:AlternateContent>
          <mc:Choice Requires="wpg">
            <w:drawing>
              <wp:anchor distT="0" distB="0" distL="114300" distR="114300" simplePos="0" relativeHeight="251673088" behindDoc="1" locked="0" layoutInCell="0" allowOverlap="1">
                <wp:simplePos x="0" y="0"/>
                <wp:positionH relativeFrom="page">
                  <wp:posOffset>835025</wp:posOffset>
                </wp:positionH>
                <wp:positionV relativeFrom="page">
                  <wp:posOffset>610870</wp:posOffset>
                </wp:positionV>
                <wp:extent cx="9213850" cy="594995"/>
                <wp:effectExtent l="0" t="0" r="0" b="0"/>
                <wp:wrapNone/>
                <wp:docPr id="1"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13850" cy="594995"/>
                          <a:chOff x="1315" y="962"/>
                          <a:chExt cx="14510" cy="937"/>
                        </a:xfrm>
                      </wpg:grpSpPr>
                      <wps:wsp>
                        <wps:cNvPr id="3" name="Freeform 240"/>
                        <wps:cNvSpPr>
                          <a:spLocks/>
                        </wps:cNvSpPr>
                        <wps:spPr bwMode="auto">
                          <a:xfrm>
                            <a:off x="1321" y="968"/>
                            <a:ext cx="14498" cy="20"/>
                          </a:xfrm>
                          <a:custGeom>
                            <a:avLst/>
                            <a:gdLst>
                              <a:gd name="T0" fmla="*/ 14498 w 14498"/>
                              <a:gd name="T1" fmla="*/ 0 h 20"/>
                              <a:gd name="T2" fmla="*/ 0 w 14498"/>
                              <a:gd name="T3" fmla="*/ 0 h 20"/>
                            </a:gdLst>
                            <a:ahLst/>
                            <a:cxnLst>
                              <a:cxn ang="0">
                                <a:pos x="T0" y="T1"/>
                              </a:cxn>
                              <a:cxn ang="0">
                                <a:pos x="T2" y="T3"/>
                              </a:cxn>
                            </a:cxnLst>
                            <a:rect l="0" t="0" r="r" b="b"/>
                            <a:pathLst>
                              <a:path w="14498" h="20">
                                <a:moveTo>
                                  <a:pt x="14498" y="0"/>
                                </a:moveTo>
                                <a:lnTo>
                                  <a:pt x="0"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241"/>
                        <wps:cNvSpPr>
                          <a:spLocks/>
                        </wps:cNvSpPr>
                        <wps:spPr bwMode="auto">
                          <a:xfrm>
                            <a:off x="1325" y="973"/>
                            <a:ext cx="20" cy="915"/>
                          </a:xfrm>
                          <a:custGeom>
                            <a:avLst/>
                            <a:gdLst>
                              <a:gd name="T0" fmla="*/ 0 w 20"/>
                              <a:gd name="T1" fmla="*/ 0 h 915"/>
                              <a:gd name="T2" fmla="*/ 0 w 20"/>
                              <a:gd name="T3" fmla="*/ 915 h 915"/>
                            </a:gdLst>
                            <a:ahLst/>
                            <a:cxnLst>
                              <a:cxn ang="0">
                                <a:pos x="T0" y="T1"/>
                              </a:cxn>
                              <a:cxn ang="0">
                                <a:pos x="T2" y="T3"/>
                              </a:cxn>
                            </a:cxnLst>
                            <a:rect l="0" t="0" r="r" b="b"/>
                            <a:pathLst>
                              <a:path w="20" h="915">
                                <a:moveTo>
                                  <a:pt x="0" y="0"/>
                                </a:moveTo>
                                <a:lnTo>
                                  <a:pt x="0" y="915"/>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242"/>
                        <wps:cNvSpPr>
                          <a:spLocks/>
                        </wps:cNvSpPr>
                        <wps:spPr bwMode="auto">
                          <a:xfrm>
                            <a:off x="15814" y="973"/>
                            <a:ext cx="20" cy="915"/>
                          </a:xfrm>
                          <a:custGeom>
                            <a:avLst/>
                            <a:gdLst>
                              <a:gd name="T0" fmla="*/ 0 w 20"/>
                              <a:gd name="T1" fmla="*/ 0 h 915"/>
                              <a:gd name="T2" fmla="*/ 0 w 20"/>
                              <a:gd name="T3" fmla="*/ 915 h 915"/>
                            </a:gdLst>
                            <a:ahLst/>
                            <a:cxnLst>
                              <a:cxn ang="0">
                                <a:pos x="T0" y="T1"/>
                              </a:cxn>
                              <a:cxn ang="0">
                                <a:pos x="T2" y="T3"/>
                              </a:cxn>
                            </a:cxnLst>
                            <a:rect l="0" t="0" r="r" b="b"/>
                            <a:pathLst>
                              <a:path w="20" h="915">
                                <a:moveTo>
                                  <a:pt x="0" y="0"/>
                                </a:moveTo>
                                <a:lnTo>
                                  <a:pt x="0" y="915"/>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243"/>
                        <wps:cNvSpPr>
                          <a:spLocks/>
                        </wps:cNvSpPr>
                        <wps:spPr bwMode="auto">
                          <a:xfrm>
                            <a:off x="1321" y="1893"/>
                            <a:ext cx="14498" cy="20"/>
                          </a:xfrm>
                          <a:custGeom>
                            <a:avLst/>
                            <a:gdLst>
                              <a:gd name="T0" fmla="*/ 14498 w 14498"/>
                              <a:gd name="T1" fmla="*/ 0 h 20"/>
                              <a:gd name="T2" fmla="*/ 0 w 14498"/>
                              <a:gd name="T3" fmla="*/ 0 h 20"/>
                            </a:gdLst>
                            <a:ahLst/>
                            <a:cxnLst>
                              <a:cxn ang="0">
                                <a:pos x="T0" y="T1"/>
                              </a:cxn>
                              <a:cxn ang="0">
                                <a:pos x="T2" y="T3"/>
                              </a:cxn>
                            </a:cxnLst>
                            <a:rect l="0" t="0" r="r" b="b"/>
                            <a:pathLst>
                              <a:path w="14498" h="20">
                                <a:moveTo>
                                  <a:pt x="14498" y="0"/>
                                </a:moveTo>
                                <a:lnTo>
                                  <a:pt x="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9" o:spid="_x0000_s1026" style="position:absolute;margin-left:65.75pt;margin-top:48.1pt;width:725.5pt;height:46.85pt;z-index:-251643392;mso-position-horizontal-relative:page;mso-position-vertical-relative:page" coordorigin="1315,962" coordsize="14510,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" o:allowincell="f">
                <v:shape id="Freeform 240" o:spid="_x0000_s1027" style="position:absolute;left:1321;top:968;width:14498;height:20;visibility:visible;mso-wrap-style:square;v-text-anchor:top" coordsize="144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TiBsIA&#10;AADaAAAADwAAAGRycy9kb3ducmV2LnhtbESPQYvCMBSE74L/ITxhb5q6C6LVKMVlYW9i9aC3R/Ns&#10;q81LbWKt/nqzsOBxmJlvmMWqM5VoqXGlZQXjUQSCOLO65FzBfvcznIJwHlljZZkUPMjBatnvLTDW&#10;9s5balOfiwBhF6OCwvs6ltJlBRl0I1sTB+9kG4M+yCaXusF7gJtKfkbRRBosOSwUWNO6oOyS3oyC&#10;6Jjy96Q9zJ6z7GKet31yPW8SpT4GXTIH4anz7/B/+1cr+IK/K+EG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OIGwgAAANoAAAAPAAAAAAAAAAAAAAAAAJgCAABkcnMvZG93&#10;bnJldi54bWxQSwUGAAAAAAQABAD1AAAAhwMAAAAA&#10;" path="m14498,l,e" filled="f" strokeweight=".20458mm">
                  <v:path arrowok="t" o:connecttype="custom" o:connectlocs="14498,0;0,0" o:connectangles="0,0"/>
                </v:shape>
                <v:shape id="Freeform 241" o:spid="_x0000_s1028" style="position:absolute;left:1325;top:973;width:20;height:915;visibility:visible;mso-wrap-style:square;v-text-anchor:top" coordsize="20,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L1MUA&#10;AADaAAAADwAAAGRycy9kb3ducmV2LnhtbESPT2vCQBTE7wW/w/KE3ppNC/4hukq1tLTiJdGDx+fu&#10;Mwlm36bZrabfvlsQPA4z8xtmvuxtIy7U+dqxguckBUGsnam5VLDfvT9NQfiAbLBxTAp+ycNyMXiY&#10;Y2bclXO6FKEUEcI+QwVVCG0mpdcVWfSJa4mjd3KdxRBlV0rT4TXCbSNf0nQsLdYcFypsaV2RPhc/&#10;VkH6UWxHm6/c8Zue5MfDavytdxulHof96wxEoD7cw7f2p1Ewgv8r8Qb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IvUxQAAANoAAAAPAAAAAAAAAAAAAAAAAJgCAABkcnMv&#10;ZG93bnJldi54bWxQSwUGAAAAAAQABAD1AAAAigMAAAAA&#10;" path="m,l,915e" filled="f" strokeweight=".20458mm">
                  <v:path arrowok="t" o:connecttype="custom" o:connectlocs="0,0;0,915" o:connectangles="0,0"/>
                </v:shape>
                <v:shape id="Freeform 242" o:spid="_x0000_s1029" style="position:absolute;left:15814;top:973;width:20;height:915;visibility:visible;mso-wrap-style:square;v-text-anchor:top" coordsize="20,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qwOMQA&#10;AADaAAAADwAAAGRycy9kb3ducmV2LnhtbESPT2vCQBTE7wW/w/KE3urGQlVSV/EPSiteEnvo8XX3&#10;mQSzb9Psqum3dwuCx2FmfsNM552txYVaXzlWMBwkIIi1MxUXCr4Om5cJCB+QDdaOScEfeZjPek9T&#10;TI27ckaXPBQiQtinqKAMoUml9Loki37gGuLoHV1rMUTZFtK0eI1wW8vXJBlJixXHhRIbWpWkT/nZ&#10;Kki2+f5t95k5Xutx9vO9HP3qw06p5363eAcRqAuP8L39YRSM4f9KvAF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qsDjEAAAA2gAAAA8AAAAAAAAAAAAAAAAAmAIAAGRycy9k&#10;b3ducmV2LnhtbFBLBQYAAAAABAAEAPUAAACJAwAAAAA=&#10;" path="m,l,915e" filled="f" strokeweight=".20458mm">
                  <v:path arrowok="t" o:connecttype="custom" o:connectlocs="0,0;0,915" o:connectangles="0,0"/>
                </v:shape>
                <v:shape id="Freeform 243" o:spid="_x0000_s1030" style="position:absolute;left:1321;top:1893;width:14498;height:20;visibility:visible;mso-wrap-style:square;v-text-anchor:top" coordsize="144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VJPcMA&#10;AADaAAAADwAAAGRycy9kb3ducmV2LnhtbESPQWvCQBSE7wX/w/IKXkrd6KG1qZsgQsGLh6iox0f2&#10;dROafRt2tyb667uFQo/DzHzDrMrRduJKPrSOFcxnGQji2umWjYLj4eN5CSJEZI2dY1JwowBlMXlY&#10;Ya7dwBVd99GIBOGQo4Imxj6XMtQNWQwz1xMn79N5izFJb6T2OCS47eQiy16kxZbTQoM9bRqqv/bf&#10;VsFhuM+f9G7zas6GLt666oRDpdT0cVy/g4g0xv/wX3urFbzB75V0A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VJPcMAAADaAAAADwAAAAAAAAAAAAAAAACYAgAAZHJzL2Rv&#10;d25yZXYueG1sUEsFBgAAAAAEAAQA9QAAAIgDAAAAAA==&#10;" path="m14498,l,e" filled="f" strokeweight=".58pt">
                  <v:path arrowok="t" o:connecttype="custom" o:connectlocs="14498,0;0,0" o:connectangles="0,0"/>
                </v:shape>
                <w10:wrap anchorx="page" anchory="page"/>
              </v:group>
            </w:pict>
          </mc:Fallback>
        </mc:AlternateContent>
      </w:r>
    </w:p>
    <w:p w:rsidR="00065D55" w:rsidRDefault="00065D55" w:rsidP="00065D55">
      <w:pPr>
        <w:pStyle w:val="Heading7"/>
        <w:kinsoku w:val="0"/>
        <w:overflowPunct w:val="0"/>
        <w:ind w:right="419"/>
        <w:jc w:val="center"/>
        <w:rPr>
          <w:b/>
          <w:bCs/>
        </w:rPr>
      </w:pPr>
      <w:bookmarkStart w:id="6" w:name="EXAMPLE_Blank_Object_Inventory_List"/>
      <w:bookmarkEnd w:id="6"/>
      <w:r>
        <w:t>Inventory</w:t>
      </w:r>
      <w:r>
        <w:rPr>
          <w:spacing w:val="-15"/>
        </w:rPr>
        <w:t xml:space="preserve"> </w:t>
      </w:r>
      <w:r>
        <w:t>of</w:t>
      </w:r>
      <w:r>
        <w:rPr>
          <w:spacing w:val="-13"/>
        </w:rPr>
        <w:t xml:space="preserve"> </w:t>
      </w:r>
      <w:r>
        <w:t>Salvaged</w:t>
      </w:r>
      <w:r>
        <w:rPr>
          <w:spacing w:val="-12"/>
        </w:rPr>
        <w:t xml:space="preserve"> </w:t>
      </w:r>
      <w:r>
        <w:t>Objects</w:t>
      </w:r>
    </w:p>
    <w:p w:rsidR="00065D55" w:rsidRDefault="00065D55" w:rsidP="00065D55">
      <w:pPr>
        <w:kinsoku w:val="0"/>
        <w:overflowPunct w:val="0"/>
        <w:spacing w:before="3" w:line="180" w:lineRule="exact"/>
        <w:rPr>
          <w:sz w:val="18"/>
          <w:szCs w:val="18"/>
        </w:rPr>
      </w:pPr>
    </w:p>
    <w:p w:rsidR="00065D55" w:rsidRDefault="00065D55" w:rsidP="00065D55">
      <w:pPr>
        <w:kinsoku w:val="0"/>
        <w:overflowPunct w:val="0"/>
        <w:spacing w:line="200" w:lineRule="exact"/>
        <w:rPr>
          <w:sz w:val="20"/>
          <w:szCs w:val="20"/>
        </w:rPr>
      </w:pPr>
    </w:p>
    <w:p w:rsidR="00065D55" w:rsidRDefault="00065D55" w:rsidP="00065D55">
      <w:pPr>
        <w:kinsoku w:val="0"/>
        <w:overflowPunct w:val="0"/>
        <w:spacing w:line="200" w:lineRule="exact"/>
        <w:rPr>
          <w:sz w:val="20"/>
          <w:szCs w:val="20"/>
        </w:rPr>
      </w:pPr>
    </w:p>
    <w:tbl>
      <w:tblPr>
        <w:tblW w:w="0" w:type="auto"/>
        <w:tblInd w:w="111" w:type="dxa"/>
        <w:tblLayout w:type="fixed"/>
        <w:tblCellMar>
          <w:left w:w="0" w:type="dxa"/>
          <w:right w:w="0" w:type="dxa"/>
        </w:tblCellMar>
        <w:tblLook w:val="0000" w:firstRow="0" w:lastRow="0" w:firstColumn="0" w:lastColumn="0" w:noHBand="0" w:noVBand="0"/>
      </w:tblPr>
      <w:tblGrid>
        <w:gridCol w:w="1188"/>
        <w:gridCol w:w="1260"/>
        <w:gridCol w:w="2520"/>
        <w:gridCol w:w="2340"/>
        <w:gridCol w:w="1440"/>
        <w:gridCol w:w="1426"/>
        <w:gridCol w:w="849"/>
        <w:gridCol w:w="1865"/>
        <w:gridCol w:w="1620"/>
      </w:tblGrid>
      <w:tr w:rsidR="00065D55" w:rsidTr="009301D5">
        <w:trPr>
          <w:trHeight w:hRule="exact" w:val="768"/>
        </w:trPr>
        <w:tc>
          <w:tcPr>
            <w:tcW w:w="1188"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2" w:line="252" w:lineRule="exact"/>
              <w:ind w:left="102"/>
            </w:pPr>
            <w:r>
              <w:rPr>
                <w:rFonts w:ascii="Arial" w:hAnsi="Arial" w:cs="Arial"/>
                <w:b/>
                <w:bCs/>
                <w:w w:val="95"/>
                <w:sz w:val="22"/>
                <w:szCs w:val="22"/>
              </w:rPr>
              <w:t>Object</w:t>
            </w:r>
            <w:r>
              <w:rPr>
                <w:rFonts w:ascii="Arial" w:hAnsi="Arial" w:cs="Arial"/>
                <w:b/>
                <w:bCs/>
                <w:w w:val="99"/>
                <w:sz w:val="22"/>
                <w:szCs w:val="22"/>
              </w:rPr>
              <w:t xml:space="preserve"> </w:t>
            </w:r>
            <w:r>
              <w:rPr>
                <w:rFonts w:ascii="Arial" w:hAnsi="Arial" w:cs="Arial"/>
                <w:b/>
                <w:bCs/>
                <w:spacing w:val="1"/>
                <w:sz w:val="22"/>
                <w:szCs w:val="22"/>
              </w:rPr>
              <w:t>T</w:t>
            </w:r>
            <w:r>
              <w:rPr>
                <w:rFonts w:ascii="Arial" w:hAnsi="Arial" w:cs="Arial"/>
                <w:b/>
                <w:bCs/>
                <w:spacing w:val="-3"/>
                <w:sz w:val="22"/>
                <w:szCs w:val="22"/>
              </w:rPr>
              <w:t>y</w:t>
            </w:r>
            <w:r>
              <w:rPr>
                <w:rFonts w:ascii="Arial" w:hAnsi="Arial" w:cs="Arial"/>
                <w:b/>
                <w:bCs/>
                <w:sz w:val="22"/>
                <w:szCs w:val="22"/>
              </w:rPr>
              <w:t>pe</w:t>
            </w:r>
          </w:p>
        </w:tc>
        <w:tc>
          <w:tcPr>
            <w:tcW w:w="126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2" w:line="252" w:lineRule="exact"/>
              <w:ind w:left="102"/>
              <w:rPr>
                <w:rFonts w:ascii="Arial" w:hAnsi="Arial" w:cs="Arial"/>
                <w:sz w:val="22"/>
                <w:szCs w:val="22"/>
              </w:rPr>
            </w:pPr>
            <w:r>
              <w:rPr>
                <w:rFonts w:ascii="Arial" w:hAnsi="Arial" w:cs="Arial"/>
                <w:b/>
                <w:bCs/>
                <w:w w:val="95"/>
                <w:sz w:val="22"/>
                <w:szCs w:val="22"/>
              </w:rPr>
              <w:t>Inventory</w:t>
            </w:r>
            <w:r>
              <w:rPr>
                <w:rFonts w:ascii="Arial" w:hAnsi="Arial" w:cs="Arial"/>
                <w:b/>
                <w:bCs/>
                <w:w w:val="99"/>
                <w:sz w:val="22"/>
                <w:szCs w:val="22"/>
              </w:rPr>
              <w:t xml:space="preserve"> </w:t>
            </w:r>
            <w:r>
              <w:rPr>
                <w:rFonts w:ascii="Arial" w:hAnsi="Arial" w:cs="Arial"/>
                <w:b/>
                <w:bCs/>
                <w:sz w:val="22"/>
                <w:szCs w:val="22"/>
              </w:rPr>
              <w:t>No</w:t>
            </w:r>
            <w:r>
              <w:rPr>
                <w:rFonts w:ascii="Arial" w:hAnsi="Arial" w:cs="Arial"/>
                <w:b/>
                <w:bCs/>
                <w:spacing w:val="-5"/>
                <w:sz w:val="22"/>
                <w:szCs w:val="22"/>
              </w:rPr>
              <w:t xml:space="preserve"> </w:t>
            </w:r>
            <w:r>
              <w:rPr>
                <w:rFonts w:ascii="Arial" w:hAnsi="Arial" w:cs="Arial"/>
                <w:b/>
                <w:bCs/>
                <w:sz w:val="22"/>
                <w:szCs w:val="22"/>
              </w:rPr>
              <w:t>(if</w:t>
            </w:r>
          </w:p>
          <w:p w:rsidR="00065D55" w:rsidRDefault="00065D55" w:rsidP="009301D5">
            <w:pPr>
              <w:pStyle w:val="TableParagraph"/>
              <w:kinsoku w:val="0"/>
              <w:overflowPunct w:val="0"/>
              <w:spacing w:line="249" w:lineRule="exact"/>
              <w:ind w:left="102"/>
            </w:pPr>
            <w:r>
              <w:rPr>
                <w:rFonts w:ascii="Arial" w:hAnsi="Arial" w:cs="Arial"/>
                <w:b/>
                <w:bCs/>
                <w:sz w:val="22"/>
                <w:szCs w:val="22"/>
              </w:rPr>
              <w:t>kno</w:t>
            </w:r>
            <w:r>
              <w:rPr>
                <w:rFonts w:ascii="Arial" w:hAnsi="Arial" w:cs="Arial"/>
                <w:b/>
                <w:bCs/>
                <w:spacing w:val="2"/>
                <w:sz w:val="22"/>
                <w:szCs w:val="22"/>
              </w:rPr>
              <w:t>w</w:t>
            </w:r>
            <w:r>
              <w:rPr>
                <w:rFonts w:ascii="Arial" w:hAnsi="Arial" w:cs="Arial"/>
                <w:b/>
                <w:bCs/>
                <w:sz w:val="22"/>
                <w:szCs w:val="22"/>
              </w:rPr>
              <w:t>n)</w:t>
            </w:r>
          </w:p>
        </w:tc>
        <w:tc>
          <w:tcPr>
            <w:tcW w:w="252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51" w:lineRule="exact"/>
              <w:ind w:left="102"/>
            </w:pPr>
            <w:r>
              <w:rPr>
                <w:rFonts w:ascii="Arial" w:hAnsi="Arial" w:cs="Arial"/>
                <w:b/>
                <w:bCs/>
                <w:sz w:val="22"/>
                <w:szCs w:val="22"/>
              </w:rPr>
              <w:t>Object</w:t>
            </w:r>
            <w:r>
              <w:rPr>
                <w:rFonts w:ascii="Arial" w:hAnsi="Arial" w:cs="Arial"/>
                <w:b/>
                <w:bCs/>
                <w:spacing w:val="-21"/>
                <w:sz w:val="22"/>
                <w:szCs w:val="22"/>
              </w:rPr>
              <w:t xml:space="preserve"> </w:t>
            </w:r>
            <w:r>
              <w:rPr>
                <w:rFonts w:ascii="Arial" w:hAnsi="Arial" w:cs="Arial"/>
                <w:b/>
                <w:bCs/>
                <w:sz w:val="22"/>
                <w:szCs w:val="22"/>
              </w:rPr>
              <w:t>De</w:t>
            </w:r>
            <w:r>
              <w:rPr>
                <w:rFonts w:ascii="Arial" w:hAnsi="Arial" w:cs="Arial"/>
                <w:b/>
                <w:bCs/>
                <w:spacing w:val="1"/>
                <w:sz w:val="22"/>
                <w:szCs w:val="22"/>
              </w:rPr>
              <w:t>s</w:t>
            </w:r>
            <w:r>
              <w:rPr>
                <w:rFonts w:ascii="Arial" w:hAnsi="Arial" w:cs="Arial"/>
                <w:b/>
                <w:bCs/>
                <w:sz w:val="22"/>
                <w:szCs w:val="22"/>
              </w:rPr>
              <w:t>cription/s</w:t>
            </w:r>
          </w:p>
        </w:tc>
        <w:tc>
          <w:tcPr>
            <w:tcW w:w="234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2" w:line="252" w:lineRule="exact"/>
              <w:ind w:left="102"/>
            </w:pPr>
            <w:r>
              <w:rPr>
                <w:rFonts w:ascii="Arial" w:hAnsi="Arial" w:cs="Arial"/>
                <w:b/>
                <w:bCs/>
                <w:sz w:val="22"/>
                <w:szCs w:val="22"/>
              </w:rPr>
              <w:t>Floor</w:t>
            </w:r>
            <w:r>
              <w:rPr>
                <w:rFonts w:ascii="Arial" w:hAnsi="Arial" w:cs="Arial"/>
                <w:b/>
                <w:bCs/>
                <w:spacing w:val="-7"/>
                <w:sz w:val="22"/>
                <w:szCs w:val="22"/>
              </w:rPr>
              <w:t xml:space="preserve"> </w:t>
            </w:r>
            <w:r>
              <w:rPr>
                <w:rFonts w:ascii="Arial" w:hAnsi="Arial" w:cs="Arial"/>
                <w:b/>
                <w:bCs/>
                <w:sz w:val="22"/>
                <w:szCs w:val="22"/>
              </w:rPr>
              <w:t>&amp;</w:t>
            </w:r>
            <w:r>
              <w:rPr>
                <w:rFonts w:ascii="Arial" w:hAnsi="Arial" w:cs="Arial"/>
                <w:b/>
                <w:bCs/>
                <w:spacing w:val="-7"/>
                <w:sz w:val="22"/>
                <w:szCs w:val="22"/>
              </w:rPr>
              <w:t xml:space="preserve"> </w:t>
            </w:r>
            <w:r>
              <w:rPr>
                <w:rFonts w:ascii="Arial" w:hAnsi="Arial" w:cs="Arial"/>
                <w:b/>
                <w:bCs/>
                <w:sz w:val="22"/>
                <w:szCs w:val="22"/>
              </w:rPr>
              <w:t>R</w:t>
            </w:r>
            <w:r>
              <w:rPr>
                <w:rFonts w:ascii="Arial" w:hAnsi="Arial" w:cs="Arial"/>
                <w:b/>
                <w:bCs/>
                <w:spacing w:val="1"/>
                <w:sz w:val="22"/>
                <w:szCs w:val="22"/>
              </w:rPr>
              <w:t>o</w:t>
            </w:r>
            <w:r>
              <w:rPr>
                <w:rFonts w:ascii="Arial" w:hAnsi="Arial" w:cs="Arial"/>
                <w:b/>
                <w:bCs/>
                <w:sz w:val="22"/>
                <w:szCs w:val="22"/>
              </w:rPr>
              <w:t>om</w:t>
            </w:r>
            <w:r>
              <w:rPr>
                <w:rFonts w:ascii="Arial" w:hAnsi="Arial" w:cs="Arial"/>
                <w:b/>
                <w:bCs/>
                <w:w w:val="99"/>
                <w:sz w:val="22"/>
                <w:szCs w:val="22"/>
              </w:rPr>
              <w:t xml:space="preserve"> </w:t>
            </w:r>
            <w:r>
              <w:rPr>
                <w:rFonts w:ascii="Arial" w:hAnsi="Arial" w:cs="Arial"/>
                <w:b/>
                <w:bCs/>
                <w:sz w:val="22"/>
                <w:szCs w:val="22"/>
              </w:rPr>
              <w:t>Recovered</w:t>
            </w:r>
            <w:r>
              <w:rPr>
                <w:rFonts w:ascii="Arial" w:hAnsi="Arial" w:cs="Arial"/>
                <w:b/>
                <w:bCs/>
                <w:spacing w:val="-17"/>
                <w:sz w:val="22"/>
                <w:szCs w:val="22"/>
              </w:rPr>
              <w:t xml:space="preserve"> </w:t>
            </w:r>
            <w:r>
              <w:rPr>
                <w:rFonts w:ascii="Arial" w:hAnsi="Arial" w:cs="Arial"/>
                <w:b/>
                <w:bCs/>
                <w:sz w:val="22"/>
                <w:szCs w:val="22"/>
              </w:rPr>
              <w:t>from</w:t>
            </w:r>
          </w:p>
        </w:tc>
        <w:tc>
          <w:tcPr>
            <w:tcW w:w="144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2" w:line="252" w:lineRule="exact"/>
              <w:ind w:left="102" w:right="27"/>
              <w:rPr>
                <w:rFonts w:ascii="Arial" w:hAnsi="Arial" w:cs="Arial"/>
                <w:sz w:val="22"/>
                <w:szCs w:val="22"/>
              </w:rPr>
            </w:pPr>
            <w:r>
              <w:rPr>
                <w:rFonts w:ascii="Arial" w:hAnsi="Arial" w:cs="Arial"/>
                <w:b/>
                <w:bCs/>
                <w:sz w:val="22"/>
                <w:szCs w:val="22"/>
              </w:rPr>
              <w:t>1st</w:t>
            </w:r>
            <w:r>
              <w:rPr>
                <w:rFonts w:ascii="Arial" w:hAnsi="Arial" w:cs="Arial"/>
                <w:b/>
                <w:bCs/>
                <w:spacing w:val="-7"/>
                <w:sz w:val="22"/>
                <w:szCs w:val="22"/>
              </w:rPr>
              <w:t xml:space="preserve"> </w:t>
            </w:r>
            <w:r>
              <w:rPr>
                <w:rFonts w:ascii="Arial" w:hAnsi="Arial" w:cs="Arial"/>
                <w:b/>
                <w:bCs/>
                <w:sz w:val="22"/>
                <w:szCs w:val="22"/>
              </w:rPr>
              <w:t>Aid</w:t>
            </w:r>
            <w:r>
              <w:rPr>
                <w:rFonts w:ascii="Arial" w:hAnsi="Arial" w:cs="Arial"/>
                <w:b/>
                <w:bCs/>
                <w:w w:val="99"/>
                <w:sz w:val="22"/>
                <w:szCs w:val="22"/>
              </w:rPr>
              <w:t xml:space="preserve"> </w:t>
            </w:r>
            <w:r>
              <w:rPr>
                <w:rFonts w:ascii="Arial" w:hAnsi="Arial" w:cs="Arial"/>
                <w:b/>
                <w:bCs/>
                <w:sz w:val="22"/>
                <w:szCs w:val="22"/>
              </w:rPr>
              <w:t>Rqrd?</w:t>
            </w:r>
          </w:p>
          <w:p w:rsidR="00065D55" w:rsidRDefault="00065D55" w:rsidP="009301D5">
            <w:pPr>
              <w:pStyle w:val="TableParagraph"/>
              <w:kinsoku w:val="0"/>
              <w:overflowPunct w:val="0"/>
              <w:spacing w:line="249" w:lineRule="exact"/>
              <w:ind w:left="102"/>
            </w:pPr>
            <w:r>
              <w:rPr>
                <w:rFonts w:ascii="Arial" w:hAnsi="Arial" w:cs="Arial"/>
                <w:b/>
                <w:bCs/>
                <w:sz w:val="22"/>
                <w:szCs w:val="22"/>
              </w:rPr>
              <w:t>Where</w:t>
            </w:r>
          </w:p>
        </w:tc>
        <w:tc>
          <w:tcPr>
            <w:tcW w:w="1426"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8" w:line="227" w:lineRule="auto"/>
              <w:ind w:left="102" w:right="56"/>
            </w:pPr>
            <w:r>
              <w:rPr>
                <w:rFonts w:ascii="Arial" w:hAnsi="Arial" w:cs="Arial"/>
                <w:b/>
                <w:bCs/>
                <w:w w:val="95"/>
                <w:sz w:val="22"/>
                <w:szCs w:val="22"/>
              </w:rPr>
              <w:t>Returned</w:t>
            </w:r>
            <w:r>
              <w:rPr>
                <w:rFonts w:ascii="Arial" w:hAnsi="Arial" w:cs="Arial"/>
                <w:b/>
                <w:bCs/>
                <w:w w:val="99"/>
                <w:sz w:val="22"/>
                <w:szCs w:val="22"/>
              </w:rPr>
              <w:t xml:space="preserve"> </w:t>
            </w:r>
            <w:r>
              <w:rPr>
                <w:rFonts w:ascii="Arial" w:hAnsi="Arial" w:cs="Arial"/>
                <w:b/>
                <w:bCs/>
                <w:sz w:val="22"/>
                <w:szCs w:val="22"/>
              </w:rPr>
              <w:t>form</w:t>
            </w:r>
            <w:r>
              <w:rPr>
                <w:rFonts w:ascii="Arial" w:hAnsi="Arial" w:cs="Arial"/>
                <w:b/>
                <w:bCs/>
                <w:spacing w:val="-7"/>
                <w:sz w:val="22"/>
                <w:szCs w:val="22"/>
              </w:rPr>
              <w:t xml:space="preserve"> </w:t>
            </w:r>
            <w:r>
              <w:rPr>
                <w:rFonts w:ascii="Arial" w:hAnsi="Arial" w:cs="Arial"/>
                <w:b/>
                <w:bCs/>
                <w:sz w:val="22"/>
                <w:szCs w:val="22"/>
              </w:rPr>
              <w:t>1</w:t>
            </w:r>
            <w:r>
              <w:rPr>
                <w:rFonts w:ascii="Arial" w:hAnsi="Arial" w:cs="Arial"/>
                <w:b/>
                <w:bCs/>
                <w:spacing w:val="-1"/>
                <w:position w:val="10"/>
                <w:sz w:val="14"/>
                <w:szCs w:val="14"/>
              </w:rPr>
              <w:t xml:space="preserve">st </w:t>
            </w:r>
            <w:r>
              <w:rPr>
                <w:rFonts w:ascii="Arial" w:hAnsi="Arial" w:cs="Arial"/>
                <w:b/>
                <w:bCs/>
                <w:sz w:val="22"/>
                <w:szCs w:val="22"/>
              </w:rPr>
              <w:t>Aid?</w:t>
            </w:r>
          </w:p>
        </w:tc>
        <w:tc>
          <w:tcPr>
            <w:tcW w:w="849"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51" w:lineRule="exact"/>
              <w:ind w:left="102"/>
              <w:rPr>
                <w:rFonts w:ascii="Arial" w:hAnsi="Arial" w:cs="Arial"/>
                <w:sz w:val="22"/>
                <w:szCs w:val="22"/>
              </w:rPr>
            </w:pPr>
            <w:r>
              <w:rPr>
                <w:rFonts w:ascii="Arial" w:hAnsi="Arial" w:cs="Arial"/>
                <w:b/>
                <w:bCs/>
                <w:sz w:val="22"/>
                <w:szCs w:val="22"/>
              </w:rPr>
              <w:t>Pack</w:t>
            </w:r>
          </w:p>
          <w:p w:rsidR="00065D55" w:rsidRDefault="00065D55" w:rsidP="009301D5">
            <w:pPr>
              <w:pStyle w:val="TableParagraph"/>
              <w:kinsoku w:val="0"/>
              <w:overflowPunct w:val="0"/>
              <w:spacing w:line="252" w:lineRule="exact"/>
              <w:ind w:left="102"/>
            </w:pPr>
            <w:r>
              <w:rPr>
                <w:rFonts w:ascii="Arial" w:hAnsi="Arial" w:cs="Arial"/>
                <w:b/>
                <w:bCs/>
                <w:sz w:val="22"/>
                <w:szCs w:val="22"/>
              </w:rPr>
              <w:t>?</w:t>
            </w:r>
          </w:p>
        </w:tc>
        <w:tc>
          <w:tcPr>
            <w:tcW w:w="1865"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2" w:line="252" w:lineRule="exact"/>
              <w:ind w:left="102"/>
            </w:pPr>
            <w:r>
              <w:rPr>
                <w:rFonts w:ascii="Arial" w:hAnsi="Arial" w:cs="Arial"/>
                <w:b/>
                <w:bCs/>
                <w:sz w:val="22"/>
                <w:szCs w:val="22"/>
              </w:rPr>
              <w:t>Crate?</w:t>
            </w:r>
            <w:r>
              <w:rPr>
                <w:rFonts w:ascii="Arial" w:hAnsi="Arial" w:cs="Arial"/>
                <w:b/>
                <w:bCs/>
                <w:spacing w:val="-14"/>
                <w:sz w:val="22"/>
                <w:szCs w:val="22"/>
              </w:rPr>
              <w:t xml:space="preserve"> </w:t>
            </w:r>
            <w:r>
              <w:rPr>
                <w:rFonts w:ascii="Arial" w:hAnsi="Arial" w:cs="Arial"/>
                <w:b/>
                <w:bCs/>
                <w:sz w:val="22"/>
                <w:szCs w:val="22"/>
              </w:rPr>
              <w:t>Wr</w:t>
            </w:r>
            <w:r>
              <w:rPr>
                <w:rFonts w:ascii="Arial" w:hAnsi="Arial" w:cs="Arial"/>
                <w:b/>
                <w:bCs/>
                <w:spacing w:val="1"/>
                <w:sz w:val="22"/>
                <w:szCs w:val="22"/>
              </w:rPr>
              <w:t>a</w:t>
            </w:r>
            <w:r>
              <w:rPr>
                <w:rFonts w:ascii="Arial" w:hAnsi="Arial" w:cs="Arial"/>
                <w:b/>
                <w:bCs/>
                <w:sz w:val="22"/>
                <w:szCs w:val="22"/>
              </w:rPr>
              <w:t>p?</w:t>
            </w:r>
            <w:r>
              <w:rPr>
                <w:rFonts w:ascii="Arial" w:hAnsi="Arial" w:cs="Arial"/>
                <w:b/>
                <w:bCs/>
                <w:w w:val="99"/>
                <w:sz w:val="22"/>
                <w:szCs w:val="22"/>
              </w:rPr>
              <w:t xml:space="preserve"> </w:t>
            </w:r>
            <w:r>
              <w:rPr>
                <w:rFonts w:ascii="Arial" w:hAnsi="Arial" w:cs="Arial"/>
                <w:b/>
                <w:bCs/>
                <w:sz w:val="22"/>
                <w:szCs w:val="22"/>
              </w:rPr>
              <w:t>Ref</w:t>
            </w:r>
            <w:r>
              <w:rPr>
                <w:rFonts w:ascii="Arial" w:hAnsi="Arial" w:cs="Arial"/>
                <w:b/>
                <w:bCs/>
                <w:spacing w:val="-12"/>
                <w:sz w:val="22"/>
                <w:szCs w:val="22"/>
              </w:rPr>
              <w:t xml:space="preserve"> </w:t>
            </w:r>
            <w:r>
              <w:rPr>
                <w:rFonts w:ascii="Arial" w:hAnsi="Arial" w:cs="Arial"/>
                <w:b/>
                <w:bCs/>
                <w:sz w:val="22"/>
                <w:szCs w:val="22"/>
              </w:rPr>
              <w:t>Numb</w:t>
            </w:r>
            <w:r>
              <w:rPr>
                <w:rFonts w:ascii="Arial" w:hAnsi="Arial" w:cs="Arial"/>
                <w:b/>
                <w:bCs/>
                <w:spacing w:val="1"/>
                <w:sz w:val="22"/>
                <w:szCs w:val="22"/>
              </w:rPr>
              <w:t>e</w:t>
            </w:r>
            <w:r>
              <w:rPr>
                <w:rFonts w:ascii="Arial" w:hAnsi="Arial" w:cs="Arial"/>
                <w:b/>
                <w:bCs/>
                <w:sz w:val="22"/>
                <w:szCs w:val="22"/>
              </w:rPr>
              <w:t>r</w:t>
            </w:r>
          </w:p>
        </w:tc>
        <w:tc>
          <w:tcPr>
            <w:tcW w:w="162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2" w:line="252" w:lineRule="exact"/>
              <w:ind w:left="102" w:right="65"/>
            </w:pPr>
            <w:r>
              <w:rPr>
                <w:rFonts w:ascii="Arial" w:hAnsi="Arial" w:cs="Arial"/>
                <w:b/>
                <w:bCs/>
                <w:sz w:val="22"/>
                <w:szCs w:val="22"/>
              </w:rPr>
              <w:t>Where</w:t>
            </w:r>
            <w:r>
              <w:rPr>
                <w:rFonts w:ascii="Arial" w:hAnsi="Arial" w:cs="Arial"/>
                <w:b/>
                <w:bCs/>
                <w:w w:val="99"/>
                <w:sz w:val="22"/>
                <w:szCs w:val="22"/>
              </w:rPr>
              <w:t xml:space="preserve"> </w:t>
            </w:r>
            <w:r>
              <w:rPr>
                <w:rFonts w:ascii="Arial" w:hAnsi="Arial" w:cs="Arial"/>
                <w:b/>
                <w:bCs/>
                <w:w w:val="95"/>
                <w:sz w:val="22"/>
                <w:szCs w:val="22"/>
              </w:rPr>
              <w:t>Stored?</w:t>
            </w:r>
          </w:p>
        </w:tc>
      </w:tr>
      <w:tr w:rsidR="00065D55" w:rsidTr="009301D5">
        <w:trPr>
          <w:trHeight w:hRule="exact" w:val="516"/>
        </w:trPr>
        <w:tc>
          <w:tcPr>
            <w:tcW w:w="1188" w:type="dxa"/>
            <w:vMerge w:val="restart"/>
            <w:tcBorders>
              <w:top w:val="single" w:sz="4" w:space="0" w:color="000000"/>
              <w:left w:val="single" w:sz="4" w:space="0" w:color="000000"/>
              <w:bottom w:val="single" w:sz="4" w:space="0" w:color="000000"/>
              <w:right w:val="single" w:sz="4" w:space="0" w:color="000000"/>
            </w:tcBorders>
            <w:shd w:val="clear" w:color="auto" w:fill="FFFF9A"/>
            <w:textDirection w:val="btLr"/>
          </w:tcPr>
          <w:p w:rsidR="00065D55" w:rsidRDefault="00065D55" w:rsidP="009301D5">
            <w:pPr>
              <w:pStyle w:val="TableParagraph"/>
              <w:kinsoku w:val="0"/>
              <w:overflowPunct w:val="0"/>
              <w:spacing w:before="6" w:line="100" w:lineRule="exact"/>
              <w:rPr>
                <w:sz w:val="10"/>
                <w:szCs w:val="10"/>
              </w:rPr>
            </w:pPr>
          </w:p>
          <w:p w:rsidR="00065D55" w:rsidRDefault="00065D55" w:rsidP="009301D5">
            <w:pPr>
              <w:pStyle w:val="TableParagraph"/>
              <w:kinsoku w:val="0"/>
              <w:overflowPunct w:val="0"/>
              <w:spacing w:line="246" w:lineRule="auto"/>
              <w:ind w:left="427" w:right="137" w:hanging="288"/>
            </w:pPr>
            <w:r>
              <w:rPr>
                <w:rFonts w:ascii="Arial" w:hAnsi="Arial" w:cs="Arial"/>
                <w:b/>
                <w:bCs/>
                <w:spacing w:val="-1"/>
                <w:w w:val="95"/>
                <w:sz w:val="28"/>
                <w:szCs w:val="28"/>
              </w:rPr>
              <w:t>EXA</w:t>
            </w:r>
            <w:r>
              <w:rPr>
                <w:rFonts w:ascii="Arial" w:hAnsi="Arial" w:cs="Arial"/>
                <w:b/>
                <w:bCs/>
                <w:w w:val="95"/>
                <w:sz w:val="28"/>
                <w:szCs w:val="28"/>
              </w:rPr>
              <w:t>M</w:t>
            </w:r>
            <w:r>
              <w:rPr>
                <w:rFonts w:ascii="Arial" w:hAnsi="Arial" w:cs="Arial"/>
                <w:b/>
                <w:bCs/>
                <w:spacing w:val="-1"/>
                <w:w w:val="95"/>
                <w:sz w:val="28"/>
                <w:szCs w:val="28"/>
              </w:rPr>
              <w:t>PLE</w:t>
            </w:r>
            <w:r>
              <w:rPr>
                <w:rFonts w:ascii="Arial" w:hAnsi="Arial" w:cs="Arial"/>
                <w:b/>
                <w:bCs/>
                <w:spacing w:val="-1"/>
                <w:w w:val="99"/>
                <w:sz w:val="28"/>
                <w:szCs w:val="28"/>
              </w:rPr>
              <w:t xml:space="preserve"> </w:t>
            </w:r>
            <w:r>
              <w:rPr>
                <w:rFonts w:ascii="Arial" w:hAnsi="Arial" w:cs="Arial"/>
                <w:b/>
                <w:bCs/>
                <w:spacing w:val="-1"/>
                <w:sz w:val="28"/>
                <w:szCs w:val="28"/>
              </w:rPr>
              <w:t>ONLY</w:t>
            </w:r>
          </w:p>
        </w:tc>
        <w:tc>
          <w:tcPr>
            <w:tcW w:w="1260"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pPr>
              <w:pStyle w:val="TableParagraph"/>
              <w:kinsoku w:val="0"/>
              <w:overflowPunct w:val="0"/>
              <w:spacing w:line="251" w:lineRule="exact"/>
              <w:ind w:left="102"/>
              <w:rPr>
                <w:rFonts w:ascii="Arial" w:hAnsi="Arial" w:cs="Arial"/>
                <w:sz w:val="22"/>
                <w:szCs w:val="22"/>
              </w:rPr>
            </w:pPr>
            <w:r>
              <w:rPr>
                <w:rFonts w:ascii="Arial" w:hAnsi="Arial" w:cs="Arial"/>
                <w:i/>
                <w:iCs/>
                <w:sz w:val="22"/>
                <w:szCs w:val="22"/>
              </w:rPr>
              <w:t>90002454</w:t>
            </w:r>
          </w:p>
          <w:p w:rsidR="00065D55" w:rsidRDefault="00065D55" w:rsidP="009301D5">
            <w:pPr>
              <w:pStyle w:val="TableParagraph"/>
              <w:kinsoku w:val="0"/>
              <w:overflowPunct w:val="0"/>
              <w:ind w:left="102"/>
            </w:pPr>
            <w:r>
              <w:rPr>
                <w:rFonts w:ascii="Arial" w:hAnsi="Arial" w:cs="Arial"/>
                <w:i/>
                <w:iCs/>
                <w:sz w:val="22"/>
                <w:szCs w:val="22"/>
              </w:rPr>
              <w:t>5</w:t>
            </w:r>
          </w:p>
        </w:tc>
        <w:tc>
          <w:tcPr>
            <w:tcW w:w="2520"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pPr>
              <w:pStyle w:val="TableParagraph"/>
              <w:kinsoku w:val="0"/>
              <w:overflowPunct w:val="0"/>
              <w:spacing w:line="251" w:lineRule="exact"/>
              <w:ind w:left="102"/>
            </w:pPr>
            <w:r>
              <w:rPr>
                <w:rFonts w:ascii="Arial" w:hAnsi="Arial" w:cs="Arial"/>
                <w:i/>
                <w:iCs/>
                <w:sz w:val="22"/>
                <w:szCs w:val="22"/>
              </w:rPr>
              <w:t>8</w:t>
            </w:r>
            <w:r>
              <w:rPr>
                <w:rFonts w:ascii="Arial" w:hAnsi="Arial" w:cs="Arial"/>
                <w:i/>
                <w:iCs/>
                <w:spacing w:val="-6"/>
                <w:sz w:val="22"/>
                <w:szCs w:val="22"/>
              </w:rPr>
              <w:t xml:space="preserve"> </w:t>
            </w:r>
            <w:r>
              <w:rPr>
                <w:rFonts w:ascii="Arial" w:hAnsi="Arial" w:cs="Arial"/>
                <w:i/>
                <w:iCs/>
                <w:sz w:val="22"/>
                <w:szCs w:val="22"/>
              </w:rPr>
              <w:t>blue</w:t>
            </w:r>
            <w:r>
              <w:rPr>
                <w:rFonts w:ascii="Arial" w:hAnsi="Arial" w:cs="Arial"/>
                <w:i/>
                <w:iCs/>
                <w:spacing w:val="-6"/>
                <w:sz w:val="22"/>
                <w:szCs w:val="22"/>
              </w:rPr>
              <w:t xml:space="preserve"> </w:t>
            </w:r>
            <w:r>
              <w:rPr>
                <w:rFonts w:ascii="Arial" w:hAnsi="Arial" w:cs="Arial"/>
                <w:i/>
                <w:iCs/>
                <w:sz w:val="22"/>
                <w:szCs w:val="22"/>
              </w:rPr>
              <w:t>vas</w:t>
            </w:r>
            <w:r>
              <w:rPr>
                <w:rFonts w:ascii="Arial" w:hAnsi="Arial" w:cs="Arial"/>
                <w:i/>
                <w:iCs/>
                <w:spacing w:val="-1"/>
                <w:sz w:val="22"/>
                <w:szCs w:val="22"/>
              </w:rPr>
              <w:t>e</w:t>
            </w:r>
            <w:r>
              <w:rPr>
                <w:rFonts w:ascii="Arial" w:hAnsi="Arial" w:cs="Arial"/>
                <w:i/>
                <w:iCs/>
                <w:sz w:val="22"/>
                <w:szCs w:val="22"/>
              </w:rPr>
              <w:t>s</w:t>
            </w:r>
          </w:p>
        </w:tc>
        <w:tc>
          <w:tcPr>
            <w:tcW w:w="2340"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pPr>
              <w:pStyle w:val="TableParagraph"/>
              <w:kinsoku w:val="0"/>
              <w:overflowPunct w:val="0"/>
              <w:spacing w:line="251" w:lineRule="exact"/>
              <w:ind w:left="102"/>
            </w:pPr>
            <w:r>
              <w:rPr>
                <w:rFonts w:ascii="Arial" w:hAnsi="Arial" w:cs="Arial"/>
                <w:i/>
                <w:iCs/>
                <w:sz w:val="22"/>
                <w:szCs w:val="22"/>
              </w:rPr>
              <w:t>FR4</w:t>
            </w:r>
            <w:r>
              <w:rPr>
                <w:rFonts w:ascii="Arial" w:hAnsi="Arial" w:cs="Arial"/>
                <w:i/>
                <w:iCs/>
                <w:spacing w:val="-9"/>
                <w:sz w:val="22"/>
                <w:szCs w:val="22"/>
              </w:rPr>
              <w:t xml:space="preserve"> </w:t>
            </w:r>
            <w:r>
              <w:rPr>
                <w:rFonts w:ascii="Arial" w:hAnsi="Arial" w:cs="Arial"/>
                <w:i/>
                <w:iCs/>
                <w:sz w:val="22"/>
                <w:szCs w:val="22"/>
              </w:rPr>
              <w:t>Dining</w:t>
            </w:r>
            <w:r>
              <w:rPr>
                <w:rFonts w:ascii="Arial" w:hAnsi="Arial" w:cs="Arial"/>
                <w:i/>
                <w:iCs/>
                <w:spacing w:val="-8"/>
                <w:sz w:val="22"/>
                <w:szCs w:val="22"/>
              </w:rPr>
              <w:t xml:space="preserve"> </w:t>
            </w:r>
            <w:r>
              <w:rPr>
                <w:rFonts w:ascii="Arial" w:hAnsi="Arial" w:cs="Arial"/>
                <w:i/>
                <w:iCs/>
                <w:sz w:val="22"/>
                <w:szCs w:val="22"/>
              </w:rPr>
              <w:t>Ro</w:t>
            </w:r>
            <w:r>
              <w:rPr>
                <w:rFonts w:ascii="Arial" w:hAnsi="Arial" w:cs="Arial"/>
                <w:i/>
                <w:iCs/>
                <w:spacing w:val="1"/>
                <w:sz w:val="22"/>
                <w:szCs w:val="22"/>
              </w:rPr>
              <w:t>o</w:t>
            </w:r>
            <w:r>
              <w:rPr>
                <w:rFonts w:ascii="Arial" w:hAnsi="Arial" w:cs="Arial"/>
                <w:i/>
                <w:iCs/>
                <w:sz w:val="22"/>
                <w:szCs w:val="22"/>
              </w:rPr>
              <w:t>m</w:t>
            </w:r>
          </w:p>
        </w:tc>
        <w:tc>
          <w:tcPr>
            <w:tcW w:w="1440"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pPr>
              <w:pStyle w:val="TableParagraph"/>
              <w:kinsoku w:val="0"/>
              <w:overflowPunct w:val="0"/>
              <w:spacing w:line="251" w:lineRule="exact"/>
              <w:ind w:left="102"/>
            </w:pPr>
            <w:r>
              <w:rPr>
                <w:rFonts w:ascii="Arial" w:hAnsi="Arial" w:cs="Arial"/>
                <w:i/>
                <w:iCs/>
                <w:sz w:val="22"/>
                <w:szCs w:val="22"/>
              </w:rPr>
              <w:t>No</w:t>
            </w:r>
          </w:p>
        </w:tc>
        <w:tc>
          <w:tcPr>
            <w:tcW w:w="1426"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pPr>
              <w:pStyle w:val="TableParagraph"/>
              <w:kinsoku w:val="0"/>
              <w:overflowPunct w:val="0"/>
              <w:spacing w:line="251" w:lineRule="exact"/>
              <w:ind w:left="102"/>
            </w:pPr>
            <w:r>
              <w:rPr>
                <w:rFonts w:ascii="Arial" w:hAnsi="Arial" w:cs="Arial"/>
                <w:b/>
                <w:bCs/>
                <w:i/>
                <w:iCs/>
                <w:sz w:val="22"/>
                <w:szCs w:val="22"/>
              </w:rPr>
              <w:t>EX</w:t>
            </w:r>
            <w:r>
              <w:rPr>
                <w:rFonts w:ascii="Arial" w:hAnsi="Arial" w:cs="Arial"/>
                <w:b/>
                <w:bCs/>
                <w:i/>
                <w:iCs/>
                <w:spacing w:val="2"/>
                <w:sz w:val="22"/>
                <w:szCs w:val="22"/>
              </w:rPr>
              <w:t>A</w:t>
            </w:r>
            <w:r>
              <w:rPr>
                <w:rFonts w:ascii="Arial" w:hAnsi="Arial" w:cs="Arial"/>
                <w:b/>
                <w:bCs/>
                <w:i/>
                <w:iCs/>
                <w:spacing w:val="-2"/>
                <w:sz w:val="22"/>
                <w:szCs w:val="22"/>
              </w:rPr>
              <w:t>M</w:t>
            </w:r>
            <w:r>
              <w:rPr>
                <w:rFonts w:ascii="Arial" w:hAnsi="Arial" w:cs="Arial"/>
                <w:b/>
                <w:bCs/>
                <w:i/>
                <w:iCs/>
                <w:sz w:val="22"/>
                <w:szCs w:val="22"/>
              </w:rPr>
              <w:t>PLE</w:t>
            </w:r>
          </w:p>
        </w:tc>
        <w:tc>
          <w:tcPr>
            <w:tcW w:w="849"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pPr>
              <w:pStyle w:val="TableParagraph"/>
              <w:kinsoku w:val="0"/>
              <w:overflowPunct w:val="0"/>
              <w:spacing w:line="251" w:lineRule="exact"/>
              <w:ind w:left="102"/>
            </w:pPr>
            <w:r>
              <w:rPr>
                <w:rFonts w:ascii="Arial" w:hAnsi="Arial" w:cs="Arial"/>
                <w:i/>
                <w:iCs/>
                <w:sz w:val="22"/>
                <w:szCs w:val="22"/>
              </w:rPr>
              <w:t>Yes</w:t>
            </w:r>
          </w:p>
        </w:tc>
        <w:tc>
          <w:tcPr>
            <w:tcW w:w="1865"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pPr>
              <w:pStyle w:val="TableParagraph"/>
              <w:kinsoku w:val="0"/>
              <w:overflowPunct w:val="0"/>
              <w:spacing w:line="251" w:lineRule="exact"/>
              <w:ind w:left="102"/>
            </w:pPr>
            <w:r>
              <w:rPr>
                <w:rFonts w:ascii="Arial" w:hAnsi="Arial" w:cs="Arial"/>
                <w:i/>
                <w:iCs/>
                <w:sz w:val="22"/>
                <w:szCs w:val="22"/>
              </w:rPr>
              <w:t>Crate</w:t>
            </w:r>
            <w:r>
              <w:rPr>
                <w:rFonts w:ascii="Arial" w:hAnsi="Arial" w:cs="Arial"/>
                <w:i/>
                <w:iCs/>
                <w:spacing w:val="-7"/>
                <w:sz w:val="22"/>
                <w:szCs w:val="22"/>
              </w:rPr>
              <w:t xml:space="preserve"> </w:t>
            </w:r>
            <w:r>
              <w:rPr>
                <w:rFonts w:ascii="Arial" w:hAnsi="Arial" w:cs="Arial"/>
                <w:i/>
                <w:iCs/>
                <w:sz w:val="22"/>
                <w:szCs w:val="22"/>
              </w:rPr>
              <w:t>1</w:t>
            </w:r>
          </w:p>
        </w:tc>
        <w:tc>
          <w:tcPr>
            <w:tcW w:w="1620"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pPr>
              <w:pStyle w:val="TableParagraph"/>
              <w:kinsoku w:val="0"/>
              <w:overflowPunct w:val="0"/>
              <w:spacing w:before="1" w:line="254" w:lineRule="exact"/>
              <w:ind w:left="102" w:right="393"/>
            </w:pPr>
            <w:r>
              <w:rPr>
                <w:rFonts w:ascii="Arial" w:hAnsi="Arial" w:cs="Arial"/>
                <w:i/>
                <w:iCs/>
                <w:w w:val="95"/>
                <w:sz w:val="22"/>
                <w:szCs w:val="22"/>
              </w:rPr>
              <w:t>Brodsworth</w:t>
            </w:r>
            <w:r>
              <w:rPr>
                <w:rFonts w:ascii="Arial" w:hAnsi="Arial" w:cs="Arial"/>
                <w:i/>
                <w:iCs/>
                <w:w w:val="99"/>
                <w:sz w:val="22"/>
                <w:szCs w:val="22"/>
              </w:rPr>
              <w:t xml:space="preserve"> </w:t>
            </w:r>
            <w:r>
              <w:rPr>
                <w:rFonts w:ascii="Arial" w:hAnsi="Arial" w:cs="Arial"/>
                <w:i/>
                <w:iCs/>
                <w:sz w:val="22"/>
                <w:szCs w:val="22"/>
              </w:rPr>
              <w:t>Barn</w:t>
            </w:r>
            <w:r>
              <w:rPr>
                <w:rFonts w:ascii="Arial" w:hAnsi="Arial" w:cs="Arial"/>
                <w:i/>
                <w:iCs/>
                <w:spacing w:val="-6"/>
                <w:sz w:val="22"/>
                <w:szCs w:val="22"/>
              </w:rPr>
              <w:t xml:space="preserve"> </w:t>
            </w:r>
            <w:r>
              <w:rPr>
                <w:rFonts w:ascii="Arial" w:hAnsi="Arial" w:cs="Arial"/>
                <w:i/>
                <w:iCs/>
                <w:sz w:val="22"/>
                <w:szCs w:val="22"/>
              </w:rPr>
              <w:t>1</w:t>
            </w:r>
          </w:p>
        </w:tc>
      </w:tr>
      <w:tr w:rsidR="00065D55" w:rsidTr="009301D5">
        <w:trPr>
          <w:trHeight w:hRule="exact" w:val="769"/>
        </w:trPr>
        <w:tc>
          <w:tcPr>
            <w:tcW w:w="1188" w:type="dxa"/>
            <w:vMerge/>
            <w:tcBorders>
              <w:top w:val="single" w:sz="4" w:space="0" w:color="000000"/>
              <w:left w:val="single" w:sz="4" w:space="0" w:color="000000"/>
              <w:bottom w:val="single" w:sz="4" w:space="0" w:color="000000"/>
              <w:right w:val="single" w:sz="4" w:space="0" w:color="000000"/>
            </w:tcBorders>
            <w:shd w:val="clear" w:color="auto" w:fill="FFFF9A"/>
            <w:textDirection w:val="btLr"/>
          </w:tcPr>
          <w:p w:rsidR="00065D55" w:rsidRDefault="00065D55" w:rsidP="009301D5">
            <w:pPr>
              <w:pStyle w:val="TableParagraph"/>
              <w:kinsoku w:val="0"/>
              <w:overflowPunct w:val="0"/>
              <w:spacing w:before="1" w:line="254" w:lineRule="exact"/>
              <w:ind w:left="102" w:right="393"/>
            </w:pPr>
          </w:p>
        </w:tc>
        <w:tc>
          <w:tcPr>
            <w:tcW w:w="1260"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pPr>
              <w:pStyle w:val="TableParagraph"/>
              <w:kinsoku w:val="0"/>
              <w:overflowPunct w:val="0"/>
              <w:spacing w:line="251" w:lineRule="exact"/>
              <w:ind w:left="102"/>
            </w:pPr>
            <w:r>
              <w:rPr>
                <w:rFonts w:ascii="Arial" w:hAnsi="Arial" w:cs="Arial"/>
                <w:i/>
                <w:iCs/>
                <w:sz w:val="22"/>
                <w:szCs w:val="22"/>
              </w:rPr>
              <w:t>90017777</w:t>
            </w:r>
          </w:p>
        </w:tc>
        <w:tc>
          <w:tcPr>
            <w:tcW w:w="2520"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pPr>
              <w:pStyle w:val="TableParagraph"/>
              <w:kinsoku w:val="0"/>
              <w:overflowPunct w:val="0"/>
              <w:spacing w:before="1" w:line="254" w:lineRule="exact"/>
              <w:ind w:left="102" w:right="375"/>
            </w:pPr>
            <w:r>
              <w:rPr>
                <w:rFonts w:ascii="Arial" w:hAnsi="Arial" w:cs="Arial"/>
                <w:i/>
                <w:iCs/>
                <w:sz w:val="22"/>
                <w:szCs w:val="22"/>
              </w:rPr>
              <w:t>S</w:t>
            </w:r>
            <w:r>
              <w:rPr>
                <w:rFonts w:ascii="Arial" w:hAnsi="Arial" w:cs="Arial"/>
                <w:i/>
                <w:iCs/>
                <w:spacing w:val="-2"/>
                <w:sz w:val="22"/>
                <w:szCs w:val="22"/>
              </w:rPr>
              <w:t>m</w:t>
            </w:r>
            <w:r>
              <w:rPr>
                <w:rFonts w:ascii="Arial" w:hAnsi="Arial" w:cs="Arial"/>
                <w:i/>
                <w:iCs/>
                <w:sz w:val="22"/>
                <w:szCs w:val="22"/>
              </w:rPr>
              <w:t>all</w:t>
            </w:r>
            <w:r>
              <w:rPr>
                <w:rFonts w:ascii="Arial" w:hAnsi="Arial" w:cs="Arial"/>
                <w:i/>
                <w:iCs/>
                <w:spacing w:val="-10"/>
                <w:sz w:val="22"/>
                <w:szCs w:val="22"/>
              </w:rPr>
              <w:t xml:space="preserve"> </w:t>
            </w:r>
            <w:r>
              <w:rPr>
                <w:rFonts w:ascii="Arial" w:hAnsi="Arial" w:cs="Arial"/>
                <w:i/>
                <w:iCs/>
                <w:sz w:val="22"/>
                <w:szCs w:val="22"/>
              </w:rPr>
              <w:t>painting</w:t>
            </w:r>
            <w:r>
              <w:rPr>
                <w:rFonts w:ascii="Arial" w:hAnsi="Arial" w:cs="Arial"/>
                <w:i/>
                <w:iCs/>
                <w:spacing w:val="-10"/>
                <w:sz w:val="22"/>
                <w:szCs w:val="22"/>
              </w:rPr>
              <w:t xml:space="preserve"> </w:t>
            </w:r>
            <w:r>
              <w:rPr>
                <w:rFonts w:ascii="Arial" w:hAnsi="Arial" w:cs="Arial"/>
                <w:i/>
                <w:iCs/>
                <w:sz w:val="22"/>
                <w:szCs w:val="22"/>
              </w:rPr>
              <w:t>Horse</w:t>
            </w:r>
            <w:r>
              <w:rPr>
                <w:rFonts w:ascii="Arial" w:hAnsi="Arial" w:cs="Arial"/>
                <w:i/>
                <w:iCs/>
                <w:w w:val="99"/>
                <w:sz w:val="22"/>
                <w:szCs w:val="22"/>
              </w:rPr>
              <w:t xml:space="preserve"> </w:t>
            </w:r>
            <w:r>
              <w:rPr>
                <w:rFonts w:ascii="Arial" w:hAnsi="Arial" w:cs="Arial"/>
                <w:i/>
                <w:iCs/>
                <w:sz w:val="22"/>
                <w:szCs w:val="22"/>
              </w:rPr>
              <w:t>Racing</w:t>
            </w:r>
          </w:p>
        </w:tc>
        <w:tc>
          <w:tcPr>
            <w:tcW w:w="2340"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pPr>
              <w:pStyle w:val="TableParagraph"/>
              <w:kinsoku w:val="0"/>
              <w:overflowPunct w:val="0"/>
              <w:spacing w:line="251" w:lineRule="exact"/>
              <w:ind w:left="102"/>
            </w:pPr>
            <w:r>
              <w:rPr>
                <w:rFonts w:ascii="Arial" w:hAnsi="Arial" w:cs="Arial"/>
                <w:i/>
                <w:iCs/>
                <w:sz w:val="22"/>
                <w:szCs w:val="22"/>
              </w:rPr>
              <w:t>Billiard</w:t>
            </w:r>
            <w:r>
              <w:rPr>
                <w:rFonts w:ascii="Arial" w:hAnsi="Arial" w:cs="Arial"/>
                <w:i/>
                <w:iCs/>
                <w:spacing w:val="-13"/>
                <w:sz w:val="22"/>
                <w:szCs w:val="22"/>
              </w:rPr>
              <w:t xml:space="preserve"> </w:t>
            </w:r>
            <w:r>
              <w:rPr>
                <w:rFonts w:ascii="Arial" w:hAnsi="Arial" w:cs="Arial"/>
                <w:i/>
                <w:iCs/>
                <w:sz w:val="22"/>
                <w:szCs w:val="22"/>
              </w:rPr>
              <w:t>Ro</w:t>
            </w:r>
            <w:r>
              <w:rPr>
                <w:rFonts w:ascii="Arial" w:hAnsi="Arial" w:cs="Arial"/>
                <w:i/>
                <w:iCs/>
                <w:spacing w:val="-1"/>
                <w:sz w:val="22"/>
                <w:szCs w:val="22"/>
              </w:rPr>
              <w:t>o</w:t>
            </w:r>
            <w:r>
              <w:rPr>
                <w:rFonts w:ascii="Arial" w:hAnsi="Arial" w:cs="Arial"/>
                <w:i/>
                <w:iCs/>
                <w:sz w:val="22"/>
                <w:szCs w:val="22"/>
              </w:rPr>
              <w:t>m</w:t>
            </w:r>
          </w:p>
        </w:tc>
        <w:tc>
          <w:tcPr>
            <w:tcW w:w="1440"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pPr>
              <w:pStyle w:val="TableParagraph"/>
              <w:kinsoku w:val="0"/>
              <w:overflowPunct w:val="0"/>
              <w:spacing w:line="251" w:lineRule="exact"/>
              <w:ind w:left="102"/>
            </w:pPr>
            <w:r>
              <w:rPr>
                <w:rFonts w:ascii="Arial" w:hAnsi="Arial" w:cs="Arial"/>
                <w:i/>
                <w:iCs/>
                <w:sz w:val="22"/>
                <w:szCs w:val="22"/>
              </w:rPr>
              <w:t>No</w:t>
            </w:r>
          </w:p>
        </w:tc>
        <w:tc>
          <w:tcPr>
            <w:tcW w:w="1426"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pPr>
              <w:pStyle w:val="TableParagraph"/>
              <w:kinsoku w:val="0"/>
              <w:overflowPunct w:val="0"/>
              <w:spacing w:line="251" w:lineRule="exact"/>
              <w:ind w:left="102"/>
            </w:pPr>
            <w:r>
              <w:rPr>
                <w:rFonts w:ascii="Arial" w:hAnsi="Arial" w:cs="Arial"/>
                <w:b/>
                <w:bCs/>
                <w:i/>
                <w:iCs/>
                <w:sz w:val="22"/>
                <w:szCs w:val="22"/>
              </w:rPr>
              <w:t>EX</w:t>
            </w:r>
            <w:r>
              <w:rPr>
                <w:rFonts w:ascii="Arial" w:hAnsi="Arial" w:cs="Arial"/>
                <w:b/>
                <w:bCs/>
                <w:i/>
                <w:iCs/>
                <w:spacing w:val="2"/>
                <w:sz w:val="22"/>
                <w:szCs w:val="22"/>
              </w:rPr>
              <w:t>A</w:t>
            </w:r>
            <w:r>
              <w:rPr>
                <w:rFonts w:ascii="Arial" w:hAnsi="Arial" w:cs="Arial"/>
                <w:b/>
                <w:bCs/>
                <w:i/>
                <w:iCs/>
                <w:spacing w:val="-2"/>
                <w:sz w:val="22"/>
                <w:szCs w:val="22"/>
              </w:rPr>
              <w:t>M</w:t>
            </w:r>
            <w:r>
              <w:rPr>
                <w:rFonts w:ascii="Arial" w:hAnsi="Arial" w:cs="Arial"/>
                <w:b/>
                <w:bCs/>
                <w:i/>
                <w:iCs/>
                <w:sz w:val="22"/>
                <w:szCs w:val="22"/>
              </w:rPr>
              <w:t>PLE</w:t>
            </w:r>
          </w:p>
        </w:tc>
        <w:tc>
          <w:tcPr>
            <w:tcW w:w="849"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pPr>
              <w:pStyle w:val="TableParagraph"/>
              <w:kinsoku w:val="0"/>
              <w:overflowPunct w:val="0"/>
              <w:spacing w:line="251" w:lineRule="exact"/>
              <w:ind w:left="102"/>
            </w:pPr>
            <w:r>
              <w:rPr>
                <w:rFonts w:ascii="Arial" w:hAnsi="Arial" w:cs="Arial"/>
                <w:i/>
                <w:iCs/>
                <w:sz w:val="22"/>
                <w:szCs w:val="22"/>
              </w:rPr>
              <w:t>Yes</w:t>
            </w:r>
          </w:p>
        </w:tc>
        <w:tc>
          <w:tcPr>
            <w:tcW w:w="1865"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pPr>
              <w:pStyle w:val="TableParagraph"/>
              <w:kinsoku w:val="0"/>
              <w:overflowPunct w:val="0"/>
              <w:spacing w:line="251" w:lineRule="exact"/>
              <w:ind w:left="102"/>
            </w:pPr>
            <w:r>
              <w:rPr>
                <w:rFonts w:ascii="Arial" w:hAnsi="Arial" w:cs="Arial"/>
                <w:i/>
                <w:iCs/>
                <w:sz w:val="22"/>
                <w:szCs w:val="22"/>
              </w:rPr>
              <w:t>Crate</w:t>
            </w:r>
            <w:r>
              <w:rPr>
                <w:rFonts w:ascii="Arial" w:hAnsi="Arial" w:cs="Arial"/>
                <w:i/>
                <w:iCs/>
                <w:spacing w:val="-7"/>
                <w:sz w:val="22"/>
                <w:szCs w:val="22"/>
              </w:rPr>
              <w:t xml:space="preserve"> </w:t>
            </w:r>
            <w:r>
              <w:rPr>
                <w:rFonts w:ascii="Arial" w:hAnsi="Arial" w:cs="Arial"/>
                <w:i/>
                <w:iCs/>
                <w:sz w:val="22"/>
                <w:szCs w:val="22"/>
              </w:rPr>
              <w:t>3</w:t>
            </w:r>
          </w:p>
        </w:tc>
        <w:tc>
          <w:tcPr>
            <w:tcW w:w="1620"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pPr>
              <w:pStyle w:val="TableParagraph"/>
              <w:kinsoku w:val="0"/>
              <w:overflowPunct w:val="0"/>
              <w:spacing w:before="1" w:line="254" w:lineRule="exact"/>
              <w:ind w:left="102" w:right="760"/>
              <w:jc w:val="both"/>
            </w:pPr>
            <w:r>
              <w:rPr>
                <w:rFonts w:ascii="Arial" w:hAnsi="Arial" w:cs="Arial"/>
                <w:i/>
                <w:iCs/>
                <w:spacing w:val="-1"/>
                <w:sz w:val="22"/>
                <w:szCs w:val="22"/>
              </w:rPr>
              <w:t>M</w:t>
            </w:r>
            <w:r>
              <w:rPr>
                <w:rFonts w:ascii="Arial" w:hAnsi="Arial" w:cs="Arial"/>
                <w:i/>
                <w:iCs/>
                <w:spacing w:val="1"/>
                <w:sz w:val="22"/>
                <w:szCs w:val="22"/>
              </w:rPr>
              <w:t>o</w:t>
            </w:r>
            <w:r>
              <w:rPr>
                <w:rFonts w:ascii="Arial" w:hAnsi="Arial" w:cs="Arial"/>
                <w:i/>
                <w:iCs/>
                <w:spacing w:val="-2"/>
                <w:sz w:val="22"/>
                <w:szCs w:val="22"/>
              </w:rPr>
              <w:t>m</w:t>
            </w:r>
            <w:r>
              <w:rPr>
                <w:rFonts w:ascii="Arial" w:hAnsi="Arial" w:cs="Arial"/>
                <w:i/>
                <w:iCs/>
                <w:sz w:val="22"/>
                <w:szCs w:val="22"/>
              </w:rPr>
              <w:t>a</w:t>
            </w:r>
            <w:r>
              <w:rPr>
                <w:rFonts w:ascii="Arial" w:hAnsi="Arial" w:cs="Arial"/>
                <w:i/>
                <w:iCs/>
                <w:spacing w:val="-1"/>
                <w:sz w:val="22"/>
                <w:szCs w:val="22"/>
              </w:rPr>
              <w:t>rt</w:t>
            </w:r>
            <w:r>
              <w:rPr>
                <w:rFonts w:ascii="Arial" w:hAnsi="Arial" w:cs="Arial"/>
                <w:i/>
                <w:iCs/>
                <w:spacing w:val="-1"/>
                <w:w w:val="99"/>
                <w:sz w:val="22"/>
                <w:szCs w:val="22"/>
              </w:rPr>
              <w:t xml:space="preserve"> </w:t>
            </w:r>
            <w:r>
              <w:rPr>
                <w:rFonts w:ascii="Arial" w:hAnsi="Arial" w:cs="Arial"/>
                <w:i/>
                <w:iCs/>
                <w:w w:val="95"/>
                <w:sz w:val="22"/>
                <w:szCs w:val="22"/>
              </w:rPr>
              <w:t>Receipt</w:t>
            </w:r>
            <w:r>
              <w:rPr>
                <w:rFonts w:ascii="Arial" w:hAnsi="Arial" w:cs="Arial"/>
                <w:i/>
                <w:iCs/>
                <w:w w:val="99"/>
                <w:sz w:val="22"/>
                <w:szCs w:val="22"/>
              </w:rPr>
              <w:t xml:space="preserve"> </w:t>
            </w:r>
            <w:r>
              <w:rPr>
                <w:rFonts w:ascii="Arial" w:hAnsi="Arial" w:cs="Arial"/>
                <w:i/>
                <w:iCs/>
                <w:sz w:val="22"/>
                <w:szCs w:val="22"/>
              </w:rPr>
              <w:t>00114</w:t>
            </w:r>
          </w:p>
        </w:tc>
      </w:tr>
      <w:tr w:rsidR="00065D55" w:rsidTr="009301D5">
        <w:trPr>
          <w:trHeight w:hRule="exact" w:val="355"/>
        </w:trPr>
        <w:tc>
          <w:tcPr>
            <w:tcW w:w="1188" w:type="dxa"/>
            <w:vMerge/>
            <w:tcBorders>
              <w:top w:val="single" w:sz="4" w:space="0" w:color="000000"/>
              <w:left w:val="single" w:sz="4" w:space="0" w:color="000000"/>
              <w:bottom w:val="single" w:sz="4" w:space="0" w:color="000000"/>
              <w:right w:val="single" w:sz="4" w:space="0" w:color="000000"/>
            </w:tcBorders>
            <w:shd w:val="clear" w:color="auto" w:fill="FFFF9A"/>
            <w:textDirection w:val="btLr"/>
          </w:tcPr>
          <w:p w:rsidR="00065D55" w:rsidRDefault="00065D55" w:rsidP="009301D5">
            <w:pPr>
              <w:pStyle w:val="TableParagraph"/>
              <w:kinsoku w:val="0"/>
              <w:overflowPunct w:val="0"/>
              <w:spacing w:before="1" w:line="254" w:lineRule="exact"/>
              <w:ind w:left="102" w:right="760"/>
              <w:jc w:val="both"/>
            </w:pPr>
          </w:p>
        </w:tc>
        <w:tc>
          <w:tcPr>
            <w:tcW w:w="1260"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pPr>
              <w:pStyle w:val="TableParagraph"/>
              <w:kinsoku w:val="0"/>
              <w:overflowPunct w:val="0"/>
              <w:spacing w:line="251" w:lineRule="exact"/>
              <w:ind w:left="102"/>
            </w:pPr>
            <w:r>
              <w:rPr>
                <w:rFonts w:ascii="Arial" w:hAnsi="Arial" w:cs="Arial"/>
                <w:i/>
                <w:iCs/>
                <w:sz w:val="22"/>
                <w:szCs w:val="22"/>
              </w:rPr>
              <w:t>-</w:t>
            </w:r>
          </w:p>
        </w:tc>
        <w:tc>
          <w:tcPr>
            <w:tcW w:w="2520"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pPr>
              <w:pStyle w:val="TableParagraph"/>
              <w:kinsoku w:val="0"/>
              <w:overflowPunct w:val="0"/>
              <w:spacing w:line="251" w:lineRule="exact"/>
              <w:ind w:left="102"/>
            </w:pPr>
            <w:r>
              <w:rPr>
                <w:rFonts w:ascii="Arial" w:hAnsi="Arial" w:cs="Arial"/>
                <w:i/>
                <w:iCs/>
                <w:sz w:val="22"/>
                <w:szCs w:val="22"/>
              </w:rPr>
              <w:t>Children</w:t>
            </w:r>
            <w:r>
              <w:rPr>
                <w:rFonts w:ascii="Arial" w:hAnsi="Arial" w:cs="Arial"/>
                <w:i/>
                <w:iCs/>
                <w:spacing w:val="-9"/>
                <w:sz w:val="22"/>
                <w:szCs w:val="22"/>
              </w:rPr>
              <w:t xml:space="preserve"> </w:t>
            </w:r>
            <w:r>
              <w:rPr>
                <w:rFonts w:ascii="Arial" w:hAnsi="Arial" w:cs="Arial"/>
                <w:i/>
                <w:iCs/>
                <w:sz w:val="22"/>
                <w:szCs w:val="22"/>
              </w:rPr>
              <w:t>on</w:t>
            </w:r>
            <w:r>
              <w:rPr>
                <w:rFonts w:ascii="Arial" w:hAnsi="Arial" w:cs="Arial"/>
                <w:i/>
                <w:iCs/>
                <w:spacing w:val="-8"/>
                <w:sz w:val="22"/>
                <w:szCs w:val="22"/>
              </w:rPr>
              <w:t xml:space="preserve"> </w:t>
            </w:r>
            <w:r>
              <w:rPr>
                <w:rFonts w:ascii="Arial" w:hAnsi="Arial" w:cs="Arial"/>
                <w:i/>
                <w:iCs/>
                <w:sz w:val="22"/>
                <w:szCs w:val="22"/>
              </w:rPr>
              <w:t>swing</w:t>
            </w:r>
          </w:p>
        </w:tc>
        <w:tc>
          <w:tcPr>
            <w:tcW w:w="2340"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pPr>
              <w:pStyle w:val="TableParagraph"/>
              <w:kinsoku w:val="0"/>
              <w:overflowPunct w:val="0"/>
              <w:spacing w:line="251" w:lineRule="exact"/>
              <w:ind w:left="102"/>
            </w:pPr>
            <w:r>
              <w:rPr>
                <w:rFonts w:ascii="Arial" w:hAnsi="Arial" w:cs="Arial"/>
                <w:i/>
                <w:iCs/>
                <w:sz w:val="22"/>
                <w:szCs w:val="22"/>
              </w:rPr>
              <w:t>FR4</w:t>
            </w:r>
            <w:r>
              <w:rPr>
                <w:rFonts w:ascii="Arial" w:hAnsi="Arial" w:cs="Arial"/>
                <w:i/>
                <w:iCs/>
                <w:spacing w:val="-9"/>
                <w:sz w:val="22"/>
                <w:szCs w:val="22"/>
              </w:rPr>
              <w:t xml:space="preserve"> </w:t>
            </w:r>
            <w:r>
              <w:rPr>
                <w:rFonts w:ascii="Arial" w:hAnsi="Arial" w:cs="Arial"/>
                <w:i/>
                <w:iCs/>
                <w:sz w:val="22"/>
                <w:szCs w:val="22"/>
              </w:rPr>
              <w:t>Dining</w:t>
            </w:r>
            <w:r>
              <w:rPr>
                <w:rFonts w:ascii="Arial" w:hAnsi="Arial" w:cs="Arial"/>
                <w:i/>
                <w:iCs/>
                <w:spacing w:val="-8"/>
                <w:sz w:val="22"/>
                <w:szCs w:val="22"/>
              </w:rPr>
              <w:t xml:space="preserve"> </w:t>
            </w:r>
            <w:r>
              <w:rPr>
                <w:rFonts w:ascii="Arial" w:hAnsi="Arial" w:cs="Arial"/>
                <w:i/>
                <w:iCs/>
                <w:sz w:val="22"/>
                <w:szCs w:val="22"/>
              </w:rPr>
              <w:t>Ro</w:t>
            </w:r>
            <w:r>
              <w:rPr>
                <w:rFonts w:ascii="Arial" w:hAnsi="Arial" w:cs="Arial"/>
                <w:i/>
                <w:iCs/>
                <w:spacing w:val="1"/>
                <w:sz w:val="22"/>
                <w:szCs w:val="22"/>
              </w:rPr>
              <w:t>o</w:t>
            </w:r>
            <w:r>
              <w:rPr>
                <w:rFonts w:ascii="Arial" w:hAnsi="Arial" w:cs="Arial"/>
                <w:i/>
                <w:iCs/>
                <w:sz w:val="22"/>
                <w:szCs w:val="22"/>
              </w:rPr>
              <w:t>m</w:t>
            </w:r>
          </w:p>
        </w:tc>
        <w:tc>
          <w:tcPr>
            <w:tcW w:w="1440"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pPr>
              <w:pStyle w:val="TableParagraph"/>
              <w:kinsoku w:val="0"/>
              <w:overflowPunct w:val="0"/>
              <w:spacing w:line="251" w:lineRule="exact"/>
              <w:ind w:left="102"/>
            </w:pPr>
            <w:r>
              <w:rPr>
                <w:rFonts w:ascii="Arial" w:hAnsi="Arial" w:cs="Arial"/>
                <w:i/>
                <w:iCs/>
                <w:sz w:val="22"/>
                <w:szCs w:val="22"/>
              </w:rPr>
              <w:t>Yes</w:t>
            </w:r>
            <w:r>
              <w:rPr>
                <w:rFonts w:ascii="Arial" w:hAnsi="Arial" w:cs="Arial"/>
                <w:i/>
                <w:iCs/>
                <w:spacing w:val="53"/>
                <w:sz w:val="22"/>
                <w:szCs w:val="22"/>
              </w:rPr>
              <w:t xml:space="preserve"> </w:t>
            </w:r>
            <w:r>
              <w:rPr>
                <w:rFonts w:ascii="Arial" w:hAnsi="Arial" w:cs="Arial"/>
                <w:i/>
                <w:iCs/>
                <w:sz w:val="22"/>
                <w:szCs w:val="22"/>
              </w:rPr>
              <w:t>wet</w:t>
            </w:r>
          </w:p>
        </w:tc>
        <w:tc>
          <w:tcPr>
            <w:tcW w:w="1426"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pPr>
              <w:pStyle w:val="TableParagraph"/>
              <w:kinsoku w:val="0"/>
              <w:overflowPunct w:val="0"/>
              <w:spacing w:line="251" w:lineRule="exact"/>
              <w:ind w:left="102"/>
            </w:pPr>
            <w:r>
              <w:rPr>
                <w:rFonts w:ascii="Arial" w:hAnsi="Arial" w:cs="Arial"/>
                <w:b/>
                <w:bCs/>
                <w:i/>
                <w:iCs/>
                <w:sz w:val="22"/>
                <w:szCs w:val="22"/>
              </w:rPr>
              <w:t>EX</w:t>
            </w:r>
            <w:r>
              <w:rPr>
                <w:rFonts w:ascii="Arial" w:hAnsi="Arial" w:cs="Arial"/>
                <w:b/>
                <w:bCs/>
                <w:i/>
                <w:iCs/>
                <w:spacing w:val="2"/>
                <w:sz w:val="22"/>
                <w:szCs w:val="22"/>
              </w:rPr>
              <w:t>A</w:t>
            </w:r>
            <w:r>
              <w:rPr>
                <w:rFonts w:ascii="Arial" w:hAnsi="Arial" w:cs="Arial"/>
                <w:b/>
                <w:bCs/>
                <w:i/>
                <w:iCs/>
                <w:spacing w:val="-2"/>
                <w:sz w:val="22"/>
                <w:szCs w:val="22"/>
              </w:rPr>
              <w:t>M</w:t>
            </w:r>
            <w:r>
              <w:rPr>
                <w:rFonts w:ascii="Arial" w:hAnsi="Arial" w:cs="Arial"/>
                <w:b/>
                <w:bCs/>
                <w:i/>
                <w:iCs/>
                <w:sz w:val="22"/>
                <w:szCs w:val="22"/>
              </w:rPr>
              <w:t>PLE</w:t>
            </w:r>
          </w:p>
        </w:tc>
        <w:tc>
          <w:tcPr>
            <w:tcW w:w="849"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pPr>
              <w:pStyle w:val="TableParagraph"/>
              <w:kinsoku w:val="0"/>
              <w:overflowPunct w:val="0"/>
              <w:spacing w:line="251" w:lineRule="exact"/>
              <w:ind w:left="102"/>
            </w:pPr>
            <w:r>
              <w:rPr>
                <w:rFonts w:ascii="Arial" w:hAnsi="Arial" w:cs="Arial"/>
                <w:i/>
                <w:iCs/>
                <w:sz w:val="22"/>
                <w:szCs w:val="22"/>
              </w:rPr>
              <w:t>It</w:t>
            </w:r>
            <w:r>
              <w:rPr>
                <w:rFonts w:ascii="Arial" w:hAnsi="Arial" w:cs="Arial"/>
                <w:i/>
                <w:iCs/>
                <w:spacing w:val="1"/>
                <w:sz w:val="22"/>
                <w:szCs w:val="22"/>
              </w:rPr>
              <w:t>e</w:t>
            </w:r>
            <w:r>
              <w:rPr>
                <w:rFonts w:ascii="Arial" w:hAnsi="Arial" w:cs="Arial"/>
                <w:i/>
                <w:iCs/>
                <w:sz w:val="22"/>
                <w:szCs w:val="22"/>
              </w:rPr>
              <w:t>m</w:t>
            </w:r>
            <w:r>
              <w:rPr>
                <w:rFonts w:ascii="Arial" w:hAnsi="Arial" w:cs="Arial"/>
                <w:i/>
                <w:iCs/>
                <w:spacing w:val="-7"/>
                <w:sz w:val="22"/>
                <w:szCs w:val="22"/>
              </w:rPr>
              <w:t xml:space="preserve"> </w:t>
            </w:r>
            <w:r>
              <w:rPr>
                <w:rFonts w:ascii="Arial" w:hAnsi="Arial" w:cs="Arial"/>
                <w:i/>
                <w:iCs/>
                <w:sz w:val="22"/>
                <w:szCs w:val="22"/>
              </w:rPr>
              <w:t>ref</w:t>
            </w:r>
            <w:r>
              <w:rPr>
                <w:rFonts w:ascii="Arial" w:hAnsi="Arial" w:cs="Arial"/>
                <w:i/>
                <w:iCs/>
                <w:spacing w:val="-5"/>
                <w:sz w:val="22"/>
                <w:szCs w:val="22"/>
              </w:rPr>
              <w:t xml:space="preserve"> </w:t>
            </w:r>
            <w:r>
              <w:rPr>
                <w:rFonts w:ascii="Arial" w:hAnsi="Arial" w:cs="Arial"/>
                <w:i/>
                <w:iCs/>
                <w:sz w:val="22"/>
                <w:szCs w:val="22"/>
              </w:rPr>
              <w:t>FR4</w:t>
            </w:r>
            <w:r>
              <w:rPr>
                <w:rFonts w:ascii="Arial" w:hAnsi="Arial" w:cs="Arial"/>
                <w:i/>
                <w:iCs/>
                <w:spacing w:val="-3"/>
                <w:sz w:val="22"/>
                <w:szCs w:val="22"/>
              </w:rPr>
              <w:t xml:space="preserve"> </w:t>
            </w:r>
            <w:r>
              <w:rPr>
                <w:rFonts w:ascii="Arial" w:hAnsi="Arial" w:cs="Arial"/>
                <w:i/>
                <w:iCs/>
                <w:sz w:val="22"/>
                <w:szCs w:val="22"/>
              </w:rPr>
              <w:t>P1</w:t>
            </w:r>
          </w:p>
        </w:tc>
        <w:tc>
          <w:tcPr>
            <w:tcW w:w="1620" w:type="dxa"/>
            <w:tcBorders>
              <w:top w:val="single" w:sz="4" w:space="0" w:color="000000"/>
              <w:left w:val="single" w:sz="4" w:space="0" w:color="000000"/>
              <w:bottom w:val="single" w:sz="4" w:space="0" w:color="000000"/>
              <w:right w:val="single" w:sz="4" w:space="0" w:color="000000"/>
            </w:tcBorders>
            <w:shd w:val="clear" w:color="auto" w:fill="FFFF9A"/>
          </w:tcPr>
          <w:p w:rsidR="00065D55" w:rsidRDefault="00065D55" w:rsidP="009301D5"/>
        </w:tc>
      </w:tr>
      <w:tr w:rsidR="00065D55" w:rsidTr="009301D5">
        <w:trPr>
          <w:trHeight w:hRule="exact" w:val="347"/>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71"/>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4"/>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4"/>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64"/>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9"/>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70"/>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61"/>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43"/>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80"/>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49"/>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9"/>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bl>
    <w:p w:rsidR="00065D55" w:rsidRDefault="00065D55" w:rsidP="00065D55">
      <w:pPr>
        <w:sectPr w:rsidR="00065D55">
          <w:footerReference w:type="default" r:id="rId43"/>
          <w:pgSz w:w="16840" w:h="11920" w:orient="landscape"/>
          <w:pgMar w:top="1080" w:right="900" w:bottom="680" w:left="1220" w:header="0" w:footer="487" w:gutter="0"/>
          <w:pgNumType w:start="45"/>
          <w:cols w:space="720" w:equalWidth="0">
            <w:col w:w="14720"/>
          </w:cols>
          <w:noEndnote/>
        </w:sectPr>
      </w:pPr>
    </w:p>
    <w:p w:rsidR="00065D55" w:rsidRDefault="00065D55" w:rsidP="00065D55">
      <w:pPr>
        <w:kinsoku w:val="0"/>
        <w:overflowPunct w:val="0"/>
        <w:spacing w:before="8" w:line="90" w:lineRule="exact"/>
        <w:rPr>
          <w:sz w:val="9"/>
          <w:szCs w:val="9"/>
        </w:rPr>
      </w:pPr>
    </w:p>
    <w:tbl>
      <w:tblPr>
        <w:tblW w:w="0" w:type="auto"/>
        <w:tblInd w:w="111" w:type="dxa"/>
        <w:tblLayout w:type="fixed"/>
        <w:tblCellMar>
          <w:left w:w="0" w:type="dxa"/>
          <w:right w:w="0" w:type="dxa"/>
        </w:tblCellMar>
        <w:tblLook w:val="0000" w:firstRow="0" w:lastRow="0" w:firstColumn="0" w:lastColumn="0" w:noHBand="0" w:noVBand="0"/>
      </w:tblPr>
      <w:tblGrid>
        <w:gridCol w:w="1188"/>
        <w:gridCol w:w="1260"/>
        <w:gridCol w:w="2520"/>
        <w:gridCol w:w="2340"/>
        <w:gridCol w:w="1440"/>
        <w:gridCol w:w="1426"/>
        <w:gridCol w:w="849"/>
        <w:gridCol w:w="1865"/>
        <w:gridCol w:w="1620"/>
      </w:tblGrid>
      <w:tr w:rsidR="00065D55" w:rsidTr="009301D5">
        <w:trPr>
          <w:trHeight w:hRule="exact" w:val="769"/>
        </w:trPr>
        <w:tc>
          <w:tcPr>
            <w:tcW w:w="1188"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pPr>
            <w:r>
              <w:rPr>
                <w:rFonts w:ascii="Arial" w:hAnsi="Arial" w:cs="Arial"/>
                <w:b/>
                <w:bCs/>
                <w:w w:val="95"/>
                <w:sz w:val="22"/>
                <w:szCs w:val="22"/>
              </w:rPr>
              <w:t>Object</w:t>
            </w:r>
            <w:r>
              <w:rPr>
                <w:rFonts w:ascii="Arial" w:hAnsi="Arial" w:cs="Arial"/>
                <w:b/>
                <w:bCs/>
                <w:w w:val="99"/>
                <w:sz w:val="22"/>
                <w:szCs w:val="22"/>
              </w:rPr>
              <w:t xml:space="preserve"> </w:t>
            </w:r>
            <w:r>
              <w:rPr>
                <w:rFonts w:ascii="Arial" w:hAnsi="Arial" w:cs="Arial"/>
                <w:b/>
                <w:bCs/>
                <w:spacing w:val="1"/>
                <w:sz w:val="22"/>
                <w:szCs w:val="22"/>
              </w:rPr>
              <w:t>T</w:t>
            </w:r>
            <w:r>
              <w:rPr>
                <w:rFonts w:ascii="Arial" w:hAnsi="Arial" w:cs="Arial"/>
                <w:b/>
                <w:bCs/>
                <w:spacing w:val="-3"/>
                <w:sz w:val="22"/>
                <w:szCs w:val="22"/>
              </w:rPr>
              <w:t>y</w:t>
            </w:r>
            <w:r>
              <w:rPr>
                <w:rFonts w:ascii="Arial" w:hAnsi="Arial" w:cs="Arial"/>
                <w:b/>
                <w:bCs/>
                <w:sz w:val="22"/>
                <w:szCs w:val="22"/>
              </w:rPr>
              <w:t>pe</w:t>
            </w:r>
          </w:p>
        </w:tc>
        <w:tc>
          <w:tcPr>
            <w:tcW w:w="126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pPr>
            <w:r>
              <w:rPr>
                <w:rFonts w:ascii="Arial" w:hAnsi="Arial" w:cs="Arial"/>
                <w:b/>
                <w:bCs/>
                <w:w w:val="95"/>
                <w:sz w:val="22"/>
                <w:szCs w:val="22"/>
              </w:rPr>
              <w:t>Inventory</w:t>
            </w:r>
            <w:r>
              <w:rPr>
                <w:rFonts w:ascii="Arial" w:hAnsi="Arial" w:cs="Arial"/>
                <w:b/>
                <w:bCs/>
                <w:w w:val="99"/>
                <w:sz w:val="22"/>
                <w:szCs w:val="22"/>
              </w:rPr>
              <w:t xml:space="preserve"> </w:t>
            </w:r>
            <w:r>
              <w:rPr>
                <w:rFonts w:ascii="Arial" w:hAnsi="Arial" w:cs="Arial"/>
                <w:b/>
                <w:bCs/>
                <w:sz w:val="22"/>
                <w:szCs w:val="22"/>
              </w:rPr>
              <w:t>No</w:t>
            </w:r>
            <w:r>
              <w:rPr>
                <w:rFonts w:ascii="Arial" w:hAnsi="Arial" w:cs="Arial"/>
                <w:b/>
                <w:bCs/>
                <w:spacing w:val="-5"/>
                <w:sz w:val="22"/>
                <w:szCs w:val="22"/>
              </w:rPr>
              <w:t xml:space="preserve"> </w:t>
            </w:r>
            <w:r>
              <w:rPr>
                <w:rFonts w:ascii="Arial" w:hAnsi="Arial" w:cs="Arial"/>
                <w:b/>
                <w:bCs/>
                <w:sz w:val="22"/>
                <w:szCs w:val="22"/>
              </w:rPr>
              <w:t>(if</w:t>
            </w:r>
            <w:r>
              <w:rPr>
                <w:rFonts w:ascii="Arial" w:hAnsi="Arial" w:cs="Arial"/>
                <w:b/>
                <w:bCs/>
                <w:w w:val="99"/>
                <w:sz w:val="22"/>
                <w:szCs w:val="22"/>
              </w:rPr>
              <w:t xml:space="preserve"> </w:t>
            </w:r>
            <w:r>
              <w:rPr>
                <w:rFonts w:ascii="Arial" w:hAnsi="Arial" w:cs="Arial"/>
                <w:b/>
                <w:bCs/>
                <w:sz w:val="22"/>
                <w:szCs w:val="22"/>
              </w:rPr>
              <w:t>kno</w:t>
            </w:r>
            <w:r>
              <w:rPr>
                <w:rFonts w:ascii="Arial" w:hAnsi="Arial" w:cs="Arial"/>
                <w:b/>
                <w:bCs/>
                <w:spacing w:val="2"/>
                <w:sz w:val="22"/>
                <w:szCs w:val="22"/>
              </w:rPr>
              <w:t>w</w:t>
            </w:r>
            <w:r>
              <w:rPr>
                <w:rFonts w:ascii="Arial" w:hAnsi="Arial" w:cs="Arial"/>
                <w:b/>
                <w:bCs/>
                <w:sz w:val="22"/>
                <w:szCs w:val="22"/>
              </w:rPr>
              <w:t>n)</w:t>
            </w:r>
          </w:p>
        </w:tc>
        <w:tc>
          <w:tcPr>
            <w:tcW w:w="252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51" w:lineRule="exact"/>
              <w:ind w:left="102"/>
            </w:pPr>
            <w:r>
              <w:rPr>
                <w:rFonts w:ascii="Arial" w:hAnsi="Arial" w:cs="Arial"/>
                <w:b/>
                <w:bCs/>
                <w:sz w:val="22"/>
                <w:szCs w:val="22"/>
              </w:rPr>
              <w:t>Object</w:t>
            </w:r>
            <w:r>
              <w:rPr>
                <w:rFonts w:ascii="Arial" w:hAnsi="Arial" w:cs="Arial"/>
                <w:b/>
                <w:bCs/>
                <w:spacing w:val="-21"/>
                <w:sz w:val="22"/>
                <w:szCs w:val="22"/>
              </w:rPr>
              <w:t xml:space="preserve"> </w:t>
            </w:r>
            <w:r>
              <w:rPr>
                <w:rFonts w:ascii="Arial" w:hAnsi="Arial" w:cs="Arial"/>
                <w:b/>
                <w:bCs/>
                <w:sz w:val="22"/>
                <w:szCs w:val="22"/>
              </w:rPr>
              <w:t>De</w:t>
            </w:r>
            <w:r>
              <w:rPr>
                <w:rFonts w:ascii="Arial" w:hAnsi="Arial" w:cs="Arial"/>
                <w:b/>
                <w:bCs/>
                <w:spacing w:val="1"/>
                <w:sz w:val="22"/>
                <w:szCs w:val="22"/>
              </w:rPr>
              <w:t>s</w:t>
            </w:r>
            <w:r>
              <w:rPr>
                <w:rFonts w:ascii="Arial" w:hAnsi="Arial" w:cs="Arial"/>
                <w:b/>
                <w:bCs/>
                <w:sz w:val="22"/>
                <w:szCs w:val="22"/>
              </w:rPr>
              <w:t>cription/s</w:t>
            </w:r>
          </w:p>
        </w:tc>
        <w:tc>
          <w:tcPr>
            <w:tcW w:w="234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pPr>
            <w:r>
              <w:rPr>
                <w:rFonts w:ascii="Arial" w:hAnsi="Arial" w:cs="Arial"/>
                <w:b/>
                <w:bCs/>
                <w:sz w:val="22"/>
                <w:szCs w:val="22"/>
              </w:rPr>
              <w:t>Floor</w:t>
            </w:r>
            <w:r>
              <w:rPr>
                <w:rFonts w:ascii="Arial" w:hAnsi="Arial" w:cs="Arial"/>
                <w:b/>
                <w:bCs/>
                <w:spacing w:val="-7"/>
                <w:sz w:val="22"/>
                <w:szCs w:val="22"/>
              </w:rPr>
              <w:t xml:space="preserve"> </w:t>
            </w:r>
            <w:r>
              <w:rPr>
                <w:rFonts w:ascii="Arial" w:hAnsi="Arial" w:cs="Arial"/>
                <w:b/>
                <w:bCs/>
                <w:sz w:val="22"/>
                <w:szCs w:val="22"/>
              </w:rPr>
              <w:t>&amp;</w:t>
            </w:r>
            <w:r>
              <w:rPr>
                <w:rFonts w:ascii="Arial" w:hAnsi="Arial" w:cs="Arial"/>
                <w:b/>
                <w:bCs/>
                <w:spacing w:val="-7"/>
                <w:sz w:val="22"/>
                <w:szCs w:val="22"/>
              </w:rPr>
              <w:t xml:space="preserve"> </w:t>
            </w:r>
            <w:r>
              <w:rPr>
                <w:rFonts w:ascii="Arial" w:hAnsi="Arial" w:cs="Arial"/>
                <w:b/>
                <w:bCs/>
                <w:sz w:val="22"/>
                <w:szCs w:val="22"/>
              </w:rPr>
              <w:t>R</w:t>
            </w:r>
            <w:r>
              <w:rPr>
                <w:rFonts w:ascii="Arial" w:hAnsi="Arial" w:cs="Arial"/>
                <w:b/>
                <w:bCs/>
                <w:spacing w:val="1"/>
                <w:sz w:val="22"/>
                <w:szCs w:val="22"/>
              </w:rPr>
              <w:t>o</w:t>
            </w:r>
            <w:r>
              <w:rPr>
                <w:rFonts w:ascii="Arial" w:hAnsi="Arial" w:cs="Arial"/>
                <w:b/>
                <w:bCs/>
                <w:sz w:val="22"/>
                <w:szCs w:val="22"/>
              </w:rPr>
              <w:t>om</w:t>
            </w:r>
            <w:r>
              <w:rPr>
                <w:rFonts w:ascii="Arial" w:hAnsi="Arial" w:cs="Arial"/>
                <w:b/>
                <w:bCs/>
                <w:w w:val="99"/>
                <w:sz w:val="22"/>
                <w:szCs w:val="22"/>
              </w:rPr>
              <w:t xml:space="preserve"> </w:t>
            </w:r>
            <w:r>
              <w:rPr>
                <w:rFonts w:ascii="Arial" w:hAnsi="Arial" w:cs="Arial"/>
                <w:b/>
                <w:bCs/>
                <w:sz w:val="22"/>
                <w:szCs w:val="22"/>
              </w:rPr>
              <w:t>Recovered</w:t>
            </w:r>
            <w:r>
              <w:rPr>
                <w:rFonts w:ascii="Arial" w:hAnsi="Arial" w:cs="Arial"/>
                <w:b/>
                <w:bCs/>
                <w:spacing w:val="-17"/>
                <w:sz w:val="22"/>
                <w:szCs w:val="22"/>
              </w:rPr>
              <w:t xml:space="preserve"> </w:t>
            </w:r>
            <w:r>
              <w:rPr>
                <w:rFonts w:ascii="Arial" w:hAnsi="Arial" w:cs="Arial"/>
                <w:b/>
                <w:bCs/>
                <w:sz w:val="22"/>
                <w:szCs w:val="22"/>
              </w:rPr>
              <w:t>from</w:t>
            </w:r>
          </w:p>
        </w:tc>
        <w:tc>
          <w:tcPr>
            <w:tcW w:w="144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right="27"/>
            </w:pPr>
            <w:r>
              <w:rPr>
                <w:rFonts w:ascii="Arial" w:hAnsi="Arial" w:cs="Arial"/>
                <w:b/>
                <w:bCs/>
                <w:sz w:val="22"/>
                <w:szCs w:val="22"/>
              </w:rPr>
              <w:t>1st</w:t>
            </w:r>
            <w:r>
              <w:rPr>
                <w:rFonts w:ascii="Arial" w:hAnsi="Arial" w:cs="Arial"/>
                <w:b/>
                <w:bCs/>
                <w:spacing w:val="-7"/>
                <w:sz w:val="22"/>
                <w:szCs w:val="22"/>
              </w:rPr>
              <w:t xml:space="preserve"> </w:t>
            </w:r>
            <w:r>
              <w:rPr>
                <w:rFonts w:ascii="Arial" w:hAnsi="Arial" w:cs="Arial"/>
                <w:b/>
                <w:bCs/>
                <w:sz w:val="22"/>
                <w:szCs w:val="22"/>
              </w:rPr>
              <w:t>Aid</w:t>
            </w:r>
            <w:r>
              <w:rPr>
                <w:rFonts w:ascii="Arial" w:hAnsi="Arial" w:cs="Arial"/>
                <w:b/>
                <w:bCs/>
                <w:w w:val="99"/>
                <w:sz w:val="22"/>
                <w:szCs w:val="22"/>
              </w:rPr>
              <w:t xml:space="preserve"> </w:t>
            </w:r>
            <w:r>
              <w:rPr>
                <w:rFonts w:ascii="Arial" w:hAnsi="Arial" w:cs="Arial"/>
                <w:b/>
                <w:bCs/>
                <w:sz w:val="22"/>
                <w:szCs w:val="22"/>
              </w:rPr>
              <w:t>Rqrd?</w:t>
            </w:r>
            <w:r>
              <w:rPr>
                <w:rFonts w:ascii="Arial" w:hAnsi="Arial" w:cs="Arial"/>
                <w:b/>
                <w:bCs/>
                <w:w w:val="99"/>
                <w:sz w:val="22"/>
                <w:szCs w:val="22"/>
              </w:rPr>
              <w:t xml:space="preserve"> </w:t>
            </w:r>
            <w:r>
              <w:rPr>
                <w:rFonts w:ascii="Arial" w:hAnsi="Arial" w:cs="Arial"/>
                <w:b/>
                <w:bCs/>
                <w:sz w:val="22"/>
                <w:szCs w:val="22"/>
              </w:rPr>
              <w:t>Where</w:t>
            </w:r>
          </w:p>
        </w:tc>
        <w:tc>
          <w:tcPr>
            <w:tcW w:w="1426"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right="56"/>
            </w:pPr>
            <w:r>
              <w:rPr>
                <w:rFonts w:ascii="Arial" w:hAnsi="Arial" w:cs="Arial"/>
                <w:b/>
                <w:bCs/>
                <w:w w:val="95"/>
                <w:sz w:val="22"/>
                <w:szCs w:val="22"/>
              </w:rPr>
              <w:t>Returned</w:t>
            </w:r>
            <w:r>
              <w:rPr>
                <w:rFonts w:ascii="Arial" w:hAnsi="Arial" w:cs="Arial"/>
                <w:b/>
                <w:bCs/>
                <w:w w:val="99"/>
                <w:sz w:val="22"/>
                <w:szCs w:val="22"/>
              </w:rPr>
              <w:t xml:space="preserve"> </w:t>
            </w:r>
            <w:r>
              <w:rPr>
                <w:rFonts w:ascii="Arial" w:hAnsi="Arial" w:cs="Arial"/>
                <w:b/>
                <w:bCs/>
                <w:sz w:val="22"/>
                <w:szCs w:val="22"/>
              </w:rPr>
              <w:t>form</w:t>
            </w:r>
            <w:r>
              <w:rPr>
                <w:rFonts w:ascii="Arial" w:hAnsi="Arial" w:cs="Arial"/>
                <w:b/>
                <w:bCs/>
                <w:spacing w:val="-7"/>
                <w:sz w:val="22"/>
                <w:szCs w:val="22"/>
              </w:rPr>
              <w:t xml:space="preserve"> </w:t>
            </w:r>
            <w:r>
              <w:rPr>
                <w:rFonts w:ascii="Arial" w:hAnsi="Arial" w:cs="Arial"/>
                <w:b/>
                <w:bCs/>
                <w:sz w:val="22"/>
                <w:szCs w:val="22"/>
              </w:rPr>
              <w:t>1</w:t>
            </w:r>
            <w:r>
              <w:rPr>
                <w:rFonts w:ascii="Arial" w:hAnsi="Arial" w:cs="Arial"/>
                <w:b/>
                <w:bCs/>
                <w:spacing w:val="-1"/>
                <w:position w:val="10"/>
                <w:sz w:val="14"/>
                <w:szCs w:val="14"/>
              </w:rPr>
              <w:t xml:space="preserve">st </w:t>
            </w:r>
            <w:r>
              <w:rPr>
                <w:rFonts w:ascii="Arial" w:hAnsi="Arial" w:cs="Arial"/>
                <w:b/>
                <w:bCs/>
                <w:sz w:val="22"/>
                <w:szCs w:val="22"/>
              </w:rPr>
              <w:t>Aid?</w:t>
            </w:r>
          </w:p>
        </w:tc>
        <w:tc>
          <w:tcPr>
            <w:tcW w:w="849"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51" w:lineRule="exact"/>
              <w:ind w:left="102"/>
              <w:rPr>
                <w:rFonts w:ascii="Arial" w:hAnsi="Arial" w:cs="Arial"/>
                <w:sz w:val="22"/>
                <w:szCs w:val="22"/>
              </w:rPr>
            </w:pPr>
            <w:r>
              <w:rPr>
                <w:rFonts w:ascii="Arial" w:hAnsi="Arial" w:cs="Arial"/>
                <w:b/>
                <w:bCs/>
                <w:sz w:val="22"/>
                <w:szCs w:val="22"/>
              </w:rPr>
              <w:t>Pack</w:t>
            </w:r>
          </w:p>
          <w:p w:rsidR="00065D55" w:rsidRDefault="00065D55" w:rsidP="009301D5">
            <w:pPr>
              <w:pStyle w:val="TableParagraph"/>
              <w:kinsoku w:val="0"/>
              <w:overflowPunct w:val="0"/>
              <w:ind w:left="102"/>
            </w:pPr>
            <w:r>
              <w:rPr>
                <w:rFonts w:ascii="Arial" w:hAnsi="Arial" w:cs="Arial"/>
                <w:b/>
                <w:bCs/>
                <w:sz w:val="22"/>
                <w:szCs w:val="22"/>
              </w:rPr>
              <w:t>?</w:t>
            </w:r>
          </w:p>
        </w:tc>
        <w:tc>
          <w:tcPr>
            <w:tcW w:w="1865"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pPr>
            <w:r>
              <w:rPr>
                <w:rFonts w:ascii="Arial" w:hAnsi="Arial" w:cs="Arial"/>
                <w:b/>
                <w:bCs/>
                <w:sz w:val="22"/>
                <w:szCs w:val="22"/>
              </w:rPr>
              <w:t>Crate?</w:t>
            </w:r>
            <w:r>
              <w:rPr>
                <w:rFonts w:ascii="Arial" w:hAnsi="Arial" w:cs="Arial"/>
                <w:b/>
                <w:bCs/>
                <w:spacing w:val="-14"/>
                <w:sz w:val="22"/>
                <w:szCs w:val="22"/>
              </w:rPr>
              <w:t xml:space="preserve"> </w:t>
            </w:r>
            <w:r>
              <w:rPr>
                <w:rFonts w:ascii="Arial" w:hAnsi="Arial" w:cs="Arial"/>
                <w:b/>
                <w:bCs/>
                <w:sz w:val="22"/>
                <w:szCs w:val="22"/>
              </w:rPr>
              <w:t>Wr</w:t>
            </w:r>
            <w:r>
              <w:rPr>
                <w:rFonts w:ascii="Arial" w:hAnsi="Arial" w:cs="Arial"/>
                <w:b/>
                <w:bCs/>
                <w:spacing w:val="1"/>
                <w:sz w:val="22"/>
                <w:szCs w:val="22"/>
              </w:rPr>
              <w:t>a</w:t>
            </w:r>
            <w:r>
              <w:rPr>
                <w:rFonts w:ascii="Arial" w:hAnsi="Arial" w:cs="Arial"/>
                <w:b/>
                <w:bCs/>
                <w:sz w:val="22"/>
                <w:szCs w:val="22"/>
              </w:rPr>
              <w:t>p?</w:t>
            </w:r>
            <w:r>
              <w:rPr>
                <w:rFonts w:ascii="Arial" w:hAnsi="Arial" w:cs="Arial"/>
                <w:b/>
                <w:bCs/>
                <w:w w:val="99"/>
                <w:sz w:val="22"/>
                <w:szCs w:val="22"/>
              </w:rPr>
              <w:t xml:space="preserve"> </w:t>
            </w:r>
            <w:r>
              <w:rPr>
                <w:rFonts w:ascii="Arial" w:hAnsi="Arial" w:cs="Arial"/>
                <w:b/>
                <w:bCs/>
                <w:sz w:val="22"/>
                <w:szCs w:val="22"/>
              </w:rPr>
              <w:t>Ref</w:t>
            </w:r>
            <w:r>
              <w:rPr>
                <w:rFonts w:ascii="Arial" w:hAnsi="Arial" w:cs="Arial"/>
                <w:b/>
                <w:bCs/>
                <w:spacing w:val="-12"/>
                <w:sz w:val="22"/>
                <w:szCs w:val="22"/>
              </w:rPr>
              <w:t xml:space="preserve"> </w:t>
            </w:r>
            <w:r>
              <w:rPr>
                <w:rFonts w:ascii="Arial" w:hAnsi="Arial" w:cs="Arial"/>
                <w:b/>
                <w:bCs/>
                <w:sz w:val="22"/>
                <w:szCs w:val="22"/>
              </w:rPr>
              <w:t>Numb</w:t>
            </w:r>
            <w:r>
              <w:rPr>
                <w:rFonts w:ascii="Arial" w:hAnsi="Arial" w:cs="Arial"/>
                <w:b/>
                <w:bCs/>
                <w:spacing w:val="1"/>
                <w:sz w:val="22"/>
                <w:szCs w:val="22"/>
              </w:rPr>
              <w:t>e</w:t>
            </w:r>
            <w:r>
              <w:rPr>
                <w:rFonts w:ascii="Arial" w:hAnsi="Arial" w:cs="Arial"/>
                <w:b/>
                <w:bCs/>
                <w:sz w:val="22"/>
                <w:szCs w:val="22"/>
              </w:rPr>
              <w:t>r</w:t>
            </w:r>
          </w:p>
        </w:tc>
        <w:tc>
          <w:tcPr>
            <w:tcW w:w="162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right="65"/>
            </w:pPr>
            <w:r>
              <w:rPr>
                <w:rFonts w:ascii="Arial" w:hAnsi="Arial" w:cs="Arial"/>
                <w:b/>
                <w:bCs/>
                <w:sz w:val="22"/>
                <w:szCs w:val="22"/>
              </w:rPr>
              <w:t>Where</w:t>
            </w:r>
            <w:r>
              <w:rPr>
                <w:rFonts w:ascii="Arial" w:hAnsi="Arial" w:cs="Arial"/>
                <w:b/>
                <w:bCs/>
                <w:w w:val="99"/>
                <w:sz w:val="22"/>
                <w:szCs w:val="22"/>
              </w:rPr>
              <w:t xml:space="preserve"> </w:t>
            </w:r>
            <w:r>
              <w:rPr>
                <w:rFonts w:ascii="Arial" w:hAnsi="Arial" w:cs="Arial"/>
                <w:b/>
                <w:bCs/>
                <w:w w:val="95"/>
                <w:sz w:val="22"/>
                <w:szCs w:val="22"/>
              </w:rPr>
              <w:t>Stored?</w:t>
            </w:r>
          </w:p>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4"/>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4"/>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4"/>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4"/>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bl>
    <w:p w:rsidR="00065D55" w:rsidRDefault="00065D55" w:rsidP="00065D55">
      <w:pPr>
        <w:sectPr w:rsidR="00065D55">
          <w:pgSz w:w="16840" w:h="11920" w:orient="landscape"/>
          <w:pgMar w:top="860" w:right="900" w:bottom="680" w:left="1220" w:header="0" w:footer="487" w:gutter="0"/>
          <w:cols w:space="720"/>
          <w:noEndnote/>
        </w:sectPr>
      </w:pPr>
    </w:p>
    <w:p w:rsidR="00065D55" w:rsidRDefault="00065D55" w:rsidP="00065D55">
      <w:pPr>
        <w:kinsoku w:val="0"/>
        <w:overflowPunct w:val="0"/>
        <w:spacing w:before="8" w:line="90" w:lineRule="exact"/>
        <w:rPr>
          <w:sz w:val="9"/>
          <w:szCs w:val="9"/>
        </w:rPr>
      </w:pPr>
    </w:p>
    <w:tbl>
      <w:tblPr>
        <w:tblW w:w="0" w:type="auto"/>
        <w:tblInd w:w="111" w:type="dxa"/>
        <w:tblLayout w:type="fixed"/>
        <w:tblCellMar>
          <w:left w:w="0" w:type="dxa"/>
          <w:right w:w="0" w:type="dxa"/>
        </w:tblCellMar>
        <w:tblLook w:val="0000" w:firstRow="0" w:lastRow="0" w:firstColumn="0" w:lastColumn="0" w:noHBand="0" w:noVBand="0"/>
      </w:tblPr>
      <w:tblGrid>
        <w:gridCol w:w="1188"/>
        <w:gridCol w:w="1260"/>
        <w:gridCol w:w="2520"/>
        <w:gridCol w:w="2340"/>
        <w:gridCol w:w="1440"/>
        <w:gridCol w:w="1426"/>
        <w:gridCol w:w="849"/>
        <w:gridCol w:w="1865"/>
        <w:gridCol w:w="1620"/>
      </w:tblGrid>
      <w:tr w:rsidR="00065D55" w:rsidTr="009301D5">
        <w:trPr>
          <w:trHeight w:hRule="exact" w:val="769"/>
        </w:trPr>
        <w:tc>
          <w:tcPr>
            <w:tcW w:w="1188"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pPr>
            <w:r>
              <w:rPr>
                <w:rFonts w:ascii="Arial" w:hAnsi="Arial" w:cs="Arial"/>
                <w:b/>
                <w:bCs/>
                <w:w w:val="95"/>
                <w:sz w:val="22"/>
                <w:szCs w:val="22"/>
              </w:rPr>
              <w:t>Object</w:t>
            </w:r>
            <w:r>
              <w:rPr>
                <w:rFonts w:ascii="Arial" w:hAnsi="Arial" w:cs="Arial"/>
                <w:b/>
                <w:bCs/>
                <w:w w:val="99"/>
                <w:sz w:val="22"/>
                <w:szCs w:val="22"/>
              </w:rPr>
              <w:t xml:space="preserve"> </w:t>
            </w:r>
            <w:r>
              <w:rPr>
                <w:rFonts w:ascii="Arial" w:hAnsi="Arial" w:cs="Arial"/>
                <w:b/>
                <w:bCs/>
                <w:spacing w:val="1"/>
                <w:sz w:val="22"/>
                <w:szCs w:val="22"/>
              </w:rPr>
              <w:t>T</w:t>
            </w:r>
            <w:r>
              <w:rPr>
                <w:rFonts w:ascii="Arial" w:hAnsi="Arial" w:cs="Arial"/>
                <w:b/>
                <w:bCs/>
                <w:spacing w:val="-3"/>
                <w:sz w:val="22"/>
                <w:szCs w:val="22"/>
              </w:rPr>
              <w:t>y</w:t>
            </w:r>
            <w:r>
              <w:rPr>
                <w:rFonts w:ascii="Arial" w:hAnsi="Arial" w:cs="Arial"/>
                <w:b/>
                <w:bCs/>
                <w:sz w:val="22"/>
                <w:szCs w:val="22"/>
              </w:rPr>
              <w:t>pe</w:t>
            </w:r>
          </w:p>
        </w:tc>
        <w:tc>
          <w:tcPr>
            <w:tcW w:w="126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pPr>
            <w:r>
              <w:rPr>
                <w:rFonts w:ascii="Arial" w:hAnsi="Arial" w:cs="Arial"/>
                <w:b/>
                <w:bCs/>
                <w:w w:val="95"/>
                <w:sz w:val="22"/>
                <w:szCs w:val="22"/>
              </w:rPr>
              <w:t>Inventory</w:t>
            </w:r>
            <w:r>
              <w:rPr>
                <w:rFonts w:ascii="Arial" w:hAnsi="Arial" w:cs="Arial"/>
                <w:b/>
                <w:bCs/>
                <w:w w:val="99"/>
                <w:sz w:val="22"/>
                <w:szCs w:val="22"/>
              </w:rPr>
              <w:t xml:space="preserve"> </w:t>
            </w:r>
            <w:r>
              <w:rPr>
                <w:rFonts w:ascii="Arial" w:hAnsi="Arial" w:cs="Arial"/>
                <w:b/>
                <w:bCs/>
                <w:sz w:val="22"/>
                <w:szCs w:val="22"/>
              </w:rPr>
              <w:t>No</w:t>
            </w:r>
            <w:r>
              <w:rPr>
                <w:rFonts w:ascii="Arial" w:hAnsi="Arial" w:cs="Arial"/>
                <w:b/>
                <w:bCs/>
                <w:spacing w:val="-5"/>
                <w:sz w:val="22"/>
                <w:szCs w:val="22"/>
              </w:rPr>
              <w:t xml:space="preserve"> </w:t>
            </w:r>
            <w:r>
              <w:rPr>
                <w:rFonts w:ascii="Arial" w:hAnsi="Arial" w:cs="Arial"/>
                <w:b/>
                <w:bCs/>
                <w:sz w:val="22"/>
                <w:szCs w:val="22"/>
              </w:rPr>
              <w:t>(if</w:t>
            </w:r>
            <w:r>
              <w:rPr>
                <w:rFonts w:ascii="Arial" w:hAnsi="Arial" w:cs="Arial"/>
                <w:b/>
                <w:bCs/>
                <w:w w:val="99"/>
                <w:sz w:val="22"/>
                <w:szCs w:val="22"/>
              </w:rPr>
              <w:t xml:space="preserve"> </w:t>
            </w:r>
            <w:r>
              <w:rPr>
                <w:rFonts w:ascii="Arial" w:hAnsi="Arial" w:cs="Arial"/>
                <w:b/>
                <w:bCs/>
                <w:sz w:val="22"/>
                <w:szCs w:val="22"/>
              </w:rPr>
              <w:t>kno</w:t>
            </w:r>
            <w:r>
              <w:rPr>
                <w:rFonts w:ascii="Arial" w:hAnsi="Arial" w:cs="Arial"/>
                <w:b/>
                <w:bCs/>
                <w:spacing w:val="2"/>
                <w:sz w:val="22"/>
                <w:szCs w:val="22"/>
              </w:rPr>
              <w:t>w</w:t>
            </w:r>
            <w:r>
              <w:rPr>
                <w:rFonts w:ascii="Arial" w:hAnsi="Arial" w:cs="Arial"/>
                <w:b/>
                <w:bCs/>
                <w:sz w:val="22"/>
                <w:szCs w:val="22"/>
              </w:rPr>
              <w:t>n)</w:t>
            </w:r>
          </w:p>
        </w:tc>
        <w:tc>
          <w:tcPr>
            <w:tcW w:w="252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51" w:lineRule="exact"/>
              <w:ind w:left="102"/>
            </w:pPr>
            <w:r>
              <w:rPr>
                <w:rFonts w:ascii="Arial" w:hAnsi="Arial" w:cs="Arial"/>
                <w:b/>
                <w:bCs/>
                <w:sz w:val="22"/>
                <w:szCs w:val="22"/>
              </w:rPr>
              <w:t>Object</w:t>
            </w:r>
            <w:r>
              <w:rPr>
                <w:rFonts w:ascii="Arial" w:hAnsi="Arial" w:cs="Arial"/>
                <w:b/>
                <w:bCs/>
                <w:spacing w:val="-21"/>
                <w:sz w:val="22"/>
                <w:szCs w:val="22"/>
              </w:rPr>
              <w:t xml:space="preserve"> </w:t>
            </w:r>
            <w:r>
              <w:rPr>
                <w:rFonts w:ascii="Arial" w:hAnsi="Arial" w:cs="Arial"/>
                <w:b/>
                <w:bCs/>
                <w:sz w:val="22"/>
                <w:szCs w:val="22"/>
              </w:rPr>
              <w:t>De</w:t>
            </w:r>
            <w:r>
              <w:rPr>
                <w:rFonts w:ascii="Arial" w:hAnsi="Arial" w:cs="Arial"/>
                <w:b/>
                <w:bCs/>
                <w:spacing w:val="1"/>
                <w:sz w:val="22"/>
                <w:szCs w:val="22"/>
              </w:rPr>
              <w:t>s</w:t>
            </w:r>
            <w:r>
              <w:rPr>
                <w:rFonts w:ascii="Arial" w:hAnsi="Arial" w:cs="Arial"/>
                <w:b/>
                <w:bCs/>
                <w:sz w:val="22"/>
                <w:szCs w:val="22"/>
              </w:rPr>
              <w:t>cription/s</w:t>
            </w:r>
          </w:p>
        </w:tc>
        <w:tc>
          <w:tcPr>
            <w:tcW w:w="234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pPr>
            <w:r>
              <w:rPr>
                <w:rFonts w:ascii="Arial" w:hAnsi="Arial" w:cs="Arial"/>
                <w:b/>
                <w:bCs/>
                <w:sz w:val="22"/>
                <w:szCs w:val="22"/>
              </w:rPr>
              <w:t>Floor</w:t>
            </w:r>
            <w:r>
              <w:rPr>
                <w:rFonts w:ascii="Arial" w:hAnsi="Arial" w:cs="Arial"/>
                <w:b/>
                <w:bCs/>
                <w:spacing w:val="-7"/>
                <w:sz w:val="22"/>
                <w:szCs w:val="22"/>
              </w:rPr>
              <w:t xml:space="preserve"> </w:t>
            </w:r>
            <w:r>
              <w:rPr>
                <w:rFonts w:ascii="Arial" w:hAnsi="Arial" w:cs="Arial"/>
                <w:b/>
                <w:bCs/>
                <w:sz w:val="22"/>
                <w:szCs w:val="22"/>
              </w:rPr>
              <w:t>&amp;</w:t>
            </w:r>
            <w:r>
              <w:rPr>
                <w:rFonts w:ascii="Arial" w:hAnsi="Arial" w:cs="Arial"/>
                <w:b/>
                <w:bCs/>
                <w:spacing w:val="-7"/>
                <w:sz w:val="22"/>
                <w:szCs w:val="22"/>
              </w:rPr>
              <w:t xml:space="preserve"> </w:t>
            </w:r>
            <w:r>
              <w:rPr>
                <w:rFonts w:ascii="Arial" w:hAnsi="Arial" w:cs="Arial"/>
                <w:b/>
                <w:bCs/>
                <w:sz w:val="22"/>
                <w:szCs w:val="22"/>
              </w:rPr>
              <w:t>R</w:t>
            </w:r>
            <w:r>
              <w:rPr>
                <w:rFonts w:ascii="Arial" w:hAnsi="Arial" w:cs="Arial"/>
                <w:b/>
                <w:bCs/>
                <w:spacing w:val="1"/>
                <w:sz w:val="22"/>
                <w:szCs w:val="22"/>
              </w:rPr>
              <w:t>o</w:t>
            </w:r>
            <w:r>
              <w:rPr>
                <w:rFonts w:ascii="Arial" w:hAnsi="Arial" w:cs="Arial"/>
                <w:b/>
                <w:bCs/>
                <w:sz w:val="22"/>
                <w:szCs w:val="22"/>
              </w:rPr>
              <w:t>om</w:t>
            </w:r>
            <w:r>
              <w:rPr>
                <w:rFonts w:ascii="Arial" w:hAnsi="Arial" w:cs="Arial"/>
                <w:b/>
                <w:bCs/>
                <w:w w:val="99"/>
                <w:sz w:val="22"/>
                <w:szCs w:val="22"/>
              </w:rPr>
              <w:t xml:space="preserve"> </w:t>
            </w:r>
            <w:r>
              <w:rPr>
                <w:rFonts w:ascii="Arial" w:hAnsi="Arial" w:cs="Arial"/>
                <w:b/>
                <w:bCs/>
                <w:sz w:val="22"/>
                <w:szCs w:val="22"/>
              </w:rPr>
              <w:t>Recovered</w:t>
            </w:r>
            <w:r>
              <w:rPr>
                <w:rFonts w:ascii="Arial" w:hAnsi="Arial" w:cs="Arial"/>
                <w:b/>
                <w:bCs/>
                <w:spacing w:val="-17"/>
                <w:sz w:val="22"/>
                <w:szCs w:val="22"/>
              </w:rPr>
              <w:t xml:space="preserve"> </w:t>
            </w:r>
            <w:r>
              <w:rPr>
                <w:rFonts w:ascii="Arial" w:hAnsi="Arial" w:cs="Arial"/>
                <w:b/>
                <w:bCs/>
                <w:sz w:val="22"/>
                <w:szCs w:val="22"/>
              </w:rPr>
              <w:t>from</w:t>
            </w:r>
          </w:p>
        </w:tc>
        <w:tc>
          <w:tcPr>
            <w:tcW w:w="144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right="27"/>
            </w:pPr>
            <w:r>
              <w:rPr>
                <w:rFonts w:ascii="Arial" w:hAnsi="Arial" w:cs="Arial"/>
                <w:b/>
                <w:bCs/>
                <w:sz w:val="22"/>
                <w:szCs w:val="22"/>
              </w:rPr>
              <w:t>1st</w:t>
            </w:r>
            <w:r>
              <w:rPr>
                <w:rFonts w:ascii="Arial" w:hAnsi="Arial" w:cs="Arial"/>
                <w:b/>
                <w:bCs/>
                <w:spacing w:val="-7"/>
                <w:sz w:val="22"/>
                <w:szCs w:val="22"/>
              </w:rPr>
              <w:t xml:space="preserve"> </w:t>
            </w:r>
            <w:r>
              <w:rPr>
                <w:rFonts w:ascii="Arial" w:hAnsi="Arial" w:cs="Arial"/>
                <w:b/>
                <w:bCs/>
                <w:sz w:val="22"/>
                <w:szCs w:val="22"/>
              </w:rPr>
              <w:t>Aid</w:t>
            </w:r>
            <w:r>
              <w:rPr>
                <w:rFonts w:ascii="Arial" w:hAnsi="Arial" w:cs="Arial"/>
                <w:b/>
                <w:bCs/>
                <w:w w:val="99"/>
                <w:sz w:val="22"/>
                <w:szCs w:val="22"/>
              </w:rPr>
              <w:t xml:space="preserve"> </w:t>
            </w:r>
            <w:r>
              <w:rPr>
                <w:rFonts w:ascii="Arial" w:hAnsi="Arial" w:cs="Arial"/>
                <w:b/>
                <w:bCs/>
                <w:sz w:val="22"/>
                <w:szCs w:val="22"/>
              </w:rPr>
              <w:t>Rqrd?</w:t>
            </w:r>
            <w:r>
              <w:rPr>
                <w:rFonts w:ascii="Arial" w:hAnsi="Arial" w:cs="Arial"/>
                <w:b/>
                <w:bCs/>
                <w:w w:val="99"/>
                <w:sz w:val="22"/>
                <w:szCs w:val="22"/>
              </w:rPr>
              <w:t xml:space="preserve"> </w:t>
            </w:r>
            <w:r>
              <w:rPr>
                <w:rFonts w:ascii="Arial" w:hAnsi="Arial" w:cs="Arial"/>
                <w:b/>
                <w:bCs/>
                <w:sz w:val="22"/>
                <w:szCs w:val="22"/>
              </w:rPr>
              <w:t>Where</w:t>
            </w:r>
          </w:p>
        </w:tc>
        <w:tc>
          <w:tcPr>
            <w:tcW w:w="1426"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right="56"/>
            </w:pPr>
            <w:r>
              <w:rPr>
                <w:rFonts w:ascii="Arial" w:hAnsi="Arial" w:cs="Arial"/>
                <w:b/>
                <w:bCs/>
                <w:w w:val="95"/>
                <w:sz w:val="22"/>
                <w:szCs w:val="22"/>
              </w:rPr>
              <w:t>Returned</w:t>
            </w:r>
            <w:r>
              <w:rPr>
                <w:rFonts w:ascii="Arial" w:hAnsi="Arial" w:cs="Arial"/>
                <w:b/>
                <w:bCs/>
                <w:w w:val="99"/>
                <w:sz w:val="22"/>
                <w:szCs w:val="22"/>
              </w:rPr>
              <w:t xml:space="preserve"> </w:t>
            </w:r>
            <w:r>
              <w:rPr>
                <w:rFonts w:ascii="Arial" w:hAnsi="Arial" w:cs="Arial"/>
                <w:b/>
                <w:bCs/>
                <w:sz w:val="22"/>
                <w:szCs w:val="22"/>
              </w:rPr>
              <w:t>form</w:t>
            </w:r>
            <w:r>
              <w:rPr>
                <w:rFonts w:ascii="Arial" w:hAnsi="Arial" w:cs="Arial"/>
                <w:b/>
                <w:bCs/>
                <w:spacing w:val="-7"/>
                <w:sz w:val="22"/>
                <w:szCs w:val="22"/>
              </w:rPr>
              <w:t xml:space="preserve"> </w:t>
            </w:r>
            <w:r>
              <w:rPr>
                <w:rFonts w:ascii="Arial" w:hAnsi="Arial" w:cs="Arial"/>
                <w:b/>
                <w:bCs/>
                <w:sz w:val="22"/>
                <w:szCs w:val="22"/>
              </w:rPr>
              <w:t>1</w:t>
            </w:r>
            <w:r>
              <w:rPr>
                <w:rFonts w:ascii="Arial" w:hAnsi="Arial" w:cs="Arial"/>
                <w:b/>
                <w:bCs/>
                <w:spacing w:val="-1"/>
                <w:position w:val="10"/>
                <w:sz w:val="14"/>
                <w:szCs w:val="14"/>
              </w:rPr>
              <w:t xml:space="preserve">st </w:t>
            </w:r>
            <w:r>
              <w:rPr>
                <w:rFonts w:ascii="Arial" w:hAnsi="Arial" w:cs="Arial"/>
                <w:b/>
                <w:bCs/>
                <w:sz w:val="22"/>
                <w:szCs w:val="22"/>
              </w:rPr>
              <w:t>Aid?</w:t>
            </w:r>
          </w:p>
        </w:tc>
        <w:tc>
          <w:tcPr>
            <w:tcW w:w="849"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51" w:lineRule="exact"/>
              <w:ind w:left="102"/>
              <w:rPr>
                <w:rFonts w:ascii="Arial" w:hAnsi="Arial" w:cs="Arial"/>
                <w:sz w:val="22"/>
                <w:szCs w:val="22"/>
              </w:rPr>
            </w:pPr>
            <w:r>
              <w:rPr>
                <w:rFonts w:ascii="Arial" w:hAnsi="Arial" w:cs="Arial"/>
                <w:b/>
                <w:bCs/>
                <w:sz w:val="22"/>
                <w:szCs w:val="22"/>
              </w:rPr>
              <w:t>Pack</w:t>
            </w:r>
          </w:p>
          <w:p w:rsidR="00065D55" w:rsidRDefault="00065D55" w:rsidP="009301D5">
            <w:pPr>
              <w:pStyle w:val="TableParagraph"/>
              <w:kinsoku w:val="0"/>
              <w:overflowPunct w:val="0"/>
              <w:ind w:left="102"/>
            </w:pPr>
            <w:r>
              <w:rPr>
                <w:rFonts w:ascii="Arial" w:hAnsi="Arial" w:cs="Arial"/>
                <w:b/>
                <w:bCs/>
                <w:sz w:val="22"/>
                <w:szCs w:val="22"/>
              </w:rPr>
              <w:t>?</w:t>
            </w:r>
          </w:p>
        </w:tc>
        <w:tc>
          <w:tcPr>
            <w:tcW w:w="1865"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pPr>
            <w:r>
              <w:rPr>
                <w:rFonts w:ascii="Arial" w:hAnsi="Arial" w:cs="Arial"/>
                <w:b/>
                <w:bCs/>
                <w:sz w:val="22"/>
                <w:szCs w:val="22"/>
              </w:rPr>
              <w:t>Crate?</w:t>
            </w:r>
            <w:r>
              <w:rPr>
                <w:rFonts w:ascii="Arial" w:hAnsi="Arial" w:cs="Arial"/>
                <w:b/>
                <w:bCs/>
                <w:spacing w:val="-14"/>
                <w:sz w:val="22"/>
                <w:szCs w:val="22"/>
              </w:rPr>
              <w:t xml:space="preserve"> </w:t>
            </w:r>
            <w:r>
              <w:rPr>
                <w:rFonts w:ascii="Arial" w:hAnsi="Arial" w:cs="Arial"/>
                <w:b/>
                <w:bCs/>
                <w:sz w:val="22"/>
                <w:szCs w:val="22"/>
              </w:rPr>
              <w:t>Wr</w:t>
            </w:r>
            <w:r>
              <w:rPr>
                <w:rFonts w:ascii="Arial" w:hAnsi="Arial" w:cs="Arial"/>
                <w:b/>
                <w:bCs/>
                <w:spacing w:val="1"/>
                <w:sz w:val="22"/>
                <w:szCs w:val="22"/>
              </w:rPr>
              <w:t>a</w:t>
            </w:r>
            <w:r>
              <w:rPr>
                <w:rFonts w:ascii="Arial" w:hAnsi="Arial" w:cs="Arial"/>
                <w:b/>
                <w:bCs/>
                <w:sz w:val="22"/>
                <w:szCs w:val="22"/>
              </w:rPr>
              <w:t>p?</w:t>
            </w:r>
            <w:r>
              <w:rPr>
                <w:rFonts w:ascii="Arial" w:hAnsi="Arial" w:cs="Arial"/>
                <w:b/>
                <w:bCs/>
                <w:w w:val="99"/>
                <w:sz w:val="22"/>
                <w:szCs w:val="22"/>
              </w:rPr>
              <w:t xml:space="preserve"> </w:t>
            </w:r>
            <w:r>
              <w:rPr>
                <w:rFonts w:ascii="Arial" w:hAnsi="Arial" w:cs="Arial"/>
                <w:b/>
                <w:bCs/>
                <w:sz w:val="22"/>
                <w:szCs w:val="22"/>
              </w:rPr>
              <w:t>Ref</w:t>
            </w:r>
            <w:r>
              <w:rPr>
                <w:rFonts w:ascii="Arial" w:hAnsi="Arial" w:cs="Arial"/>
                <w:b/>
                <w:bCs/>
                <w:spacing w:val="-12"/>
                <w:sz w:val="22"/>
                <w:szCs w:val="22"/>
              </w:rPr>
              <w:t xml:space="preserve"> </w:t>
            </w:r>
            <w:r>
              <w:rPr>
                <w:rFonts w:ascii="Arial" w:hAnsi="Arial" w:cs="Arial"/>
                <w:b/>
                <w:bCs/>
                <w:sz w:val="22"/>
                <w:szCs w:val="22"/>
              </w:rPr>
              <w:t>Numb</w:t>
            </w:r>
            <w:r>
              <w:rPr>
                <w:rFonts w:ascii="Arial" w:hAnsi="Arial" w:cs="Arial"/>
                <w:b/>
                <w:bCs/>
                <w:spacing w:val="1"/>
                <w:sz w:val="22"/>
                <w:szCs w:val="22"/>
              </w:rPr>
              <w:t>e</w:t>
            </w:r>
            <w:r>
              <w:rPr>
                <w:rFonts w:ascii="Arial" w:hAnsi="Arial" w:cs="Arial"/>
                <w:b/>
                <w:bCs/>
                <w:sz w:val="22"/>
                <w:szCs w:val="22"/>
              </w:rPr>
              <w:t>r</w:t>
            </w:r>
          </w:p>
        </w:tc>
        <w:tc>
          <w:tcPr>
            <w:tcW w:w="162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right="65"/>
            </w:pPr>
            <w:r>
              <w:rPr>
                <w:rFonts w:ascii="Arial" w:hAnsi="Arial" w:cs="Arial"/>
                <w:b/>
                <w:bCs/>
                <w:sz w:val="22"/>
                <w:szCs w:val="22"/>
              </w:rPr>
              <w:t>Where</w:t>
            </w:r>
            <w:r>
              <w:rPr>
                <w:rFonts w:ascii="Arial" w:hAnsi="Arial" w:cs="Arial"/>
                <w:b/>
                <w:bCs/>
                <w:w w:val="99"/>
                <w:sz w:val="22"/>
                <w:szCs w:val="22"/>
              </w:rPr>
              <w:t xml:space="preserve"> </w:t>
            </w:r>
            <w:r>
              <w:rPr>
                <w:rFonts w:ascii="Arial" w:hAnsi="Arial" w:cs="Arial"/>
                <w:b/>
                <w:bCs/>
                <w:w w:val="95"/>
                <w:sz w:val="22"/>
                <w:szCs w:val="22"/>
              </w:rPr>
              <w:t>Stored?</w:t>
            </w:r>
          </w:p>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4"/>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4"/>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4"/>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4"/>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bl>
    <w:p w:rsidR="00065D55" w:rsidRDefault="00065D55" w:rsidP="00065D55">
      <w:pPr>
        <w:sectPr w:rsidR="00065D55">
          <w:pgSz w:w="16840" w:h="11920" w:orient="landscape"/>
          <w:pgMar w:top="860" w:right="900" w:bottom="680" w:left="1220" w:header="0" w:footer="487" w:gutter="0"/>
          <w:cols w:space="720"/>
          <w:noEndnote/>
        </w:sectPr>
      </w:pPr>
    </w:p>
    <w:p w:rsidR="00065D55" w:rsidRDefault="00065D55" w:rsidP="00065D55">
      <w:pPr>
        <w:kinsoku w:val="0"/>
        <w:overflowPunct w:val="0"/>
        <w:spacing w:before="8" w:line="90" w:lineRule="exact"/>
        <w:rPr>
          <w:sz w:val="9"/>
          <w:szCs w:val="9"/>
        </w:rPr>
      </w:pPr>
    </w:p>
    <w:tbl>
      <w:tblPr>
        <w:tblW w:w="0" w:type="auto"/>
        <w:tblInd w:w="111" w:type="dxa"/>
        <w:tblLayout w:type="fixed"/>
        <w:tblCellMar>
          <w:left w:w="0" w:type="dxa"/>
          <w:right w:w="0" w:type="dxa"/>
        </w:tblCellMar>
        <w:tblLook w:val="0000" w:firstRow="0" w:lastRow="0" w:firstColumn="0" w:lastColumn="0" w:noHBand="0" w:noVBand="0"/>
      </w:tblPr>
      <w:tblGrid>
        <w:gridCol w:w="1188"/>
        <w:gridCol w:w="1260"/>
        <w:gridCol w:w="2520"/>
        <w:gridCol w:w="2340"/>
        <w:gridCol w:w="1440"/>
        <w:gridCol w:w="1426"/>
        <w:gridCol w:w="849"/>
        <w:gridCol w:w="1865"/>
        <w:gridCol w:w="1620"/>
      </w:tblGrid>
      <w:tr w:rsidR="00065D55" w:rsidTr="009301D5">
        <w:trPr>
          <w:trHeight w:hRule="exact" w:val="769"/>
        </w:trPr>
        <w:tc>
          <w:tcPr>
            <w:tcW w:w="1188"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pPr>
            <w:r>
              <w:rPr>
                <w:rFonts w:ascii="Arial" w:hAnsi="Arial" w:cs="Arial"/>
                <w:b/>
                <w:bCs/>
                <w:w w:val="95"/>
                <w:sz w:val="22"/>
                <w:szCs w:val="22"/>
              </w:rPr>
              <w:t>Object</w:t>
            </w:r>
            <w:r>
              <w:rPr>
                <w:rFonts w:ascii="Arial" w:hAnsi="Arial" w:cs="Arial"/>
                <w:b/>
                <w:bCs/>
                <w:w w:val="99"/>
                <w:sz w:val="22"/>
                <w:szCs w:val="22"/>
              </w:rPr>
              <w:t xml:space="preserve"> </w:t>
            </w:r>
            <w:r>
              <w:rPr>
                <w:rFonts w:ascii="Arial" w:hAnsi="Arial" w:cs="Arial"/>
                <w:b/>
                <w:bCs/>
                <w:spacing w:val="1"/>
                <w:sz w:val="22"/>
                <w:szCs w:val="22"/>
              </w:rPr>
              <w:t>T</w:t>
            </w:r>
            <w:r>
              <w:rPr>
                <w:rFonts w:ascii="Arial" w:hAnsi="Arial" w:cs="Arial"/>
                <w:b/>
                <w:bCs/>
                <w:spacing w:val="-3"/>
                <w:sz w:val="22"/>
                <w:szCs w:val="22"/>
              </w:rPr>
              <w:t>y</w:t>
            </w:r>
            <w:r>
              <w:rPr>
                <w:rFonts w:ascii="Arial" w:hAnsi="Arial" w:cs="Arial"/>
                <w:b/>
                <w:bCs/>
                <w:sz w:val="22"/>
                <w:szCs w:val="22"/>
              </w:rPr>
              <w:t>pe</w:t>
            </w:r>
          </w:p>
        </w:tc>
        <w:tc>
          <w:tcPr>
            <w:tcW w:w="126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pPr>
            <w:r>
              <w:rPr>
                <w:rFonts w:ascii="Arial" w:hAnsi="Arial" w:cs="Arial"/>
                <w:b/>
                <w:bCs/>
                <w:w w:val="95"/>
                <w:sz w:val="22"/>
                <w:szCs w:val="22"/>
              </w:rPr>
              <w:t>Inventory</w:t>
            </w:r>
            <w:r>
              <w:rPr>
                <w:rFonts w:ascii="Arial" w:hAnsi="Arial" w:cs="Arial"/>
                <w:b/>
                <w:bCs/>
                <w:w w:val="99"/>
                <w:sz w:val="22"/>
                <w:szCs w:val="22"/>
              </w:rPr>
              <w:t xml:space="preserve"> </w:t>
            </w:r>
            <w:r>
              <w:rPr>
                <w:rFonts w:ascii="Arial" w:hAnsi="Arial" w:cs="Arial"/>
                <w:b/>
                <w:bCs/>
                <w:sz w:val="22"/>
                <w:szCs w:val="22"/>
              </w:rPr>
              <w:t>No</w:t>
            </w:r>
            <w:r>
              <w:rPr>
                <w:rFonts w:ascii="Arial" w:hAnsi="Arial" w:cs="Arial"/>
                <w:b/>
                <w:bCs/>
                <w:spacing w:val="-5"/>
                <w:sz w:val="22"/>
                <w:szCs w:val="22"/>
              </w:rPr>
              <w:t xml:space="preserve"> </w:t>
            </w:r>
            <w:r>
              <w:rPr>
                <w:rFonts w:ascii="Arial" w:hAnsi="Arial" w:cs="Arial"/>
                <w:b/>
                <w:bCs/>
                <w:sz w:val="22"/>
                <w:szCs w:val="22"/>
              </w:rPr>
              <w:t>(if</w:t>
            </w:r>
            <w:r>
              <w:rPr>
                <w:rFonts w:ascii="Arial" w:hAnsi="Arial" w:cs="Arial"/>
                <w:b/>
                <w:bCs/>
                <w:w w:val="99"/>
                <w:sz w:val="22"/>
                <w:szCs w:val="22"/>
              </w:rPr>
              <w:t xml:space="preserve"> </w:t>
            </w:r>
            <w:r>
              <w:rPr>
                <w:rFonts w:ascii="Arial" w:hAnsi="Arial" w:cs="Arial"/>
                <w:b/>
                <w:bCs/>
                <w:sz w:val="22"/>
                <w:szCs w:val="22"/>
              </w:rPr>
              <w:t>kno</w:t>
            </w:r>
            <w:r>
              <w:rPr>
                <w:rFonts w:ascii="Arial" w:hAnsi="Arial" w:cs="Arial"/>
                <w:b/>
                <w:bCs/>
                <w:spacing w:val="2"/>
                <w:sz w:val="22"/>
                <w:szCs w:val="22"/>
              </w:rPr>
              <w:t>w</w:t>
            </w:r>
            <w:r>
              <w:rPr>
                <w:rFonts w:ascii="Arial" w:hAnsi="Arial" w:cs="Arial"/>
                <w:b/>
                <w:bCs/>
                <w:sz w:val="22"/>
                <w:szCs w:val="22"/>
              </w:rPr>
              <w:t>n)</w:t>
            </w:r>
          </w:p>
        </w:tc>
        <w:tc>
          <w:tcPr>
            <w:tcW w:w="252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51" w:lineRule="exact"/>
              <w:ind w:left="102"/>
            </w:pPr>
            <w:r>
              <w:rPr>
                <w:rFonts w:ascii="Arial" w:hAnsi="Arial" w:cs="Arial"/>
                <w:b/>
                <w:bCs/>
                <w:sz w:val="22"/>
                <w:szCs w:val="22"/>
              </w:rPr>
              <w:t>Object</w:t>
            </w:r>
            <w:r>
              <w:rPr>
                <w:rFonts w:ascii="Arial" w:hAnsi="Arial" w:cs="Arial"/>
                <w:b/>
                <w:bCs/>
                <w:spacing w:val="-21"/>
                <w:sz w:val="22"/>
                <w:szCs w:val="22"/>
              </w:rPr>
              <w:t xml:space="preserve"> </w:t>
            </w:r>
            <w:r>
              <w:rPr>
                <w:rFonts w:ascii="Arial" w:hAnsi="Arial" w:cs="Arial"/>
                <w:b/>
                <w:bCs/>
                <w:sz w:val="22"/>
                <w:szCs w:val="22"/>
              </w:rPr>
              <w:t>De</w:t>
            </w:r>
            <w:r>
              <w:rPr>
                <w:rFonts w:ascii="Arial" w:hAnsi="Arial" w:cs="Arial"/>
                <w:b/>
                <w:bCs/>
                <w:spacing w:val="1"/>
                <w:sz w:val="22"/>
                <w:szCs w:val="22"/>
              </w:rPr>
              <w:t>s</w:t>
            </w:r>
            <w:r>
              <w:rPr>
                <w:rFonts w:ascii="Arial" w:hAnsi="Arial" w:cs="Arial"/>
                <w:b/>
                <w:bCs/>
                <w:sz w:val="22"/>
                <w:szCs w:val="22"/>
              </w:rPr>
              <w:t>cription/s</w:t>
            </w:r>
          </w:p>
        </w:tc>
        <w:tc>
          <w:tcPr>
            <w:tcW w:w="234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pPr>
            <w:r>
              <w:rPr>
                <w:rFonts w:ascii="Arial" w:hAnsi="Arial" w:cs="Arial"/>
                <w:b/>
                <w:bCs/>
                <w:sz w:val="22"/>
                <w:szCs w:val="22"/>
              </w:rPr>
              <w:t>Floor</w:t>
            </w:r>
            <w:r>
              <w:rPr>
                <w:rFonts w:ascii="Arial" w:hAnsi="Arial" w:cs="Arial"/>
                <w:b/>
                <w:bCs/>
                <w:spacing w:val="-7"/>
                <w:sz w:val="22"/>
                <w:szCs w:val="22"/>
              </w:rPr>
              <w:t xml:space="preserve"> </w:t>
            </w:r>
            <w:r>
              <w:rPr>
                <w:rFonts w:ascii="Arial" w:hAnsi="Arial" w:cs="Arial"/>
                <w:b/>
                <w:bCs/>
                <w:sz w:val="22"/>
                <w:szCs w:val="22"/>
              </w:rPr>
              <w:t>&amp;</w:t>
            </w:r>
            <w:r>
              <w:rPr>
                <w:rFonts w:ascii="Arial" w:hAnsi="Arial" w:cs="Arial"/>
                <w:b/>
                <w:bCs/>
                <w:spacing w:val="-7"/>
                <w:sz w:val="22"/>
                <w:szCs w:val="22"/>
              </w:rPr>
              <w:t xml:space="preserve"> </w:t>
            </w:r>
            <w:r>
              <w:rPr>
                <w:rFonts w:ascii="Arial" w:hAnsi="Arial" w:cs="Arial"/>
                <w:b/>
                <w:bCs/>
                <w:sz w:val="22"/>
                <w:szCs w:val="22"/>
              </w:rPr>
              <w:t>R</w:t>
            </w:r>
            <w:r>
              <w:rPr>
                <w:rFonts w:ascii="Arial" w:hAnsi="Arial" w:cs="Arial"/>
                <w:b/>
                <w:bCs/>
                <w:spacing w:val="1"/>
                <w:sz w:val="22"/>
                <w:szCs w:val="22"/>
              </w:rPr>
              <w:t>o</w:t>
            </w:r>
            <w:r>
              <w:rPr>
                <w:rFonts w:ascii="Arial" w:hAnsi="Arial" w:cs="Arial"/>
                <w:b/>
                <w:bCs/>
                <w:sz w:val="22"/>
                <w:szCs w:val="22"/>
              </w:rPr>
              <w:t>om</w:t>
            </w:r>
            <w:r>
              <w:rPr>
                <w:rFonts w:ascii="Arial" w:hAnsi="Arial" w:cs="Arial"/>
                <w:b/>
                <w:bCs/>
                <w:w w:val="99"/>
                <w:sz w:val="22"/>
                <w:szCs w:val="22"/>
              </w:rPr>
              <w:t xml:space="preserve"> </w:t>
            </w:r>
            <w:r>
              <w:rPr>
                <w:rFonts w:ascii="Arial" w:hAnsi="Arial" w:cs="Arial"/>
                <w:b/>
                <w:bCs/>
                <w:sz w:val="22"/>
                <w:szCs w:val="22"/>
              </w:rPr>
              <w:t>Recovered</w:t>
            </w:r>
            <w:r>
              <w:rPr>
                <w:rFonts w:ascii="Arial" w:hAnsi="Arial" w:cs="Arial"/>
                <w:b/>
                <w:bCs/>
                <w:spacing w:val="-17"/>
                <w:sz w:val="22"/>
                <w:szCs w:val="22"/>
              </w:rPr>
              <w:t xml:space="preserve"> </w:t>
            </w:r>
            <w:r>
              <w:rPr>
                <w:rFonts w:ascii="Arial" w:hAnsi="Arial" w:cs="Arial"/>
                <w:b/>
                <w:bCs/>
                <w:sz w:val="22"/>
                <w:szCs w:val="22"/>
              </w:rPr>
              <w:t>from</w:t>
            </w:r>
          </w:p>
        </w:tc>
        <w:tc>
          <w:tcPr>
            <w:tcW w:w="144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right="27"/>
            </w:pPr>
            <w:r>
              <w:rPr>
                <w:rFonts w:ascii="Arial" w:hAnsi="Arial" w:cs="Arial"/>
                <w:b/>
                <w:bCs/>
                <w:sz w:val="22"/>
                <w:szCs w:val="22"/>
              </w:rPr>
              <w:t>1st</w:t>
            </w:r>
            <w:r>
              <w:rPr>
                <w:rFonts w:ascii="Arial" w:hAnsi="Arial" w:cs="Arial"/>
                <w:b/>
                <w:bCs/>
                <w:spacing w:val="-7"/>
                <w:sz w:val="22"/>
                <w:szCs w:val="22"/>
              </w:rPr>
              <w:t xml:space="preserve"> </w:t>
            </w:r>
            <w:r>
              <w:rPr>
                <w:rFonts w:ascii="Arial" w:hAnsi="Arial" w:cs="Arial"/>
                <w:b/>
                <w:bCs/>
                <w:sz w:val="22"/>
                <w:szCs w:val="22"/>
              </w:rPr>
              <w:t>Aid</w:t>
            </w:r>
            <w:r>
              <w:rPr>
                <w:rFonts w:ascii="Arial" w:hAnsi="Arial" w:cs="Arial"/>
                <w:b/>
                <w:bCs/>
                <w:w w:val="99"/>
                <w:sz w:val="22"/>
                <w:szCs w:val="22"/>
              </w:rPr>
              <w:t xml:space="preserve"> </w:t>
            </w:r>
            <w:r>
              <w:rPr>
                <w:rFonts w:ascii="Arial" w:hAnsi="Arial" w:cs="Arial"/>
                <w:b/>
                <w:bCs/>
                <w:sz w:val="22"/>
                <w:szCs w:val="22"/>
              </w:rPr>
              <w:t>Rqrd?</w:t>
            </w:r>
            <w:r>
              <w:rPr>
                <w:rFonts w:ascii="Arial" w:hAnsi="Arial" w:cs="Arial"/>
                <w:b/>
                <w:bCs/>
                <w:w w:val="99"/>
                <w:sz w:val="22"/>
                <w:szCs w:val="22"/>
              </w:rPr>
              <w:t xml:space="preserve"> </w:t>
            </w:r>
            <w:r>
              <w:rPr>
                <w:rFonts w:ascii="Arial" w:hAnsi="Arial" w:cs="Arial"/>
                <w:b/>
                <w:bCs/>
                <w:sz w:val="22"/>
                <w:szCs w:val="22"/>
              </w:rPr>
              <w:t>Where</w:t>
            </w:r>
          </w:p>
        </w:tc>
        <w:tc>
          <w:tcPr>
            <w:tcW w:w="1426"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right="56"/>
            </w:pPr>
            <w:r>
              <w:rPr>
                <w:rFonts w:ascii="Arial" w:hAnsi="Arial" w:cs="Arial"/>
                <w:b/>
                <w:bCs/>
                <w:w w:val="95"/>
                <w:sz w:val="22"/>
                <w:szCs w:val="22"/>
              </w:rPr>
              <w:t>Returned</w:t>
            </w:r>
            <w:r>
              <w:rPr>
                <w:rFonts w:ascii="Arial" w:hAnsi="Arial" w:cs="Arial"/>
                <w:b/>
                <w:bCs/>
                <w:w w:val="99"/>
                <w:sz w:val="22"/>
                <w:szCs w:val="22"/>
              </w:rPr>
              <w:t xml:space="preserve"> </w:t>
            </w:r>
            <w:r>
              <w:rPr>
                <w:rFonts w:ascii="Arial" w:hAnsi="Arial" w:cs="Arial"/>
                <w:b/>
                <w:bCs/>
                <w:sz w:val="22"/>
                <w:szCs w:val="22"/>
              </w:rPr>
              <w:t>form</w:t>
            </w:r>
            <w:r>
              <w:rPr>
                <w:rFonts w:ascii="Arial" w:hAnsi="Arial" w:cs="Arial"/>
                <w:b/>
                <w:bCs/>
                <w:spacing w:val="-7"/>
                <w:sz w:val="22"/>
                <w:szCs w:val="22"/>
              </w:rPr>
              <w:t xml:space="preserve"> </w:t>
            </w:r>
            <w:r>
              <w:rPr>
                <w:rFonts w:ascii="Arial" w:hAnsi="Arial" w:cs="Arial"/>
                <w:b/>
                <w:bCs/>
                <w:sz w:val="22"/>
                <w:szCs w:val="22"/>
              </w:rPr>
              <w:t>1</w:t>
            </w:r>
            <w:r>
              <w:rPr>
                <w:rFonts w:ascii="Arial" w:hAnsi="Arial" w:cs="Arial"/>
                <w:b/>
                <w:bCs/>
                <w:spacing w:val="-1"/>
                <w:position w:val="10"/>
                <w:sz w:val="14"/>
                <w:szCs w:val="14"/>
              </w:rPr>
              <w:t xml:space="preserve">st </w:t>
            </w:r>
            <w:r>
              <w:rPr>
                <w:rFonts w:ascii="Arial" w:hAnsi="Arial" w:cs="Arial"/>
                <w:b/>
                <w:bCs/>
                <w:sz w:val="22"/>
                <w:szCs w:val="22"/>
              </w:rPr>
              <w:t>Aid?</w:t>
            </w:r>
          </w:p>
        </w:tc>
        <w:tc>
          <w:tcPr>
            <w:tcW w:w="849"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51" w:lineRule="exact"/>
              <w:ind w:left="102"/>
              <w:rPr>
                <w:rFonts w:ascii="Arial" w:hAnsi="Arial" w:cs="Arial"/>
                <w:sz w:val="22"/>
                <w:szCs w:val="22"/>
              </w:rPr>
            </w:pPr>
            <w:r>
              <w:rPr>
                <w:rFonts w:ascii="Arial" w:hAnsi="Arial" w:cs="Arial"/>
                <w:b/>
                <w:bCs/>
                <w:sz w:val="22"/>
                <w:szCs w:val="22"/>
              </w:rPr>
              <w:t>Pack</w:t>
            </w:r>
          </w:p>
          <w:p w:rsidR="00065D55" w:rsidRDefault="00065D55" w:rsidP="009301D5">
            <w:pPr>
              <w:pStyle w:val="TableParagraph"/>
              <w:kinsoku w:val="0"/>
              <w:overflowPunct w:val="0"/>
              <w:ind w:left="102"/>
            </w:pPr>
            <w:r>
              <w:rPr>
                <w:rFonts w:ascii="Arial" w:hAnsi="Arial" w:cs="Arial"/>
                <w:b/>
                <w:bCs/>
                <w:sz w:val="22"/>
                <w:szCs w:val="22"/>
              </w:rPr>
              <w:t>?</w:t>
            </w:r>
          </w:p>
        </w:tc>
        <w:tc>
          <w:tcPr>
            <w:tcW w:w="1865"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pPr>
            <w:r>
              <w:rPr>
                <w:rFonts w:ascii="Arial" w:hAnsi="Arial" w:cs="Arial"/>
                <w:b/>
                <w:bCs/>
                <w:sz w:val="22"/>
                <w:szCs w:val="22"/>
              </w:rPr>
              <w:t>Crate?</w:t>
            </w:r>
            <w:r>
              <w:rPr>
                <w:rFonts w:ascii="Arial" w:hAnsi="Arial" w:cs="Arial"/>
                <w:b/>
                <w:bCs/>
                <w:spacing w:val="-14"/>
                <w:sz w:val="22"/>
                <w:szCs w:val="22"/>
              </w:rPr>
              <w:t xml:space="preserve"> </w:t>
            </w:r>
            <w:r>
              <w:rPr>
                <w:rFonts w:ascii="Arial" w:hAnsi="Arial" w:cs="Arial"/>
                <w:b/>
                <w:bCs/>
                <w:sz w:val="22"/>
                <w:szCs w:val="22"/>
              </w:rPr>
              <w:t>Wr</w:t>
            </w:r>
            <w:r>
              <w:rPr>
                <w:rFonts w:ascii="Arial" w:hAnsi="Arial" w:cs="Arial"/>
                <w:b/>
                <w:bCs/>
                <w:spacing w:val="1"/>
                <w:sz w:val="22"/>
                <w:szCs w:val="22"/>
              </w:rPr>
              <w:t>a</w:t>
            </w:r>
            <w:r>
              <w:rPr>
                <w:rFonts w:ascii="Arial" w:hAnsi="Arial" w:cs="Arial"/>
                <w:b/>
                <w:bCs/>
                <w:sz w:val="22"/>
                <w:szCs w:val="22"/>
              </w:rPr>
              <w:t>p?</w:t>
            </w:r>
            <w:r>
              <w:rPr>
                <w:rFonts w:ascii="Arial" w:hAnsi="Arial" w:cs="Arial"/>
                <w:b/>
                <w:bCs/>
                <w:w w:val="99"/>
                <w:sz w:val="22"/>
                <w:szCs w:val="22"/>
              </w:rPr>
              <w:t xml:space="preserve"> </w:t>
            </w:r>
            <w:r>
              <w:rPr>
                <w:rFonts w:ascii="Arial" w:hAnsi="Arial" w:cs="Arial"/>
                <w:b/>
                <w:bCs/>
                <w:sz w:val="22"/>
                <w:szCs w:val="22"/>
              </w:rPr>
              <w:t>Ref</w:t>
            </w:r>
            <w:r>
              <w:rPr>
                <w:rFonts w:ascii="Arial" w:hAnsi="Arial" w:cs="Arial"/>
                <w:b/>
                <w:bCs/>
                <w:spacing w:val="-12"/>
                <w:sz w:val="22"/>
                <w:szCs w:val="22"/>
              </w:rPr>
              <w:t xml:space="preserve"> </w:t>
            </w:r>
            <w:r>
              <w:rPr>
                <w:rFonts w:ascii="Arial" w:hAnsi="Arial" w:cs="Arial"/>
                <w:b/>
                <w:bCs/>
                <w:sz w:val="22"/>
                <w:szCs w:val="22"/>
              </w:rPr>
              <w:t>Numb</w:t>
            </w:r>
            <w:r>
              <w:rPr>
                <w:rFonts w:ascii="Arial" w:hAnsi="Arial" w:cs="Arial"/>
                <w:b/>
                <w:bCs/>
                <w:spacing w:val="1"/>
                <w:sz w:val="22"/>
                <w:szCs w:val="22"/>
              </w:rPr>
              <w:t>e</w:t>
            </w:r>
            <w:r>
              <w:rPr>
                <w:rFonts w:ascii="Arial" w:hAnsi="Arial" w:cs="Arial"/>
                <w:b/>
                <w:bCs/>
                <w:sz w:val="22"/>
                <w:szCs w:val="22"/>
              </w:rPr>
              <w:t>r</w:t>
            </w:r>
          </w:p>
        </w:tc>
        <w:tc>
          <w:tcPr>
            <w:tcW w:w="162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right="65"/>
            </w:pPr>
            <w:r>
              <w:rPr>
                <w:rFonts w:ascii="Arial" w:hAnsi="Arial" w:cs="Arial"/>
                <w:b/>
                <w:bCs/>
                <w:sz w:val="22"/>
                <w:szCs w:val="22"/>
              </w:rPr>
              <w:t>Where</w:t>
            </w:r>
            <w:r>
              <w:rPr>
                <w:rFonts w:ascii="Arial" w:hAnsi="Arial" w:cs="Arial"/>
                <w:b/>
                <w:bCs/>
                <w:w w:val="99"/>
                <w:sz w:val="22"/>
                <w:szCs w:val="22"/>
              </w:rPr>
              <w:t xml:space="preserve"> </w:t>
            </w:r>
            <w:r>
              <w:rPr>
                <w:rFonts w:ascii="Arial" w:hAnsi="Arial" w:cs="Arial"/>
                <w:b/>
                <w:bCs/>
                <w:w w:val="95"/>
                <w:sz w:val="22"/>
                <w:szCs w:val="22"/>
              </w:rPr>
              <w:t>Stored?</w:t>
            </w:r>
          </w:p>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4"/>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4"/>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4"/>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4"/>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9301D5">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bl>
    <w:p w:rsidR="00065D55" w:rsidRDefault="00065D55" w:rsidP="00065D55">
      <w:pPr>
        <w:sectPr w:rsidR="00065D55">
          <w:pgSz w:w="16840" w:h="11920" w:orient="landscape"/>
          <w:pgMar w:top="860" w:right="900" w:bottom="680" w:left="1220" w:header="0" w:footer="487" w:gutter="0"/>
          <w:cols w:space="720"/>
          <w:noEndnote/>
        </w:sectPr>
      </w:pPr>
    </w:p>
    <w:p w:rsidR="00065D55" w:rsidRDefault="00065D55" w:rsidP="00065D55">
      <w:pPr>
        <w:kinsoku w:val="0"/>
        <w:overflowPunct w:val="0"/>
        <w:spacing w:before="8" w:line="90" w:lineRule="exact"/>
        <w:rPr>
          <w:sz w:val="9"/>
          <w:szCs w:val="9"/>
        </w:rPr>
      </w:pPr>
    </w:p>
    <w:tbl>
      <w:tblPr>
        <w:tblW w:w="14508" w:type="dxa"/>
        <w:tblInd w:w="111" w:type="dxa"/>
        <w:tblLayout w:type="fixed"/>
        <w:tblCellMar>
          <w:left w:w="0" w:type="dxa"/>
          <w:right w:w="0" w:type="dxa"/>
        </w:tblCellMar>
        <w:tblLook w:val="0000" w:firstRow="0" w:lastRow="0" w:firstColumn="0" w:lastColumn="0" w:noHBand="0" w:noVBand="0"/>
      </w:tblPr>
      <w:tblGrid>
        <w:gridCol w:w="1188"/>
        <w:gridCol w:w="1260"/>
        <w:gridCol w:w="2520"/>
        <w:gridCol w:w="2340"/>
        <w:gridCol w:w="1440"/>
        <w:gridCol w:w="1426"/>
        <w:gridCol w:w="849"/>
        <w:gridCol w:w="1865"/>
        <w:gridCol w:w="1620"/>
      </w:tblGrid>
      <w:tr w:rsidR="00065D55" w:rsidTr="00690D43">
        <w:trPr>
          <w:trHeight w:hRule="exact" w:val="769"/>
        </w:trPr>
        <w:tc>
          <w:tcPr>
            <w:tcW w:w="1188"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pPr>
            <w:r>
              <w:rPr>
                <w:rFonts w:ascii="Arial" w:hAnsi="Arial" w:cs="Arial"/>
                <w:b/>
                <w:bCs/>
                <w:w w:val="95"/>
                <w:sz w:val="22"/>
                <w:szCs w:val="22"/>
              </w:rPr>
              <w:t>Object</w:t>
            </w:r>
            <w:r>
              <w:rPr>
                <w:rFonts w:ascii="Arial" w:hAnsi="Arial" w:cs="Arial"/>
                <w:b/>
                <w:bCs/>
                <w:w w:val="99"/>
                <w:sz w:val="22"/>
                <w:szCs w:val="22"/>
              </w:rPr>
              <w:t xml:space="preserve"> </w:t>
            </w:r>
            <w:r>
              <w:rPr>
                <w:rFonts w:ascii="Arial" w:hAnsi="Arial" w:cs="Arial"/>
                <w:b/>
                <w:bCs/>
                <w:spacing w:val="1"/>
                <w:sz w:val="22"/>
                <w:szCs w:val="22"/>
              </w:rPr>
              <w:t>T</w:t>
            </w:r>
            <w:r>
              <w:rPr>
                <w:rFonts w:ascii="Arial" w:hAnsi="Arial" w:cs="Arial"/>
                <w:b/>
                <w:bCs/>
                <w:spacing w:val="-3"/>
                <w:sz w:val="22"/>
                <w:szCs w:val="22"/>
              </w:rPr>
              <w:t>y</w:t>
            </w:r>
            <w:r>
              <w:rPr>
                <w:rFonts w:ascii="Arial" w:hAnsi="Arial" w:cs="Arial"/>
                <w:b/>
                <w:bCs/>
                <w:sz w:val="22"/>
                <w:szCs w:val="22"/>
              </w:rPr>
              <w:t>pe</w:t>
            </w:r>
          </w:p>
        </w:tc>
        <w:tc>
          <w:tcPr>
            <w:tcW w:w="126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pPr>
            <w:r>
              <w:rPr>
                <w:rFonts w:ascii="Arial" w:hAnsi="Arial" w:cs="Arial"/>
                <w:b/>
                <w:bCs/>
                <w:w w:val="95"/>
                <w:sz w:val="22"/>
                <w:szCs w:val="22"/>
              </w:rPr>
              <w:t>Inventory</w:t>
            </w:r>
            <w:r>
              <w:rPr>
                <w:rFonts w:ascii="Arial" w:hAnsi="Arial" w:cs="Arial"/>
                <w:b/>
                <w:bCs/>
                <w:w w:val="99"/>
                <w:sz w:val="22"/>
                <w:szCs w:val="22"/>
              </w:rPr>
              <w:t xml:space="preserve"> </w:t>
            </w:r>
            <w:r>
              <w:rPr>
                <w:rFonts w:ascii="Arial" w:hAnsi="Arial" w:cs="Arial"/>
                <w:b/>
                <w:bCs/>
                <w:sz w:val="22"/>
                <w:szCs w:val="22"/>
              </w:rPr>
              <w:t>No</w:t>
            </w:r>
            <w:r>
              <w:rPr>
                <w:rFonts w:ascii="Arial" w:hAnsi="Arial" w:cs="Arial"/>
                <w:b/>
                <w:bCs/>
                <w:spacing w:val="-5"/>
                <w:sz w:val="22"/>
                <w:szCs w:val="22"/>
              </w:rPr>
              <w:t xml:space="preserve"> </w:t>
            </w:r>
            <w:r>
              <w:rPr>
                <w:rFonts w:ascii="Arial" w:hAnsi="Arial" w:cs="Arial"/>
                <w:b/>
                <w:bCs/>
                <w:sz w:val="22"/>
                <w:szCs w:val="22"/>
              </w:rPr>
              <w:t>(if</w:t>
            </w:r>
            <w:r>
              <w:rPr>
                <w:rFonts w:ascii="Arial" w:hAnsi="Arial" w:cs="Arial"/>
                <w:b/>
                <w:bCs/>
                <w:w w:val="99"/>
                <w:sz w:val="22"/>
                <w:szCs w:val="22"/>
              </w:rPr>
              <w:t xml:space="preserve"> </w:t>
            </w:r>
            <w:r>
              <w:rPr>
                <w:rFonts w:ascii="Arial" w:hAnsi="Arial" w:cs="Arial"/>
                <w:b/>
                <w:bCs/>
                <w:sz w:val="22"/>
                <w:szCs w:val="22"/>
              </w:rPr>
              <w:t>kno</w:t>
            </w:r>
            <w:r>
              <w:rPr>
                <w:rFonts w:ascii="Arial" w:hAnsi="Arial" w:cs="Arial"/>
                <w:b/>
                <w:bCs/>
                <w:spacing w:val="2"/>
                <w:sz w:val="22"/>
                <w:szCs w:val="22"/>
              </w:rPr>
              <w:t>w</w:t>
            </w:r>
            <w:r>
              <w:rPr>
                <w:rFonts w:ascii="Arial" w:hAnsi="Arial" w:cs="Arial"/>
                <w:b/>
                <w:bCs/>
                <w:sz w:val="22"/>
                <w:szCs w:val="22"/>
              </w:rPr>
              <w:t>n)</w:t>
            </w:r>
          </w:p>
        </w:tc>
        <w:tc>
          <w:tcPr>
            <w:tcW w:w="252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51" w:lineRule="exact"/>
              <w:ind w:left="102"/>
            </w:pPr>
            <w:r>
              <w:rPr>
                <w:rFonts w:ascii="Arial" w:hAnsi="Arial" w:cs="Arial"/>
                <w:b/>
                <w:bCs/>
                <w:sz w:val="22"/>
                <w:szCs w:val="22"/>
              </w:rPr>
              <w:t>Object</w:t>
            </w:r>
            <w:r>
              <w:rPr>
                <w:rFonts w:ascii="Arial" w:hAnsi="Arial" w:cs="Arial"/>
                <w:b/>
                <w:bCs/>
                <w:spacing w:val="-21"/>
                <w:sz w:val="22"/>
                <w:szCs w:val="22"/>
              </w:rPr>
              <w:t xml:space="preserve"> </w:t>
            </w:r>
            <w:r>
              <w:rPr>
                <w:rFonts w:ascii="Arial" w:hAnsi="Arial" w:cs="Arial"/>
                <w:b/>
                <w:bCs/>
                <w:sz w:val="22"/>
                <w:szCs w:val="22"/>
              </w:rPr>
              <w:t>De</w:t>
            </w:r>
            <w:r>
              <w:rPr>
                <w:rFonts w:ascii="Arial" w:hAnsi="Arial" w:cs="Arial"/>
                <w:b/>
                <w:bCs/>
                <w:spacing w:val="1"/>
                <w:sz w:val="22"/>
                <w:szCs w:val="22"/>
              </w:rPr>
              <w:t>s</w:t>
            </w:r>
            <w:r>
              <w:rPr>
                <w:rFonts w:ascii="Arial" w:hAnsi="Arial" w:cs="Arial"/>
                <w:b/>
                <w:bCs/>
                <w:sz w:val="22"/>
                <w:szCs w:val="22"/>
              </w:rPr>
              <w:t>cription/s</w:t>
            </w:r>
          </w:p>
        </w:tc>
        <w:tc>
          <w:tcPr>
            <w:tcW w:w="234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pPr>
            <w:r>
              <w:rPr>
                <w:rFonts w:ascii="Arial" w:hAnsi="Arial" w:cs="Arial"/>
                <w:b/>
                <w:bCs/>
                <w:sz w:val="22"/>
                <w:szCs w:val="22"/>
              </w:rPr>
              <w:t>Floor</w:t>
            </w:r>
            <w:r>
              <w:rPr>
                <w:rFonts w:ascii="Arial" w:hAnsi="Arial" w:cs="Arial"/>
                <w:b/>
                <w:bCs/>
                <w:spacing w:val="-7"/>
                <w:sz w:val="22"/>
                <w:szCs w:val="22"/>
              </w:rPr>
              <w:t xml:space="preserve"> </w:t>
            </w:r>
            <w:r>
              <w:rPr>
                <w:rFonts w:ascii="Arial" w:hAnsi="Arial" w:cs="Arial"/>
                <w:b/>
                <w:bCs/>
                <w:sz w:val="22"/>
                <w:szCs w:val="22"/>
              </w:rPr>
              <w:t>&amp;</w:t>
            </w:r>
            <w:r>
              <w:rPr>
                <w:rFonts w:ascii="Arial" w:hAnsi="Arial" w:cs="Arial"/>
                <w:b/>
                <w:bCs/>
                <w:spacing w:val="-7"/>
                <w:sz w:val="22"/>
                <w:szCs w:val="22"/>
              </w:rPr>
              <w:t xml:space="preserve"> </w:t>
            </w:r>
            <w:r>
              <w:rPr>
                <w:rFonts w:ascii="Arial" w:hAnsi="Arial" w:cs="Arial"/>
                <w:b/>
                <w:bCs/>
                <w:sz w:val="22"/>
                <w:szCs w:val="22"/>
              </w:rPr>
              <w:t>R</w:t>
            </w:r>
            <w:r>
              <w:rPr>
                <w:rFonts w:ascii="Arial" w:hAnsi="Arial" w:cs="Arial"/>
                <w:b/>
                <w:bCs/>
                <w:spacing w:val="1"/>
                <w:sz w:val="22"/>
                <w:szCs w:val="22"/>
              </w:rPr>
              <w:t>o</w:t>
            </w:r>
            <w:r>
              <w:rPr>
                <w:rFonts w:ascii="Arial" w:hAnsi="Arial" w:cs="Arial"/>
                <w:b/>
                <w:bCs/>
                <w:sz w:val="22"/>
                <w:szCs w:val="22"/>
              </w:rPr>
              <w:t>om</w:t>
            </w:r>
            <w:r>
              <w:rPr>
                <w:rFonts w:ascii="Arial" w:hAnsi="Arial" w:cs="Arial"/>
                <w:b/>
                <w:bCs/>
                <w:w w:val="99"/>
                <w:sz w:val="22"/>
                <w:szCs w:val="22"/>
              </w:rPr>
              <w:t xml:space="preserve"> </w:t>
            </w:r>
            <w:r>
              <w:rPr>
                <w:rFonts w:ascii="Arial" w:hAnsi="Arial" w:cs="Arial"/>
                <w:b/>
                <w:bCs/>
                <w:sz w:val="22"/>
                <w:szCs w:val="22"/>
              </w:rPr>
              <w:t>Recovered</w:t>
            </w:r>
            <w:r>
              <w:rPr>
                <w:rFonts w:ascii="Arial" w:hAnsi="Arial" w:cs="Arial"/>
                <w:b/>
                <w:bCs/>
                <w:spacing w:val="-17"/>
                <w:sz w:val="22"/>
                <w:szCs w:val="22"/>
              </w:rPr>
              <w:t xml:space="preserve"> </w:t>
            </w:r>
            <w:r>
              <w:rPr>
                <w:rFonts w:ascii="Arial" w:hAnsi="Arial" w:cs="Arial"/>
                <w:b/>
                <w:bCs/>
                <w:sz w:val="22"/>
                <w:szCs w:val="22"/>
              </w:rPr>
              <w:t>from</w:t>
            </w:r>
          </w:p>
        </w:tc>
        <w:tc>
          <w:tcPr>
            <w:tcW w:w="144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right="27"/>
            </w:pPr>
            <w:r>
              <w:rPr>
                <w:rFonts w:ascii="Arial" w:hAnsi="Arial" w:cs="Arial"/>
                <w:b/>
                <w:bCs/>
                <w:sz w:val="22"/>
                <w:szCs w:val="22"/>
              </w:rPr>
              <w:t>1st</w:t>
            </w:r>
            <w:r>
              <w:rPr>
                <w:rFonts w:ascii="Arial" w:hAnsi="Arial" w:cs="Arial"/>
                <w:b/>
                <w:bCs/>
                <w:spacing w:val="-7"/>
                <w:sz w:val="22"/>
                <w:szCs w:val="22"/>
              </w:rPr>
              <w:t xml:space="preserve"> </w:t>
            </w:r>
            <w:r>
              <w:rPr>
                <w:rFonts w:ascii="Arial" w:hAnsi="Arial" w:cs="Arial"/>
                <w:b/>
                <w:bCs/>
                <w:sz w:val="22"/>
                <w:szCs w:val="22"/>
              </w:rPr>
              <w:t>Aid</w:t>
            </w:r>
            <w:r>
              <w:rPr>
                <w:rFonts w:ascii="Arial" w:hAnsi="Arial" w:cs="Arial"/>
                <w:b/>
                <w:bCs/>
                <w:w w:val="99"/>
                <w:sz w:val="22"/>
                <w:szCs w:val="22"/>
              </w:rPr>
              <w:t xml:space="preserve"> </w:t>
            </w:r>
            <w:r>
              <w:rPr>
                <w:rFonts w:ascii="Arial" w:hAnsi="Arial" w:cs="Arial"/>
                <w:b/>
                <w:bCs/>
                <w:sz w:val="22"/>
                <w:szCs w:val="22"/>
              </w:rPr>
              <w:t>Rqrd?</w:t>
            </w:r>
            <w:r>
              <w:rPr>
                <w:rFonts w:ascii="Arial" w:hAnsi="Arial" w:cs="Arial"/>
                <w:b/>
                <w:bCs/>
                <w:w w:val="99"/>
                <w:sz w:val="22"/>
                <w:szCs w:val="22"/>
              </w:rPr>
              <w:t xml:space="preserve"> </w:t>
            </w:r>
            <w:r>
              <w:rPr>
                <w:rFonts w:ascii="Arial" w:hAnsi="Arial" w:cs="Arial"/>
                <w:b/>
                <w:bCs/>
                <w:sz w:val="22"/>
                <w:szCs w:val="22"/>
              </w:rPr>
              <w:t>Where</w:t>
            </w:r>
          </w:p>
        </w:tc>
        <w:tc>
          <w:tcPr>
            <w:tcW w:w="1426"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right="56"/>
            </w:pPr>
            <w:r>
              <w:rPr>
                <w:rFonts w:ascii="Arial" w:hAnsi="Arial" w:cs="Arial"/>
                <w:b/>
                <w:bCs/>
                <w:w w:val="95"/>
                <w:sz w:val="22"/>
                <w:szCs w:val="22"/>
              </w:rPr>
              <w:t>Returned</w:t>
            </w:r>
            <w:r>
              <w:rPr>
                <w:rFonts w:ascii="Arial" w:hAnsi="Arial" w:cs="Arial"/>
                <w:b/>
                <w:bCs/>
                <w:w w:val="99"/>
                <w:sz w:val="22"/>
                <w:szCs w:val="22"/>
              </w:rPr>
              <w:t xml:space="preserve"> </w:t>
            </w:r>
            <w:r>
              <w:rPr>
                <w:rFonts w:ascii="Arial" w:hAnsi="Arial" w:cs="Arial"/>
                <w:b/>
                <w:bCs/>
                <w:sz w:val="22"/>
                <w:szCs w:val="22"/>
              </w:rPr>
              <w:t>form</w:t>
            </w:r>
            <w:r>
              <w:rPr>
                <w:rFonts w:ascii="Arial" w:hAnsi="Arial" w:cs="Arial"/>
                <w:b/>
                <w:bCs/>
                <w:spacing w:val="-7"/>
                <w:sz w:val="22"/>
                <w:szCs w:val="22"/>
              </w:rPr>
              <w:t xml:space="preserve"> </w:t>
            </w:r>
            <w:r>
              <w:rPr>
                <w:rFonts w:ascii="Arial" w:hAnsi="Arial" w:cs="Arial"/>
                <w:b/>
                <w:bCs/>
                <w:sz w:val="22"/>
                <w:szCs w:val="22"/>
              </w:rPr>
              <w:t>1</w:t>
            </w:r>
            <w:r>
              <w:rPr>
                <w:rFonts w:ascii="Arial" w:hAnsi="Arial" w:cs="Arial"/>
                <w:b/>
                <w:bCs/>
                <w:spacing w:val="-1"/>
                <w:position w:val="10"/>
                <w:sz w:val="14"/>
                <w:szCs w:val="14"/>
              </w:rPr>
              <w:t xml:space="preserve">st </w:t>
            </w:r>
            <w:r>
              <w:rPr>
                <w:rFonts w:ascii="Arial" w:hAnsi="Arial" w:cs="Arial"/>
                <w:b/>
                <w:bCs/>
                <w:sz w:val="22"/>
                <w:szCs w:val="22"/>
              </w:rPr>
              <w:t>Aid?</w:t>
            </w:r>
          </w:p>
        </w:tc>
        <w:tc>
          <w:tcPr>
            <w:tcW w:w="849"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line="251" w:lineRule="exact"/>
              <w:ind w:left="102"/>
              <w:rPr>
                <w:rFonts w:ascii="Arial" w:hAnsi="Arial" w:cs="Arial"/>
                <w:sz w:val="22"/>
                <w:szCs w:val="22"/>
              </w:rPr>
            </w:pPr>
            <w:r>
              <w:rPr>
                <w:rFonts w:ascii="Arial" w:hAnsi="Arial" w:cs="Arial"/>
                <w:b/>
                <w:bCs/>
                <w:sz w:val="22"/>
                <w:szCs w:val="22"/>
              </w:rPr>
              <w:t>Pack</w:t>
            </w:r>
          </w:p>
          <w:p w:rsidR="00065D55" w:rsidRDefault="00065D55" w:rsidP="009301D5">
            <w:pPr>
              <w:pStyle w:val="TableParagraph"/>
              <w:kinsoku w:val="0"/>
              <w:overflowPunct w:val="0"/>
              <w:ind w:left="102"/>
            </w:pPr>
            <w:r>
              <w:rPr>
                <w:rFonts w:ascii="Arial" w:hAnsi="Arial" w:cs="Arial"/>
                <w:b/>
                <w:bCs/>
                <w:sz w:val="22"/>
                <w:szCs w:val="22"/>
              </w:rPr>
              <w:t>?</w:t>
            </w:r>
          </w:p>
        </w:tc>
        <w:tc>
          <w:tcPr>
            <w:tcW w:w="1865"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pPr>
            <w:r>
              <w:rPr>
                <w:rFonts w:ascii="Arial" w:hAnsi="Arial" w:cs="Arial"/>
                <w:b/>
                <w:bCs/>
                <w:sz w:val="22"/>
                <w:szCs w:val="22"/>
              </w:rPr>
              <w:t>Crate?</w:t>
            </w:r>
            <w:r>
              <w:rPr>
                <w:rFonts w:ascii="Arial" w:hAnsi="Arial" w:cs="Arial"/>
                <w:b/>
                <w:bCs/>
                <w:spacing w:val="-14"/>
                <w:sz w:val="22"/>
                <w:szCs w:val="22"/>
              </w:rPr>
              <w:t xml:space="preserve"> </w:t>
            </w:r>
            <w:r>
              <w:rPr>
                <w:rFonts w:ascii="Arial" w:hAnsi="Arial" w:cs="Arial"/>
                <w:b/>
                <w:bCs/>
                <w:sz w:val="22"/>
                <w:szCs w:val="22"/>
              </w:rPr>
              <w:t>Wr</w:t>
            </w:r>
            <w:r>
              <w:rPr>
                <w:rFonts w:ascii="Arial" w:hAnsi="Arial" w:cs="Arial"/>
                <w:b/>
                <w:bCs/>
                <w:spacing w:val="1"/>
                <w:sz w:val="22"/>
                <w:szCs w:val="22"/>
              </w:rPr>
              <w:t>a</w:t>
            </w:r>
            <w:r>
              <w:rPr>
                <w:rFonts w:ascii="Arial" w:hAnsi="Arial" w:cs="Arial"/>
                <w:b/>
                <w:bCs/>
                <w:sz w:val="22"/>
                <w:szCs w:val="22"/>
              </w:rPr>
              <w:t>p?</w:t>
            </w:r>
            <w:r>
              <w:rPr>
                <w:rFonts w:ascii="Arial" w:hAnsi="Arial" w:cs="Arial"/>
                <w:b/>
                <w:bCs/>
                <w:w w:val="99"/>
                <w:sz w:val="22"/>
                <w:szCs w:val="22"/>
              </w:rPr>
              <w:t xml:space="preserve"> </w:t>
            </w:r>
            <w:r>
              <w:rPr>
                <w:rFonts w:ascii="Arial" w:hAnsi="Arial" w:cs="Arial"/>
                <w:b/>
                <w:bCs/>
                <w:sz w:val="22"/>
                <w:szCs w:val="22"/>
              </w:rPr>
              <w:t>Ref</w:t>
            </w:r>
            <w:r>
              <w:rPr>
                <w:rFonts w:ascii="Arial" w:hAnsi="Arial" w:cs="Arial"/>
                <w:b/>
                <w:bCs/>
                <w:spacing w:val="-12"/>
                <w:sz w:val="22"/>
                <w:szCs w:val="22"/>
              </w:rPr>
              <w:t xml:space="preserve"> </w:t>
            </w:r>
            <w:r>
              <w:rPr>
                <w:rFonts w:ascii="Arial" w:hAnsi="Arial" w:cs="Arial"/>
                <w:b/>
                <w:bCs/>
                <w:sz w:val="22"/>
                <w:szCs w:val="22"/>
              </w:rPr>
              <w:t>Numb</w:t>
            </w:r>
            <w:r>
              <w:rPr>
                <w:rFonts w:ascii="Arial" w:hAnsi="Arial" w:cs="Arial"/>
                <w:b/>
                <w:bCs/>
                <w:spacing w:val="1"/>
                <w:sz w:val="22"/>
                <w:szCs w:val="22"/>
              </w:rPr>
              <w:t>e</w:t>
            </w:r>
            <w:r>
              <w:rPr>
                <w:rFonts w:ascii="Arial" w:hAnsi="Arial" w:cs="Arial"/>
                <w:b/>
                <w:bCs/>
                <w:sz w:val="22"/>
                <w:szCs w:val="22"/>
              </w:rPr>
              <w:t>r</w:t>
            </w:r>
          </w:p>
        </w:tc>
        <w:tc>
          <w:tcPr>
            <w:tcW w:w="1620" w:type="dxa"/>
            <w:tcBorders>
              <w:top w:val="single" w:sz="4" w:space="0" w:color="000000"/>
              <w:left w:val="single" w:sz="4" w:space="0" w:color="000000"/>
              <w:bottom w:val="single" w:sz="4" w:space="0" w:color="000000"/>
              <w:right w:val="single" w:sz="4" w:space="0" w:color="000000"/>
            </w:tcBorders>
            <w:shd w:val="clear" w:color="auto" w:fill="E0E0E0"/>
          </w:tcPr>
          <w:p w:rsidR="00065D55" w:rsidRDefault="00065D55" w:rsidP="009301D5">
            <w:pPr>
              <w:pStyle w:val="TableParagraph"/>
              <w:kinsoku w:val="0"/>
              <w:overflowPunct w:val="0"/>
              <w:spacing w:before="1" w:line="254" w:lineRule="exact"/>
              <w:ind w:left="102" w:right="65"/>
            </w:pPr>
            <w:r>
              <w:rPr>
                <w:rFonts w:ascii="Arial" w:hAnsi="Arial" w:cs="Arial"/>
                <w:b/>
                <w:bCs/>
                <w:sz w:val="22"/>
                <w:szCs w:val="22"/>
              </w:rPr>
              <w:t>Where</w:t>
            </w:r>
            <w:r>
              <w:rPr>
                <w:rFonts w:ascii="Arial" w:hAnsi="Arial" w:cs="Arial"/>
                <w:b/>
                <w:bCs/>
                <w:w w:val="99"/>
                <w:sz w:val="22"/>
                <w:szCs w:val="22"/>
              </w:rPr>
              <w:t xml:space="preserve"> </w:t>
            </w:r>
            <w:r>
              <w:rPr>
                <w:rFonts w:ascii="Arial" w:hAnsi="Arial" w:cs="Arial"/>
                <w:b/>
                <w:bCs/>
                <w:w w:val="95"/>
                <w:sz w:val="22"/>
                <w:szCs w:val="22"/>
              </w:rPr>
              <w:t>Stored?</w:t>
            </w:r>
          </w:p>
        </w:tc>
      </w:tr>
      <w:tr w:rsidR="00065D55" w:rsidTr="00690D43">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690D43">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690D43">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690D43">
        <w:trPr>
          <w:trHeight w:hRule="exact" w:val="354"/>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690D43">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690D43">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690D43">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690D43">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690D43">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690D43">
        <w:trPr>
          <w:trHeight w:hRule="exact" w:val="354"/>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690D43">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690D43">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690D43">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690D43">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690D43">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690D43">
        <w:trPr>
          <w:trHeight w:hRule="exact" w:val="354"/>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690D43">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690D43">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690D43">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690D43">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r w:rsidR="00065D55" w:rsidTr="00690D43">
        <w:trPr>
          <w:trHeight w:hRule="exact" w:val="355"/>
        </w:trPr>
        <w:tc>
          <w:tcPr>
            <w:tcW w:w="1188"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26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52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23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40"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426"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849"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865" w:type="dxa"/>
            <w:tcBorders>
              <w:top w:val="single" w:sz="4" w:space="0" w:color="000000"/>
              <w:left w:val="single" w:sz="4" w:space="0" w:color="000000"/>
              <w:bottom w:val="single" w:sz="4" w:space="0" w:color="000000"/>
              <w:right w:val="single" w:sz="4" w:space="0" w:color="000000"/>
            </w:tcBorders>
          </w:tcPr>
          <w:p w:rsidR="00065D55" w:rsidRDefault="00065D55" w:rsidP="009301D5"/>
        </w:tc>
        <w:tc>
          <w:tcPr>
            <w:tcW w:w="1620" w:type="dxa"/>
            <w:tcBorders>
              <w:top w:val="single" w:sz="4" w:space="0" w:color="000000"/>
              <w:left w:val="single" w:sz="4" w:space="0" w:color="000000"/>
              <w:bottom w:val="single" w:sz="4" w:space="0" w:color="000000"/>
              <w:right w:val="single" w:sz="4" w:space="0" w:color="000000"/>
            </w:tcBorders>
          </w:tcPr>
          <w:p w:rsidR="00065D55" w:rsidRDefault="00065D55" w:rsidP="009301D5"/>
        </w:tc>
      </w:tr>
    </w:tbl>
    <w:p w:rsidR="00690D43" w:rsidRDefault="00690D43" w:rsidP="00743556">
      <w:pPr>
        <w:ind w:firstLine="720"/>
        <w:sectPr w:rsidR="00690D43" w:rsidSect="00065D55">
          <w:pgSz w:w="16840" w:h="11920" w:orient="landscape"/>
          <w:pgMar w:top="1077" w:right="2240" w:bottom="1202" w:left="1219" w:header="0" w:footer="1009" w:gutter="0"/>
          <w:cols w:space="720"/>
          <w:noEndnote/>
          <w:docGrid w:linePitch="326"/>
        </w:sectPr>
      </w:pPr>
    </w:p>
    <w:p w:rsidR="00065D55" w:rsidRDefault="00065D55" w:rsidP="00065D55">
      <w:pPr>
        <w:pStyle w:val="Heading2"/>
        <w:rPr>
          <w:b w:val="0"/>
          <w:sz w:val="36"/>
        </w:rPr>
      </w:pPr>
      <w:r>
        <w:rPr>
          <w:b w:val="0"/>
          <w:sz w:val="36"/>
        </w:rPr>
        <w:lastRenderedPageBreak/>
        <w:t>AIR-DRYING</w:t>
      </w:r>
    </w:p>
    <w:p w:rsidR="00065D55" w:rsidRDefault="00065D55" w:rsidP="00065D55">
      <w:pPr>
        <w:rPr>
          <w:rFonts w:ascii="Arial" w:hAnsi="Arial"/>
        </w:rPr>
      </w:pPr>
    </w:p>
    <w:p w:rsidR="00065D55" w:rsidRDefault="00065D55" w:rsidP="000A7D34">
      <w:pPr>
        <w:widowControl/>
        <w:numPr>
          <w:ilvl w:val="0"/>
          <w:numId w:val="18"/>
        </w:numPr>
        <w:autoSpaceDE/>
        <w:autoSpaceDN/>
        <w:adjustRightInd/>
        <w:rPr>
          <w:rFonts w:ascii="Arial" w:hAnsi="Arial"/>
        </w:rPr>
      </w:pPr>
      <w:r>
        <w:rPr>
          <w:rFonts w:ascii="Arial" w:hAnsi="Arial"/>
        </w:rPr>
        <w:t>Air-drying involves objects being spread out over an area and dried through air movement or dehumidification.</w:t>
      </w:r>
    </w:p>
    <w:p w:rsidR="00065D55" w:rsidRDefault="00065D55" w:rsidP="000A7D34">
      <w:pPr>
        <w:widowControl/>
        <w:numPr>
          <w:ilvl w:val="0"/>
          <w:numId w:val="18"/>
        </w:numPr>
        <w:autoSpaceDE/>
        <w:autoSpaceDN/>
        <w:adjustRightInd/>
        <w:rPr>
          <w:rFonts w:ascii="Arial" w:hAnsi="Arial"/>
        </w:rPr>
      </w:pPr>
      <w:r>
        <w:rPr>
          <w:rFonts w:ascii="Arial" w:hAnsi="Arial"/>
        </w:rPr>
        <w:t>This method of drying can be carried out in-house. It is cheap, but labour intensive and requires space.</w:t>
      </w:r>
    </w:p>
    <w:p w:rsidR="00065D55" w:rsidRPr="00D53D62" w:rsidRDefault="00065D55" w:rsidP="00065D55">
      <w:pPr>
        <w:rPr>
          <w:rFonts w:ascii="Arial" w:hAnsi="Arial"/>
          <w:b/>
          <w:color w:val="FF0000"/>
        </w:rPr>
      </w:pPr>
    </w:p>
    <w:p w:rsidR="00065D55" w:rsidRPr="00D53D62" w:rsidRDefault="00065D55" w:rsidP="00065D55">
      <w:pPr>
        <w:rPr>
          <w:rFonts w:ascii="Arial" w:hAnsi="Arial"/>
          <w:b/>
          <w:color w:val="FF0000"/>
        </w:rPr>
      </w:pPr>
      <w:r w:rsidRPr="00D53D62">
        <w:rPr>
          <w:rFonts w:ascii="Arial" w:hAnsi="Arial"/>
          <w:b/>
          <w:color w:val="FF0000"/>
        </w:rPr>
        <w:t>PREPARE ROOM</w:t>
      </w:r>
    </w:p>
    <w:p w:rsidR="00065D55" w:rsidRDefault="00065D55" w:rsidP="000A7D34">
      <w:pPr>
        <w:widowControl/>
        <w:numPr>
          <w:ilvl w:val="0"/>
          <w:numId w:val="11"/>
        </w:numPr>
        <w:autoSpaceDE/>
        <w:autoSpaceDN/>
        <w:adjustRightInd/>
        <w:rPr>
          <w:rFonts w:ascii="Arial" w:hAnsi="Arial"/>
        </w:rPr>
      </w:pPr>
      <w:r>
        <w:rPr>
          <w:rFonts w:ascii="Arial" w:hAnsi="Arial"/>
        </w:rPr>
        <w:t>Remove any wet materials i.e. stationary, boxes, curtains or carpet.</w:t>
      </w:r>
    </w:p>
    <w:p w:rsidR="00065D55" w:rsidRDefault="00065D55" w:rsidP="000A7D34">
      <w:pPr>
        <w:widowControl/>
        <w:numPr>
          <w:ilvl w:val="0"/>
          <w:numId w:val="12"/>
        </w:numPr>
        <w:autoSpaceDE/>
        <w:autoSpaceDN/>
        <w:adjustRightInd/>
        <w:rPr>
          <w:rFonts w:ascii="Arial" w:hAnsi="Arial"/>
        </w:rPr>
      </w:pPr>
      <w:r>
        <w:rPr>
          <w:rFonts w:ascii="Arial" w:hAnsi="Arial"/>
        </w:rPr>
        <w:t>Open windows and bring in fans to circulate air OR close all windows and use dehumidifiers. (Ensuring damp air or water is vented/ drained out of room.)</w:t>
      </w:r>
    </w:p>
    <w:p w:rsidR="00065D55" w:rsidRDefault="00065D55" w:rsidP="000A7D34">
      <w:pPr>
        <w:widowControl/>
        <w:numPr>
          <w:ilvl w:val="0"/>
          <w:numId w:val="12"/>
        </w:numPr>
        <w:autoSpaceDE/>
        <w:autoSpaceDN/>
        <w:adjustRightInd/>
        <w:rPr>
          <w:rFonts w:ascii="Arial" w:hAnsi="Arial"/>
        </w:rPr>
      </w:pPr>
      <w:r>
        <w:rPr>
          <w:rFonts w:ascii="Arial" w:hAnsi="Arial"/>
        </w:rPr>
        <w:t>The drying effect can be intensified with a wind tunnel, a tunnel of Correx or plastic sheeting with fans at one or both ends (Ensure air from fans is not aimed directly at fragile items.)</w:t>
      </w:r>
    </w:p>
    <w:p w:rsidR="00065D55" w:rsidRDefault="00065D55" w:rsidP="000A7D34">
      <w:pPr>
        <w:widowControl/>
        <w:numPr>
          <w:ilvl w:val="0"/>
          <w:numId w:val="12"/>
        </w:numPr>
        <w:autoSpaceDE/>
        <w:autoSpaceDN/>
        <w:adjustRightInd/>
        <w:rPr>
          <w:rFonts w:ascii="Arial" w:hAnsi="Arial"/>
        </w:rPr>
      </w:pPr>
      <w:r>
        <w:rPr>
          <w:rFonts w:ascii="Arial" w:hAnsi="Arial"/>
        </w:rPr>
        <w:t>Washing lines can be put up for hanging or pegging (using plastic pegs) strong, but damp sheets of paper.</w:t>
      </w:r>
    </w:p>
    <w:p w:rsidR="00065D55" w:rsidRDefault="00065D55" w:rsidP="000A7D34">
      <w:pPr>
        <w:widowControl/>
        <w:numPr>
          <w:ilvl w:val="0"/>
          <w:numId w:val="8"/>
        </w:numPr>
        <w:tabs>
          <w:tab w:val="clear" w:pos="720"/>
        </w:tabs>
        <w:autoSpaceDE/>
        <w:autoSpaceDN/>
        <w:adjustRightInd/>
        <w:ind w:left="360"/>
        <w:rPr>
          <w:rFonts w:ascii="Arial" w:hAnsi="Arial"/>
        </w:rPr>
      </w:pPr>
      <w:r>
        <w:rPr>
          <w:rFonts w:ascii="Arial" w:hAnsi="Arial"/>
        </w:rPr>
        <w:t>Plastic, perforated racks such as bread trays or airing racks are ideal for air drying objects as they provide support and allow airflow.</w:t>
      </w:r>
    </w:p>
    <w:p w:rsidR="00065D55" w:rsidRDefault="00065D55" w:rsidP="00065D55">
      <w:pPr>
        <w:rPr>
          <w:rFonts w:ascii="Arial" w:hAnsi="Arial"/>
        </w:rPr>
      </w:pPr>
    </w:p>
    <w:p w:rsidR="00065D55" w:rsidRPr="00D53D62" w:rsidRDefault="00065D55" w:rsidP="00065D55">
      <w:pPr>
        <w:rPr>
          <w:rFonts w:ascii="Arial" w:hAnsi="Arial"/>
          <w:b/>
          <w:color w:val="FF0000"/>
        </w:rPr>
      </w:pPr>
      <w:r w:rsidRPr="00D53D62">
        <w:rPr>
          <w:rFonts w:ascii="Arial" w:hAnsi="Arial"/>
          <w:b/>
          <w:color w:val="FF0000"/>
        </w:rPr>
        <w:t>RINSING</w:t>
      </w:r>
    </w:p>
    <w:p w:rsidR="00065D55" w:rsidRDefault="00065D55" w:rsidP="00065D55">
      <w:pPr>
        <w:rPr>
          <w:rFonts w:ascii="Arial" w:hAnsi="Arial"/>
        </w:rPr>
      </w:pPr>
      <w:r>
        <w:rPr>
          <w:rFonts w:ascii="Arial" w:hAnsi="Arial"/>
        </w:rPr>
        <w:t>If the objects are heavily soiled, the worst of the dirt can be removed by brushing or rinsing off, taking care not to introduce dirt to clean areas, i.e. keep books shut.</w:t>
      </w:r>
    </w:p>
    <w:p w:rsidR="00065D55" w:rsidRDefault="00065D55" w:rsidP="00065D55">
      <w:pPr>
        <w:rPr>
          <w:rFonts w:ascii="Arial" w:hAnsi="Arial"/>
        </w:rPr>
      </w:pPr>
    </w:p>
    <w:p w:rsidR="00065D55" w:rsidRPr="00D53D62" w:rsidRDefault="00065D55" w:rsidP="00065D55">
      <w:pPr>
        <w:rPr>
          <w:rFonts w:ascii="Arial" w:hAnsi="Arial"/>
          <w:b/>
          <w:color w:val="FF0000"/>
        </w:rPr>
      </w:pPr>
      <w:r w:rsidRPr="00D53D62">
        <w:rPr>
          <w:rFonts w:ascii="Arial" w:hAnsi="Arial"/>
          <w:b/>
          <w:color w:val="FF0000"/>
        </w:rPr>
        <w:t>PREPARE OBJECTS</w:t>
      </w:r>
    </w:p>
    <w:p w:rsidR="00065D55" w:rsidRDefault="00065D55" w:rsidP="000A7D34">
      <w:pPr>
        <w:widowControl/>
        <w:numPr>
          <w:ilvl w:val="0"/>
          <w:numId w:val="10"/>
        </w:numPr>
        <w:autoSpaceDE/>
        <w:autoSpaceDN/>
        <w:adjustRightInd/>
        <w:rPr>
          <w:rFonts w:ascii="Arial" w:hAnsi="Arial"/>
        </w:rPr>
      </w:pPr>
      <w:r>
        <w:rPr>
          <w:rFonts w:ascii="Arial" w:hAnsi="Arial"/>
        </w:rPr>
        <w:t xml:space="preserve">Assess books and paper based material first. (Heavily waterlogged books should be frozen if possible) </w:t>
      </w:r>
    </w:p>
    <w:p w:rsidR="00065D55" w:rsidRDefault="00065D55" w:rsidP="000A7D34">
      <w:pPr>
        <w:widowControl/>
        <w:numPr>
          <w:ilvl w:val="0"/>
          <w:numId w:val="13"/>
        </w:numPr>
        <w:autoSpaceDE/>
        <w:autoSpaceDN/>
        <w:adjustRightInd/>
        <w:rPr>
          <w:rFonts w:ascii="Arial" w:hAnsi="Arial"/>
        </w:rPr>
      </w:pPr>
      <w:r>
        <w:rPr>
          <w:rFonts w:ascii="Arial" w:hAnsi="Arial"/>
        </w:rPr>
        <w:t>Treat books in the following order:</w:t>
      </w:r>
    </w:p>
    <w:p w:rsidR="00065D55" w:rsidRDefault="00065D55" w:rsidP="00065D55">
      <w:pPr>
        <w:ind w:firstLine="720"/>
        <w:rPr>
          <w:rFonts w:ascii="Arial" w:hAnsi="Arial"/>
        </w:rPr>
      </w:pPr>
      <w:r>
        <w:rPr>
          <w:rFonts w:ascii="Arial" w:hAnsi="Arial"/>
        </w:rPr>
        <w:t>weak and wet books</w:t>
      </w:r>
    </w:p>
    <w:p w:rsidR="00065D55" w:rsidRDefault="00065D55" w:rsidP="00065D55">
      <w:pPr>
        <w:ind w:firstLine="720"/>
        <w:rPr>
          <w:rFonts w:ascii="Arial" w:hAnsi="Arial"/>
        </w:rPr>
      </w:pPr>
      <w:r>
        <w:rPr>
          <w:rFonts w:ascii="Arial" w:hAnsi="Arial"/>
        </w:rPr>
        <w:t>weak and damp books</w:t>
      </w:r>
    </w:p>
    <w:p w:rsidR="00065D55" w:rsidRDefault="00065D55" w:rsidP="00065D55">
      <w:pPr>
        <w:ind w:firstLine="720"/>
        <w:rPr>
          <w:rFonts w:ascii="Arial" w:hAnsi="Arial"/>
        </w:rPr>
      </w:pPr>
      <w:r>
        <w:rPr>
          <w:rFonts w:ascii="Arial" w:hAnsi="Arial"/>
        </w:rPr>
        <w:t>strong and wet books</w:t>
      </w:r>
    </w:p>
    <w:p w:rsidR="00065D55" w:rsidRDefault="00065D55" w:rsidP="00065D55">
      <w:pPr>
        <w:ind w:firstLine="720"/>
        <w:rPr>
          <w:rFonts w:ascii="Arial" w:hAnsi="Arial"/>
        </w:rPr>
      </w:pPr>
      <w:r>
        <w:rPr>
          <w:rFonts w:ascii="Arial" w:hAnsi="Arial"/>
        </w:rPr>
        <w:t>strong and damp books</w:t>
      </w:r>
    </w:p>
    <w:p w:rsidR="00065D55" w:rsidRDefault="00065D55" w:rsidP="000A7D34">
      <w:pPr>
        <w:widowControl/>
        <w:numPr>
          <w:ilvl w:val="0"/>
          <w:numId w:val="14"/>
        </w:numPr>
        <w:autoSpaceDE/>
        <w:autoSpaceDN/>
        <w:adjustRightInd/>
        <w:rPr>
          <w:rFonts w:ascii="Arial" w:hAnsi="Arial"/>
        </w:rPr>
      </w:pPr>
      <w:r>
        <w:rPr>
          <w:rFonts w:ascii="Arial" w:hAnsi="Arial"/>
        </w:rPr>
        <w:t xml:space="preserve">Consider the fragility of paper and fastness of dyes. </w:t>
      </w:r>
    </w:p>
    <w:p w:rsidR="00065D55" w:rsidRDefault="00065D55" w:rsidP="000A7D34">
      <w:pPr>
        <w:widowControl/>
        <w:numPr>
          <w:ilvl w:val="0"/>
          <w:numId w:val="15"/>
        </w:numPr>
        <w:autoSpaceDE/>
        <w:autoSpaceDN/>
        <w:adjustRightInd/>
        <w:rPr>
          <w:rFonts w:ascii="Arial" w:hAnsi="Arial"/>
        </w:rPr>
      </w:pPr>
      <w:r>
        <w:rPr>
          <w:rFonts w:ascii="Arial" w:hAnsi="Arial"/>
        </w:rPr>
        <w:t>Support all areas of fragile items, either on a board or by holding together loose fragments with a gauze bandage.</w:t>
      </w:r>
    </w:p>
    <w:p w:rsidR="00065D55" w:rsidRDefault="00065D55" w:rsidP="000A7D34">
      <w:pPr>
        <w:widowControl/>
        <w:numPr>
          <w:ilvl w:val="0"/>
          <w:numId w:val="16"/>
        </w:numPr>
        <w:autoSpaceDE/>
        <w:autoSpaceDN/>
        <w:adjustRightInd/>
        <w:rPr>
          <w:rFonts w:ascii="Arial" w:hAnsi="Arial"/>
        </w:rPr>
      </w:pPr>
      <w:r>
        <w:rPr>
          <w:rFonts w:ascii="Arial" w:hAnsi="Arial"/>
        </w:rPr>
        <w:t>Remove paper clips, string or ribbon (and keep bagged and labelled) to prevent staining or stress on the object.</w:t>
      </w:r>
    </w:p>
    <w:p w:rsidR="00065D55" w:rsidRDefault="00065D55" w:rsidP="000A7D34">
      <w:pPr>
        <w:widowControl/>
        <w:numPr>
          <w:ilvl w:val="0"/>
          <w:numId w:val="17"/>
        </w:numPr>
        <w:autoSpaceDE/>
        <w:autoSpaceDN/>
        <w:adjustRightInd/>
        <w:rPr>
          <w:rFonts w:ascii="Arial" w:hAnsi="Arial"/>
        </w:rPr>
      </w:pPr>
      <w:r>
        <w:rPr>
          <w:rFonts w:ascii="Arial" w:hAnsi="Arial"/>
        </w:rPr>
        <w:t>Three dimensional objects such as costumes and baskets need to be padded out to their normal shape before air drying. Nylon netting can be used for this</w:t>
      </w:r>
    </w:p>
    <w:p w:rsidR="00065D55" w:rsidRDefault="00065D55" w:rsidP="000A7D34">
      <w:pPr>
        <w:widowControl/>
        <w:numPr>
          <w:ilvl w:val="0"/>
          <w:numId w:val="9"/>
        </w:numPr>
        <w:autoSpaceDE/>
        <w:autoSpaceDN/>
        <w:adjustRightInd/>
        <w:rPr>
          <w:rFonts w:ascii="Arial" w:hAnsi="Arial"/>
        </w:rPr>
      </w:pPr>
      <w:r>
        <w:rPr>
          <w:rFonts w:ascii="Arial" w:hAnsi="Arial"/>
        </w:rPr>
        <w:t>Books that are strong enough can be stood on their spines and the pages fanned out. Turn them up the other way after a while. See ‘Books’ sheet for other options.</w:t>
      </w:r>
    </w:p>
    <w:p w:rsidR="00065D55" w:rsidRDefault="00065D55" w:rsidP="000A7D34">
      <w:pPr>
        <w:widowControl/>
        <w:numPr>
          <w:ilvl w:val="0"/>
          <w:numId w:val="9"/>
        </w:numPr>
        <w:autoSpaceDE/>
        <w:autoSpaceDN/>
        <w:adjustRightInd/>
        <w:rPr>
          <w:rFonts w:ascii="Arial" w:hAnsi="Arial"/>
        </w:rPr>
      </w:pPr>
      <w:r>
        <w:rPr>
          <w:rFonts w:ascii="Arial" w:hAnsi="Arial"/>
        </w:rPr>
        <w:t>Flat items such as maps, newspapers, documents and plans can be dried flat between blotting paper, as long as the inks are not running. Change blotting paper regularly.</w:t>
      </w:r>
    </w:p>
    <w:p w:rsidR="00065D55" w:rsidRDefault="00065D55" w:rsidP="00065D55"/>
    <w:p w:rsidR="00065D55" w:rsidRDefault="00065D55" w:rsidP="00743556">
      <w:pPr>
        <w:ind w:firstLine="720"/>
      </w:pPr>
    </w:p>
    <w:p w:rsidR="0063519E" w:rsidRDefault="0063519E" w:rsidP="00743556">
      <w:pPr>
        <w:ind w:firstLine="720"/>
      </w:pPr>
    </w:p>
    <w:p w:rsidR="0063519E" w:rsidRDefault="0063519E" w:rsidP="0063519E"/>
    <w:p w:rsidR="0063519E" w:rsidRDefault="0063519E" w:rsidP="0063519E">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63519E" w:rsidTr="009301D5">
        <w:tc>
          <w:tcPr>
            <w:tcW w:w="8522" w:type="dxa"/>
            <w:gridSpan w:val="3"/>
          </w:tcPr>
          <w:p w:rsidR="0063519E" w:rsidRPr="0063519E" w:rsidRDefault="0063519E" w:rsidP="009301D5">
            <w:pPr>
              <w:jc w:val="center"/>
              <w:rPr>
                <w:rFonts w:ascii="Arial" w:hAnsi="Arial" w:cs="Arial"/>
                <w:b/>
                <w:sz w:val="22"/>
                <w:szCs w:val="22"/>
              </w:rPr>
            </w:pPr>
            <w:r w:rsidRPr="0063519E">
              <w:rPr>
                <w:rFonts w:ascii="Arial" w:hAnsi="Arial" w:cs="Arial"/>
                <w:b/>
                <w:sz w:val="22"/>
                <w:szCs w:val="22"/>
              </w:rPr>
              <w:lastRenderedPageBreak/>
              <w:t>Typical Store Inventory</w:t>
            </w: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6 Dustbins and lids</w:t>
            </w:r>
          </w:p>
        </w:tc>
        <w:tc>
          <w:tcPr>
            <w:tcW w:w="2841" w:type="dxa"/>
          </w:tcPr>
          <w:p w:rsidR="0063519E" w:rsidRPr="0063519E" w:rsidRDefault="0063519E" w:rsidP="009301D5">
            <w:pPr>
              <w:rPr>
                <w:rFonts w:ascii="Arial" w:hAnsi="Arial" w:cs="Arial"/>
                <w:sz w:val="22"/>
                <w:szCs w:val="22"/>
              </w:rPr>
            </w:pPr>
            <w:r w:rsidRPr="0063519E">
              <w:rPr>
                <w:rFonts w:ascii="Arial" w:hAnsi="Arial" w:cs="Arial"/>
                <w:sz w:val="22"/>
                <w:szCs w:val="22"/>
              </w:rPr>
              <w:t>3 Gaffer tape</w:t>
            </w:r>
          </w:p>
        </w:tc>
        <w:tc>
          <w:tcPr>
            <w:tcW w:w="2841" w:type="dxa"/>
          </w:tcPr>
          <w:p w:rsidR="0063519E" w:rsidRPr="0063519E" w:rsidRDefault="0063519E" w:rsidP="009301D5">
            <w:pPr>
              <w:rPr>
                <w:rFonts w:ascii="Arial" w:hAnsi="Arial" w:cs="Arial"/>
                <w:sz w:val="22"/>
                <w:szCs w:val="22"/>
              </w:rPr>
            </w:pPr>
            <w:r w:rsidRPr="0063519E">
              <w:rPr>
                <w:rFonts w:ascii="Arial" w:hAnsi="Arial" w:cs="Arial"/>
                <w:sz w:val="22"/>
                <w:szCs w:val="22"/>
              </w:rPr>
              <w:t>2  x  240v Spare Bulbs</w:t>
            </w: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1 Squeegee</w:t>
            </w:r>
          </w:p>
        </w:tc>
        <w:tc>
          <w:tcPr>
            <w:tcW w:w="2841" w:type="dxa"/>
          </w:tcPr>
          <w:p w:rsidR="0063519E" w:rsidRPr="0063519E" w:rsidRDefault="0063519E" w:rsidP="009301D5">
            <w:pPr>
              <w:rPr>
                <w:rFonts w:ascii="Arial" w:hAnsi="Arial" w:cs="Arial"/>
                <w:sz w:val="22"/>
                <w:szCs w:val="22"/>
              </w:rPr>
            </w:pPr>
            <w:r w:rsidRPr="0063519E">
              <w:rPr>
                <w:rFonts w:ascii="Arial" w:hAnsi="Arial" w:cs="Arial"/>
                <w:sz w:val="22"/>
                <w:szCs w:val="22"/>
              </w:rPr>
              <w:t xml:space="preserve"> 6 brown tape</w:t>
            </w:r>
          </w:p>
        </w:tc>
        <w:tc>
          <w:tcPr>
            <w:tcW w:w="2841" w:type="dxa"/>
          </w:tcPr>
          <w:p w:rsidR="0063519E" w:rsidRPr="0063519E" w:rsidRDefault="0063519E" w:rsidP="009301D5">
            <w:pPr>
              <w:rPr>
                <w:rFonts w:ascii="Arial" w:hAnsi="Arial" w:cs="Arial"/>
                <w:color w:val="FF0000"/>
                <w:sz w:val="22"/>
                <w:szCs w:val="22"/>
              </w:rPr>
            </w:pPr>
            <w:r w:rsidRPr="0063519E">
              <w:rPr>
                <w:rFonts w:ascii="Arial" w:hAnsi="Arial" w:cs="Arial"/>
                <w:color w:val="000000"/>
                <w:sz w:val="22"/>
                <w:szCs w:val="22"/>
              </w:rPr>
              <w:t>2 Adaptors for 240v lights</w:t>
            </w:r>
            <w:r w:rsidRPr="0063519E">
              <w:rPr>
                <w:rFonts w:ascii="Arial" w:hAnsi="Arial" w:cs="Arial"/>
                <w:color w:val="FF0000"/>
                <w:sz w:val="22"/>
                <w:szCs w:val="22"/>
              </w:rPr>
              <w:t>.</w:t>
            </w: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1 Broom</w:t>
            </w:r>
          </w:p>
        </w:tc>
        <w:tc>
          <w:tcPr>
            <w:tcW w:w="2841" w:type="dxa"/>
          </w:tcPr>
          <w:p w:rsidR="0063519E" w:rsidRPr="0063519E" w:rsidRDefault="0063519E" w:rsidP="009301D5">
            <w:pPr>
              <w:rPr>
                <w:rFonts w:ascii="Arial" w:hAnsi="Arial" w:cs="Arial"/>
                <w:sz w:val="22"/>
                <w:szCs w:val="22"/>
              </w:rPr>
            </w:pPr>
            <w:r w:rsidRPr="0063519E">
              <w:rPr>
                <w:rFonts w:ascii="Arial" w:hAnsi="Arial" w:cs="Arial"/>
                <w:sz w:val="22"/>
                <w:szCs w:val="22"/>
              </w:rPr>
              <w:t xml:space="preserve"> 6 waterproof tape (Powerstick)</w:t>
            </w:r>
          </w:p>
        </w:tc>
        <w:tc>
          <w:tcPr>
            <w:tcW w:w="2841" w:type="dxa"/>
          </w:tcPr>
          <w:p w:rsidR="0063519E" w:rsidRPr="0063519E" w:rsidRDefault="0063519E" w:rsidP="009301D5">
            <w:pPr>
              <w:rPr>
                <w:rFonts w:ascii="Arial" w:hAnsi="Arial" w:cs="Arial"/>
                <w:sz w:val="22"/>
                <w:szCs w:val="22"/>
              </w:rPr>
            </w:pPr>
            <w:r w:rsidRPr="0063519E">
              <w:rPr>
                <w:rFonts w:ascii="Arial" w:hAnsi="Arial" w:cs="Arial"/>
                <w:sz w:val="22"/>
                <w:szCs w:val="22"/>
              </w:rPr>
              <w:t xml:space="preserve">150  Bin bags -(heavy) </w:t>
            </w: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1 Shovel</w:t>
            </w:r>
          </w:p>
        </w:tc>
        <w:tc>
          <w:tcPr>
            <w:tcW w:w="2841" w:type="dxa"/>
          </w:tcPr>
          <w:p w:rsidR="0063519E" w:rsidRPr="0063519E" w:rsidRDefault="0063519E" w:rsidP="009301D5">
            <w:pPr>
              <w:rPr>
                <w:rFonts w:ascii="Arial" w:hAnsi="Arial" w:cs="Arial"/>
                <w:sz w:val="22"/>
                <w:szCs w:val="22"/>
              </w:rPr>
            </w:pPr>
            <w:r w:rsidRPr="0063519E">
              <w:rPr>
                <w:rFonts w:ascii="Arial" w:hAnsi="Arial" w:cs="Arial"/>
                <w:sz w:val="22"/>
                <w:szCs w:val="22"/>
              </w:rPr>
              <w:t xml:space="preserve"> 3 hazard warning tape</w:t>
            </w:r>
          </w:p>
        </w:tc>
        <w:tc>
          <w:tcPr>
            <w:tcW w:w="2841" w:type="dxa"/>
          </w:tcPr>
          <w:p w:rsidR="0063519E" w:rsidRPr="0063519E" w:rsidRDefault="0063519E" w:rsidP="009301D5">
            <w:pPr>
              <w:rPr>
                <w:rFonts w:ascii="Arial" w:hAnsi="Arial" w:cs="Arial"/>
                <w:sz w:val="22"/>
                <w:szCs w:val="22"/>
              </w:rPr>
            </w:pPr>
            <w:r w:rsidRPr="0063519E">
              <w:rPr>
                <w:rFonts w:ascii="Arial" w:hAnsi="Arial" w:cs="Arial"/>
                <w:color w:val="000000"/>
                <w:sz w:val="22"/>
                <w:szCs w:val="22"/>
              </w:rPr>
              <w:t>6 Carrying Straps</w:t>
            </w: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Sack trolley (3 wheeled variety)</w:t>
            </w:r>
          </w:p>
        </w:tc>
        <w:tc>
          <w:tcPr>
            <w:tcW w:w="2841" w:type="dxa"/>
          </w:tcPr>
          <w:p w:rsidR="0063519E" w:rsidRPr="0063519E" w:rsidRDefault="0063519E" w:rsidP="009301D5">
            <w:pPr>
              <w:rPr>
                <w:rFonts w:ascii="Arial" w:hAnsi="Arial" w:cs="Arial"/>
                <w:sz w:val="22"/>
                <w:szCs w:val="22"/>
              </w:rPr>
            </w:pPr>
            <w:r w:rsidRPr="0063519E">
              <w:rPr>
                <w:rFonts w:ascii="Arial" w:hAnsi="Arial" w:cs="Arial"/>
                <w:sz w:val="22"/>
                <w:szCs w:val="22"/>
              </w:rPr>
              <w:t xml:space="preserve"> 3 webbing tape (Black)</w:t>
            </w:r>
          </w:p>
        </w:tc>
        <w:tc>
          <w:tcPr>
            <w:tcW w:w="2841" w:type="dxa"/>
          </w:tcPr>
          <w:p w:rsidR="0063519E" w:rsidRPr="0063519E" w:rsidRDefault="0063519E" w:rsidP="009301D5">
            <w:pPr>
              <w:rPr>
                <w:rFonts w:ascii="Arial" w:hAnsi="Arial" w:cs="Arial"/>
                <w:sz w:val="22"/>
                <w:szCs w:val="22"/>
              </w:rPr>
            </w:pPr>
            <w:r w:rsidRPr="0063519E">
              <w:rPr>
                <w:rFonts w:ascii="Arial" w:hAnsi="Arial" w:cs="Arial"/>
                <w:color w:val="000000"/>
                <w:sz w:val="22"/>
                <w:szCs w:val="22"/>
              </w:rPr>
              <w:t>6 Reams Tissue Paper</w:t>
            </w: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 xml:space="preserve">Turntable truck </w:t>
            </w:r>
          </w:p>
        </w:tc>
        <w:tc>
          <w:tcPr>
            <w:tcW w:w="2841" w:type="dxa"/>
          </w:tcPr>
          <w:p w:rsidR="0063519E" w:rsidRPr="0063519E" w:rsidRDefault="0063519E" w:rsidP="009301D5">
            <w:pPr>
              <w:rPr>
                <w:rFonts w:ascii="Arial" w:hAnsi="Arial" w:cs="Arial"/>
                <w:sz w:val="22"/>
                <w:szCs w:val="22"/>
              </w:rPr>
            </w:pPr>
            <w:r w:rsidRPr="0063519E">
              <w:rPr>
                <w:rFonts w:ascii="Arial" w:hAnsi="Arial" w:cs="Arial"/>
                <w:sz w:val="22"/>
                <w:szCs w:val="22"/>
              </w:rPr>
              <w:t xml:space="preserve"> 2 webbing rolls </w:t>
            </w:r>
          </w:p>
        </w:tc>
        <w:tc>
          <w:tcPr>
            <w:tcW w:w="2841" w:type="dxa"/>
          </w:tcPr>
          <w:p w:rsidR="0063519E" w:rsidRPr="0063519E" w:rsidRDefault="0063519E" w:rsidP="009301D5">
            <w:pPr>
              <w:rPr>
                <w:rFonts w:ascii="Arial" w:hAnsi="Arial" w:cs="Arial"/>
                <w:sz w:val="22"/>
                <w:szCs w:val="22"/>
              </w:rPr>
            </w:pPr>
            <w:r w:rsidRPr="0063519E">
              <w:rPr>
                <w:rFonts w:ascii="Arial" w:hAnsi="Arial" w:cs="Arial"/>
                <w:color w:val="000000"/>
                <w:sz w:val="22"/>
                <w:szCs w:val="22"/>
              </w:rPr>
              <w:t xml:space="preserve">Sides and Fittings for Pop-up </w:t>
            </w:r>
            <w:r w:rsidRPr="0063519E">
              <w:rPr>
                <w:rFonts w:ascii="Arial" w:hAnsi="Arial" w:cs="Arial"/>
                <w:sz w:val="22"/>
                <w:szCs w:val="22"/>
              </w:rPr>
              <w:t xml:space="preserve"> Shelter </w:t>
            </w:r>
          </w:p>
        </w:tc>
      </w:tr>
      <w:tr w:rsidR="0063519E" w:rsidTr="009301D5">
        <w:tc>
          <w:tcPr>
            <w:tcW w:w="2840" w:type="dxa"/>
          </w:tcPr>
          <w:p w:rsidR="0063519E" w:rsidRPr="0063519E" w:rsidRDefault="0063519E" w:rsidP="009301D5">
            <w:pPr>
              <w:rPr>
                <w:rFonts w:ascii="Arial" w:hAnsi="Arial" w:cs="Arial"/>
                <w:color w:val="000000"/>
                <w:sz w:val="22"/>
                <w:szCs w:val="22"/>
              </w:rPr>
            </w:pPr>
            <w:r w:rsidRPr="0063519E">
              <w:rPr>
                <w:rFonts w:ascii="Arial" w:hAnsi="Arial" w:cs="Arial"/>
                <w:color w:val="000000"/>
                <w:sz w:val="22"/>
                <w:szCs w:val="22"/>
              </w:rPr>
              <w:t xml:space="preserve">Plastic bowl for Hand washing and 2 bars soap </w:t>
            </w:r>
          </w:p>
        </w:tc>
        <w:tc>
          <w:tcPr>
            <w:tcW w:w="2841" w:type="dxa"/>
          </w:tcPr>
          <w:p w:rsidR="0063519E" w:rsidRPr="0063519E" w:rsidRDefault="0063519E" w:rsidP="009301D5">
            <w:pPr>
              <w:rPr>
                <w:rFonts w:ascii="Arial" w:hAnsi="Arial" w:cs="Arial"/>
                <w:sz w:val="22"/>
                <w:szCs w:val="22"/>
              </w:rPr>
            </w:pPr>
            <w:r w:rsidRPr="0063519E">
              <w:rPr>
                <w:rFonts w:ascii="Arial" w:hAnsi="Arial" w:cs="Arial"/>
                <w:sz w:val="22"/>
                <w:szCs w:val="22"/>
              </w:rPr>
              <w:t>2 petrol cans (empty)</w:t>
            </w:r>
          </w:p>
        </w:tc>
        <w:tc>
          <w:tcPr>
            <w:tcW w:w="2841" w:type="dxa"/>
          </w:tcPr>
          <w:p w:rsidR="0063519E" w:rsidRPr="0063519E" w:rsidRDefault="0063519E" w:rsidP="009301D5">
            <w:pPr>
              <w:rPr>
                <w:rFonts w:ascii="Arial" w:hAnsi="Arial" w:cs="Arial"/>
                <w:sz w:val="22"/>
                <w:szCs w:val="22"/>
              </w:rPr>
            </w:pPr>
            <w:r w:rsidRPr="0063519E">
              <w:rPr>
                <w:rFonts w:ascii="Arial" w:hAnsi="Arial" w:cs="Arial"/>
                <w:color w:val="000000"/>
                <w:sz w:val="22"/>
                <w:szCs w:val="22"/>
              </w:rPr>
              <w:t>35 Plastic Carrying Bags</w:t>
            </w:r>
          </w:p>
        </w:tc>
      </w:tr>
      <w:tr w:rsidR="0063519E" w:rsidTr="009301D5">
        <w:tc>
          <w:tcPr>
            <w:tcW w:w="2840" w:type="dxa"/>
          </w:tcPr>
          <w:p w:rsidR="0063519E" w:rsidRPr="0063519E" w:rsidRDefault="0063519E" w:rsidP="009301D5">
            <w:pPr>
              <w:rPr>
                <w:rFonts w:ascii="Arial" w:hAnsi="Arial" w:cs="Arial"/>
                <w:color w:val="000000"/>
                <w:sz w:val="22"/>
                <w:szCs w:val="22"/>
              </w:rPr>
            </w:pPr>
            <w:r w:rsidRPr="0063519E">
              <w:rPr>
                <w:rFonts w:ascii="Arial" w:hAnsi="Arial" w:cs="Arial"/>
                <w:color w:val="000000"/>
                <w:sz w:val="22"/>
                <w:szCs w:val="22"/>
              </w:rPr>
              <w:t xml:space="preserve">2 Hand torches </w:t>
            </w:r>
          </w:p>
        </w:tc>
        <w:tc>
          <w:tcPr>
            <w:tcW w:w="2841" w:type="dxa"/>
          </w:tcPr>
          <w:p w:rsidR="0063519E" w:rsidRPr="0063519E" w:rsidRDefault="0063519E" w:rsidP="009301D5">
            <w:pPr>
              <w:rPr>
                <w:rFonts w:ascii="Arial" w:hAnsi="Arial" w:cs="Arial"/>
                <w:sz w:val="22"/>
                <w:szCs w:val="22"/>
              </w:rPr>
            </w:pPr>
            <w:r w:rsidRPr="0063519E">
              <w:rPr>
                <w:rFonts w:ascii="Arial" w:hAnsi="Arial" w:cs="Arial"/>
                <w:sz w:val="22"/>
                <w:szCs w:val="22"/>
              </w:rPr>
              <w:t>1 x 50m extension lead for generator</w:t>
            </w:r>
          </w:p>
        </w:tc>
        <w:tc>
          <w:tcPr>
            <w:tcW w:w="2841" w:type="dxa"/>
          </w:tcPr>
          <w:p w:rsidR="0063519E" w:rsidRPr="0063519E" w:rsidRDefault="0063519E" w:rsidP="009301D5">
            <w:pPr>
              <w:rPr>
                <w:rFonts w:ascii="Arial" w:hAnsi="Arial" w:cs="Arial"/>
                <w:sz w:val="22"/>
                <w:szCs w:val="22"/>
              </w:rPr>
            </w:pPr>
            <w:r w:rsidRPr="0063519E">
              <w:rPr>
                <w:rFonts w:ascii="Arial" w:hAnsi="Arial" w:cs="Arial"/>
                <w:color w:val="000000"/>
                <w:sz w:val="22"/>
                <w:szCs w:val="22"/>
              </w:rPr>
              <w:t>5 Salvage Sheets and two floodlight tri-pods</w:t>
            </w: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 xml:space="preserve">3  Rolls of Bubblewrap  </w:t>
            </w:r>
          </w:p>
        </w:tc>
        <w:tc>
          <w:tcPr>
            <w:tcW w:w="2841" w:type="dxa"/>
          </w:tcPr>
          <w:p w:rsidR="0063519E" w:rsidRPr="0063519E" w:rsidRDefault="0063519E" w:rsidP="009301D5">
            <w:pPr>
              <w:rPr>
                <w:rFonts w:ascii="Arial" w:hAnsi="Arial" w:cs="Arial"/>
                <w:color w:val="000000"/>
                <w:sz w:val="22"/>
                <w:szCs w:val="22"/>
              </w:rPr>
            </w:pPr>
            <w:r w:rsidRPr="0063519E">
              <w:rPr>
                <w:rFonts w:ascii="Arial" w:hAnsi="Arial" w:cs="Arial"/>
                <w:color w:val="000000"/>
                <w:sz w:val="22"/>
                <w:szCs w:val="22"/>
              </w:rPr>
              <w:t>1 Hard back writing book</w:t>
            </w:r>
          </w:p>
        </w:tc>
        <w:tc>
          <w:tcPr>
            <w:tcW w:w="2841" w:type="dxa"/>
          </w:tcPr>
          <w:p w:rsidR="0063519E" w:rsidRPr="0063519E" w:rsidRDefault="0063519E" w:rsidP="009301D5">
            <w:pPr>
              <w:rPr>
                <w:rFonts w:ascii="Arial" w:hAnsi="Arial" w:cs="Arial"/>
                <w:sz w:val="22"/>
                <w:szCs w:val="22"/>
              </w:rPr>
            </w:pPr>
            <w:r w:rsidRPr="0063519E">
              <w:rPr>
                <w:rFonts w:ascii="Arial" w:hAnsi="Arial" w:cs="Arial"/>
                <w:color w:val="000000"/>
                <w:sz w:val="22"/>
                <w:szCs w:val="22"/>
              </w:rPr>
              <w:t>6 Reams Blotting Paper</w:t>
            </w: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13 sheets of Plastazote, + offcuts</w:t>
            </w:r>
          </w:p>
        </w:tc>
        <w:tc>
          <w:tcPr>
            <w:tcW w:w="2841" w:type="dxa"/>
          </w:tcPr>
          <w:p w:rsidR="0063519E" w:rsidRPr="0063519E" w:rsidRDefault="0063519E" w:rsidP="009301D5">
            <w:pPr>
              <w:rPr>
                <w:rFonts w:ascii="Arial" w:hAnsi="Arial" w:cs="Arial"/>
                <w:sz w:val="22"/>
                <w:szCs w:val="22"/>
              </w:rPr>
            </w:pPr>
            <w:r w:rsidRPr="0063519E">
              <w:rPr>
                <w:rFonts w:ascii="Arial" w:hAnsi="Arial" w:cs="Arial"/>
                <w:sz w:val="22"/>
                <w:szCs w:val="22"/>
              </w:rPr>
              <w:t>5 Clipboards+pads</w:t>
            </w:r>
          </w:p>
        </w:tc>
        <w:tc>
          <w:tcPr>
            <w:tcW w:w="2841" w:type="dxa"/>
          </w:tcPr>
          <w:p w:rsidR="0063519E" w:rsidRPr="0063519E" w:rsidRDefault="0063519E" w:rsidP="009301D5">
            <w:pPr>
              <w:rPr>
                <w:rFonts w:ascii="Arial" w:hAnsi="Arial" w:cs="Arial"/>
                <w:sz w:val="22"/>
                <w:szCs w:val="22"/>
              </w:rPr>
            </w:pPr>
            <w:r w:rsidRPr="0063519E">
              <w:rPr>
                <w:rFonts w:ascii="Arial" w:hAnsi="Arial" w:cs="Arial"/>
                <w:color w:val="000000"/>
                <w:sz w:val="22"/>
                <w:szCs w:val="22"/>
              </w:rPr>
              <w:t>40 Sorbarix Pads</w:t>
            </w: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3 rolls of heavy, &amp; 3 rolls of medium polythene</w:t>
            </w:r>
          </w:p>
        </w:tc>
        <w:tc>
          <w:tcPr>
            <w:tcW w:w="2841" w:type="dxa"/>
          </w:tcPr>
          <w:p w:rsidR="0063519E" w:rsidRPr="0063519E" w:rsidRDefault="0063519E" w:rsidP="009301D5">
            <w:pPr>
              <w:rPr>
                <w:rFonts w:ascii="Arial" w:hAnsi="Arial" w:cs="Arial"/>
                <w:sz w:val="22"/>
                <w:szCs w:val="22"/>
              </w:rPr>
            </w:pPr>
            <w:r w:rsidRPr="0063519E">
              <w:rPr>
                <w:rFonts w:ascii="Arial" w:hAnsi="Arial" w:cs="Arial"/>
                <w:sz w:val="22"/>
                <w:szCs w:val="22"/>
              </w:rPr>
              <w:t>5 biros</w:t>
            </w:r>
          </w:p>
        </w:tc>
        <w:tc>
          <w:tcPr>
            <w:tcW w:w="2841" w:type="dxa"/>
          </w:tcPr>
          <w:p w:rsidR="0063519E" w:rsidRPr="0063519E" w:rsidRDefault="0063519E" w:rsidP="009301D5">
            <w:pPr>
              <w:rPr>
                <w:rFonts w:ascii="Arial" w:hAnsi="Arial" w:cs="Arial"/>
                <w:b/>
                <w:sz w:val="22"/>
                <w:szCs w:val="22"/>
              </w:rPr>
            </w:pPr>
            <w:r w:rsidRPr="0063519E">
              <w:rPr>
                <w:rFonts w:ascii="Arial" w:hAnsi="Arial" w:cs="Arial"/>
                <w:sz w:val="22"/>
                <w:szCs w:val="22"/>
              </w:rPr>
              <w:t xml:space="preserve"> </w:t>
            </w:r>
            <w:r w:rsidRPr="0063519E">
              <w:rPr>
                <w:rFonts w:ascii="Arial" w:hAnsi="Arial" w:cs="Arial"/>
                <w:b/>
                <w:sz w:val="22"/>
                <w:szCs w:val="22"/>
              </w:rPr>
              <w:t>2 x Tool bags  each  with</w:t>
            </w:r>
          </w:p>
        </w:tc>
      </w:tr>
      <w:tr w:rsidR="0063519E" w:rsidTr="009301D5">
        <w:tc>
          <w:tcPr>
            <w:tcW w:w="2840" w:type="dxa"/>
          </w:tcPr>
          <w:p w:rsidR="0063519E" w:rsidRPr="0063519E" w:rsidRDefault="0063519E" w:rsidP="009301D5">
            <w:pPr>
              <w:rPr>
                <w:rFonts w:ascii="Arial" w:hAnsi="Arial" w:cs="Arial"/>
                <w:color w:val="000000"/>
                <w:sz w:val="22"/>
                <w:szCs w:val="22"/>
              </w:rPr>
            </w:pPr>
            <w:r w:rsidRPr="0063519E">
              <w:rPr>
                <w:rFonts w:ascii="Arial" w:hAnsi="Arial" w:cs="Arial"/>
                <w:sz w:val="22"/>
                <w:szCs w:val="22"/>
              </w:rPr>
              <w:t>Boxes - flat pack 15 x lidless, 9 x with lids</w:t>
            </w:r>
            <w:r w:rsidRPr="0063519E">
              <w:rPr>
                <w:rFonts w:ascii="Arial" w:hAnsi="Arial" w:cs="Arial"/>
                <w:color w:val="000000"/>
                <w:sz w:val="22"/>
                <w:szCs w:val="22"/>
              </w:rPr>
              <w:t xml:space="preserve">  </w:t>
            </w:r>
          </w:p>
        </w:tc>
        <w:tc>
          <w:tcPr>
            <w:tcW w:w="2841" w:type="dxa"/>
          </w:tcPr>
          <w:p w:rsidR="0063519E" w:rsidRPr="0063519E" w:rsidRDefault="0063519E" w:rsidP="009301D5">
            <w:pPr>
              <w:rPr>
                <w:rFonts w:ascii="Arial" w:hAnsi="Arial" w:cs="Arial"/>
                <w:sz w:val="22"/>
                <w:szCs w:val="22"/>
              </w:rPr>
            </w:pPr>
            <w:r w:rsidRPr="0063519E">
              <w:rPr>
                <w:rFonts w:ascii="Arial" w:hAnsi="Arial" w:cs="Arial"/>
                <w:sz w:val="22"/>
                <w:szCs w:val="22"/>
              </w:rPr>
              <w:t>2 scissors</w:t>
            </w:r>
          </w:p>
        </w:tc>
        <w:tc>
          <w:tcPr>
            <w:tcW w:w="2841" w:type="dxa"/>
          </w:tcPr>
          <w:p w:rsidR="0063519E" w:rsidRPr="0063519E" w:rsidRDefault="0063519E" w:rsidP="009301D5">
            <w:pPr>
              <w:rPr>
                <w:rFonts w:ascii="Arial" w:hAnsi="Arial" w:cs="Arial"/>
                <w:color w:val="FF0000"/>
                <w:sz w:val="22"/>
                <w:szCs w:val="22"/>
              </w:rPr>
            </w:pPr>
            <w:r w:rsidRPr="0063519E">
              <w:rPr>
                <w:rFonts w:ascii="Arial" w:hAnsi="Arial" w:cs="Arial"/>
                <w:sz w:val="22"/>
                <w:szCs w:val="22"/>
              </w:rPr>
              <w:t xml:space="preserve">bolt croppers                           </w:t>
            </w: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Generator  4 Kva</w:t>
            </w:r>
          </w:p>
        </w:tc>
        <w:tc>
          <w:tcPr>
            <w:tcW w:w="2841" w:type="dxa"/>
          </w:tcPr>
          <w:p w:rsidR="0063519E" w:rsidRPr="0063519E" w:rsidRDefault="0063519E" w:rsidP="009301D5">
            <w:pPr>
              <w:rPr>
                <w:rFonts w:ascii="Arial" w:hAnsi="Arial" w:cs="Arial"/>
                <w:color w:val="FF0000"/>
                <w:sz w:val="22"/>
                <w:szCs w:val="22"/>
              </w:rPr>
            </w:pPr>
            <w:r w:rsidRPr="0063519E">
              <w:rPr>
                <w:rFonts w:ascii="Arial" w:hAnsi="Arial" w:cs="Arial"/>
                <w:sz w:val="22"/>
                <w:szCs w:val="22"/>
              </w:rPr>
              <w:t xml:space="preserve">4 boxes of freezer bags   </w:t>
            </w:r>
          </w:p>
        </w:tc>
        <w:tc>
          <w:tcPr>
            <w:tcW w:w="2841" w:type="dxa"/>
          </w:tcPr>
          <w:p w:rsidR="0063519E" w:rsidRPr="0063519E" w:rsidRDefault="0063519E" w:rsidP="009301D5">
            <w:pPr>
              <w:rPr>
                <w:rFonts w:ascii="Arial" w:hAnsi="Arial" w:cs="Arial"/>
                <w:sz w:val="22"/>
                <w:szCs w:val="22"/>
              </w:rPr>
            </w:pPr>
            <w:r w:rsidRPr="0063519E">
              <w:rPr>
                <w:rFonts w:ascii="Arial" w:hAnsi="Arial" w:cs="Arial"/>
                <w:sz w:val="22"/>
                <w:szCs w:val="22"/>
              </w:rPr>
              <w:t>crowbar</w:t>
            </w: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Wet Vac  (Prepared for wet suction)</w:t>
            </w:r>
          </w:p>
        </w:tc>
        <w:tc>
          <w:tcPr>
            <w:tcW w:w="2841" w:type="dxa"/>
          </w:tcPr>
          <w:p w:rsidR="0063519E" w:rsidRPr="0063519E" w:rsidRDefault="0063519E" w:rsidP="009301D5">
            <w:pPr>
              <w:rPr>
                <w:rFonts w:ascii="Arial" w:hAnsi="Arial" w:cs="Arial"/>
                <w:sz w:val="22"/>
                <w:szCs w:val="22"/>
              </w:rPr>
            </w:pPr>
            <w:r w:rsidRPr="0063519E">
              <w:rPr>
                <w:rFonts w:ascii="Arial" w:hAnsi="Arial" w:cs="Arial"/>
                <w:sz w:val="22"/>
                <w:szCs w:val="22"/>
              </w:rPr>
              <w:t xml:space="preserve">2 staple guns  </w:t>
            </w:r>
          </w:p>
        </w:tc>
        <w:tc>
          <w:tcPr>
            <w:tcW w:w="2841" w:type="dxa"/>
          </w:tcPr>
          <w:p w:rsidR="0063519E" w:rsidRPr="0063519E" w:rsidRDefault="0063519E" w:rsidP="009301D5">
            <w:pPr>
              <w:rPr>
                <w:rFonts w:ascii="Arial" w:hAnsi="Arial" w:cs="Arial"/>
                <w:sz w:val="22"/>
                <w:szCs w:val="22"/>
              </w:rPr>
            </w:pPr>
            <w:r w:rsidRPr="0063519E">
              <w:rPr>
                <w:rFonts w:ascii="Arial" w:hAnsi="Arial" w:cs="Arial"/>
                <w:sz w:val="22"/>
                <w:szCs w:val="22"/>
              </w:rPr>
              <w:t xml:space="preserve">hammer large                                 </w:t>
            </w: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 xml:space="preserve">Submersible Pump c/w hose. </w:t>
            </w:r>
          </w:p>
        </w:tc>
        <w:tc>
          <w:tcPr>
            <w:tcW w:w="2841" w:type="dxa"/>
          </w:tcPr>
          <w:p w:rsidR="0063519E" w:rsidRPr="0063519E" w:rsidRDefault="0063519E" w:rsidP="009301D5">
            <w:pPr>
              <w:rPr>
                <w:rFonts w:ascii="Arial" w:hAnsi="Arial" w:cs="Arial"/>
                <w:color w:val="000000"/>
                <w:sz w:val="22"/>
                <w:szCs w:val="22"/>
              </w:rPr>
            </w:pPr>
            <w:r w:rsidRPr="0063519E">
              <w:rPr>
                <w:rFonts w:ascii="Arial" w:hAnsi="Arial" w:cs="Arial"/>
                <w:color w:val="000000"/>
                <w:sz w:val="22"/>
                <w:szCs w:val="22"/>
              </w:rPr>
              <w:t xml:space="preserve">1 boxes of staples </w:t>
            </w:r>
          </w:p>
        </w:tc>
        <w:tc>
          <w:tcPr>
            <w:tcW w:w="2841" w:type="dxa"/>
          </w:tcPr>
          <w:p w:rsidR="0063519E" w:rsidRPr="0063519E" w:rsidRDefault="0063519E" w:rsidP="009301D5">
            <w:pPr>
              <w:rPr>
                <w:rFonts w:ascii="Arial" w:hAnsi="Arial" w:cs="Arial"/>
                <w:sz w:val="22"/>
                <w:szCs w:val="22"/>
              </w:rPr>
            </w:pPr>
            <w:r w:rsidRPr="0063519E">
              <w:rPr>
                <w:rFonts w:ascii="Arial" w:hAnsi="Arial" w:cs="Arial"/>
                <w:sz w:val="22"/>
                <w:szCs w:val="22"/>
              </w:rPr>
              <w:t xml:space="preserve">1 pliers                                           </w:t>
            </w: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1 Ladder (Combi )1  Step Ladder (8 treads)</w:t>
            </w:r>
          </w:p>
        </w:tc>
        <w:tc>
          <w:tcPr>
            <w:tcW w:w="2841" w:type="dxa"/>
          </w:tcPr>
          <w:p w:rsidR="0063519E" w:rsidRPr="0063519E" w:rsidRDefault="0063519E" w:rsidP="009301D5">
            <w:pPr>
              <w:rPr>
                <w:rFonts w:ascii="Arial" w:hAnsi="Arial" w:cs="Arial"/>
                <w:sz w:val="22"/>
                <w:szCs w:val="22"/>
              </w:rPr>
            </w:pPr>
            <w:r w:rsidRPr="0063519E">
              <w:rPr>
                <w:rFonts w:ascii="Arial" w:hAnsi="Arial" w:cs="Arial"/>
                <w:sz w:val="22"/>
                <w:szCs w:val="22"/>
              </w:rPr>
              <w:t>1 stanley knive pack</w:t>
            </w:r>
          </w:p>
        </w:tc>
        <w:tc>
          <w:tcPr>
            <w:tcW w:w="2841" w:type="dxa"/>
          </w:tcPr>
          <w:p w:rsidR="0063519E" w:rsidRPr="0063519E" w:rsidRDefault="0063519E" w:rsidP="009301D5">
            <w:pPr>
              <w:rPr>
                <w:rFonts w:ascii="Arial" w:hAnsi="Arial" w:cs="Arial"/>
                <w:sz w:val="22"/>
                <w:szCs w:val="22"/>
              </w:rPr>
            </w:pPr>
            <w:r w:rsidRPr="0063519E">
              <w:rPr>
                <w:rFonts w:ascii="Arial" w:hAnsi="Arial" w:cs="Arial"/>
                <w:sz w:val="22"/>
                <w:szCs w:val="22"/>
              </w:rPr>
              <w:t xml:space="preserve">1 pincers                                               </w:t>
            </w: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 xml:space="preserve">1 Instant Pop-Up Shelter </w:t>
            </w:r>
          </w:p>
        </w:tc>
        <w:tc>
          <w:tcPr>
            <w:tcW w:w="2841" w:type="dxa"/>
          </w:tcPr>
          <w:p w:rsidR="0063519E" w:rsidRPr="0063519E" w:rsidRDefault="0063519E" w:rsidP="009301D5">
            <w:pPr>
              <w:rPr>
                <w:rFonts w:ascii="Arial" w:hAnsi="Arial" w:cs="Arial"/>
                <w:color w:val="FF0000"/>
                <w:sz w:val="22"/>
                <w:szCs w:val="22"/>
              </w:rPr>
            </w:pPr>
            <w:r w:rsidRPr="0063519E">
              <w:rPr>
                <w:rFonts w:ascii="Arial" w:hAnsi="Arial" w:cs="Arial"/>
                <w:sz w:val="22"/>
                <w:szCs w:val="22"/>
              </w:rPr>
              <w:t>2 balls of string</w:t>
            </w:r>
          </w:p>
        </w:tc>
        <w:tc>
          <w:tcPr>
            <w:tcW w:w="2841" w:type="dxa"/>
          </w:tcPr>
          <w:p w:rsidR="0063519E" w:rsidRPr="0063519E" w:rsidRDefault="0063519E" w:rsidP="009301D5">
            <w:pPr>
              <w:rPr>
                <w:rFonts w:ascii="Arial" w:hAnsi="Arial" w:cs="Arial"/>
                <w:color w:val="0000FF"/>
                <w:sz w:val="22"/>
                <w:szCs w:val="22"/>
              </w:rPr>
            </w:pPr>
            <w:r w:rsidRPr="0063519E">
              <w:rPr>
                <w:rFonts w:ascii="Arial" w:hAnsi="Arial" w:cs="Arial"/>
                <w:sz w:val="22"/>
                <w:szCs w:val="22"/>
              </w:rPr>
              <w:t xml:space="preserve">2 hacksaws with 2 spare blades     </w:t>
            </w: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 xml:space="preserve">1 Folding Table </w:t>
            </w:r>
          </w:p>
        </w:tc>
        <w:tc>
          <w:tcPr>
            <w:tcW w:w="2841" w:type="dxa"/>
          </w:tcPr>
          <w:p w:rsidR="0063519E" w:rsidRPr="0063519E" w:rsidRDefault="0063519E" w:rsidP="009301D5">
            <w:pPr>
              <w:rPr>
                <w:rFonts w:ascii="Arial" w:hAnsi="Arial" w:cs="Arial"/>
                <w:sz w:val="22"/>
                <w:szCs w:val="22"/>
              </w:rPr>
            </w:pPr>
            <w:r w:rsidRPr="0063519E">
              <w:rPr>
                <w:rFonts w:ascii="Arial" w:hAnsi="Arial" w:cs="Arial"/>
                <w:sz w:val="22"/>
                <w:szCs w:val="22"/>
              </w:rPr>
              <w:t>6 indelible marker pens</w:t>
            </w:r>
          </w:p>
        </w:tc>
        <w:tc>
          <w:tcPr>
            <w:tcW w:w="2841" w:type="dxa"/>
          </w:tcPr>
          <w:p w:rsidR="0063519E" w:rsidRPr="0063519E" w:rsidRDefault="0063519E" w:rsidP="009301D5">
            <w:pPr>
              <w:rPr>
                <w:rFonts w:ascii="Arial" w:hAnsi="Arial" w:cs="Arial"/>
                <w:color w:val="0000FF"/>
                <w:sz w:val="22"/>
                <w:szCs w:val="22"/>
              </w:rPr>
            </w:pPr>
            <w:r w:rsidRPr="0063519E">
              <w:rPr>
                <w:rFonts w:ascii="Arial" w:hAnsi="Arial" w:cs="Arial"/>
                <w:sz w:val="22"/>
                <w:szCs w:val="22"/>
              </w:rPr>
              <w:t xml:space="preserve">1 X 5 metre tape                                    </w:t>
            </w: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Wet Vac  (Prepared for wet suction)</w:t>
            </w:r>
          </w:p>
        </w:tc>
        <w:tc>
          <w:tcPr>
            <w:tcW w:w="2841" w:type="dxa"/>
          </w:tcPr>
          <w:p w:rsidR="0063519E" w:rsidRPr="0063519E" w:rsidRDefault="0063519E" w:rsidP="009301D5">
            <w:pPr>
              <w:rPr>
                <w:rFonts w:ascii="Arial" w:hAnsi="Arial" w:cs="Arial"/>
                <w:color w:val="000000"/>
                <w:sz w:val="22"/>
                <w:szCs w:val="22"/>
              </w:rPr>
            </w:pPr>
            <w:r w:rsidRPr="0063519E">
              <w:rPr>
                <w:rFonts w:ascii="Arial" w:hAnsi="Arial" w:cs="Arial"/>
                <w:color w:val="000000"/>
                <w:sz w:val="22"/>
                <w:szCs w:val="22"/>
              </w:rPr>
              <w:t>rubbers</w:t>
            </w:r>
          </w:p>
        </w:tc>
        <w:tc>
          <w:tcPr>
            <w:tcW w:w="2841" w:type="dxa"/>
          </w:tcPr>
          <w:p w:rsidR="0063519E" w:rsidRPr="0063519E" w:rsidRDefault="0063519E" w:rsidP="009301D5">
            <w:pPr>
              <w:rPr>
                <w:rFonts w:ascii="Arial" w:hAnsi="Arial" w:cs="Arial"/>
                <w:sz w:val="22"/>
                <w:szCs w:val="22"/>
              </w:rPr>
            </w:pPr>
            <w:r w:rsidRPr="0063519E">
              <w:rPr>
                <w:rFonts w:ascii="Arial" w:hAnsi="Arial" w:cs="Arial"/>
                <w:sz w:val="22"/>
                <w:szCs w:val="22"/>
              </w:rPr>
              <w:t xml:space="preserve">1 adjustable wrench (300mm)                                             </w:t>
            </w: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 xml:space="preserve">Submersible Pump c/w hose. </w:t>
            </w:r>
          </w:p>
        </w:tc>
        <w:tc>
          <w:tcPr>
            <w:tcW w:w="2841" w:type="dxa"/>
          </w:tcPr>
          <w:p w:rsidR="0063519E" w:rsidRPr="0063519E" w:rsidRDefault="0063519E" w:rsidP="009301D5">
            <w:pPr>
              <w:rPr>
                <w:rFonts w:ascii="Arial" w:hAnsi="Arial" w:cs="Arial"/>
                <w:color w:val="000000"/>
                <w:sz w:val="22"/>
                <w:szCs w:val="22"/>
              </w:rPr>
            </w:pPr>
            <w:r w:rsidRPr="0063519E">
              <w:rPr>
                <w:rFonts w:ascii="Arial" w:hAnsi="Arial" w:cs="Arial"/>
                <w:color w:val="000000"/>
                <w:sz w:val="22"/>
                <w:szCs w:val="22"/>
              </w:rPr>
              <w:t>pencils</w:t>
            </w:r>
          </w:p>
        </w:tc>
        <w:tc>
          <w:tcPr>
            <w:tcW w:w="2841" w:type="dxa"/>
          </w:tcPr>
          <w:p w:rsidR="0063519E" w:rsidRPr="0063519E" w:rsidRDefault="0063519E" w:rsidP="009301D5">
            <w:pPr>
              <w:rPr>
                <w:rFonts w:ascii="Arial" w:hAnsi="Arial" w:cs="Arial"/>
                <w:b/>
                <w:sz w:val="22"/>
                <w:szCs w:val="22"/>
                <w:u w:val="single"/>
              </w:rPr>
            </w:pPr>
            <w:r w:rsidRPr="0063519E">
              <w:rPr>
                <w:rFonts w:ascii="Arial" w:hAnsi="Arial" w:cs="Arial"/>
                <w:sz w:val="22"/>
                <w:szCs w:val="22"/>
              </w:rPr>
              <w:t>7 screwdrivers (various)</w:t>
            </w: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4 waterproof suits</w:t>
            </w:r>
          </w:p>
        </w:tc>
        <w:tc>
          <w:tcPr>
            <w:tcW w:w="2841" w:type="dxa"/>
          </w:tcPr>
          <w:p w:rsidR="0063519E" w:rsidRPr="0063519E" w:rsidRDefault="0063519E" w:rsidP="009301D5">
            <w:pPr>
              <w:rPr>
                <w:rFonts w:ascii="Arial" w:hAnsi="Arial" w:cs="Arial"/>
                <w:color w:val="000000"/>
                <w:sz w:val="22"/>
                <w:szCs w:val="22"/>
              </w:rPr>
            </w:pPr>
            <w:r w:rsidRPr="0063519E">
              <w:rPr>
                <w:rFonts w:ascii="Arial" w:hAnsi="Arial" w:cs="Arial"/>
                <w:color w:val="000000"/>
                <w:sz w:val="22"/>
                <w:szCs w:val="22"/>
              </w:rPr>
              <w:t>small stapler +staples.</w:t>
            </w:r>
          </w:p>
        </w:tc>
        <w:tc>
          <w:tcPr>
            <w:tcW w:w="2841" w:type="dxa"/>
          </w:tcPr>
          <w:p w:rsidR="0063519E" w:rsidRPr="0063519E" w:rsidRDefault="0063519E" w:rsidP="009301D5">
            <w:pPr>
              <w:rPr>
                <w:rFonts w:ascii="Arial" w:hAnsi="Arial" w:cs="Arial"/>
                <w:color w:val="FF0000"/>
                <w:sz w:val="22"/>
                <w:szCs w:val="22"/>
              </w:rPr>
            </w:pPr>
            <w:r w:rsidRPr="0063519E">
              <w:rPr>
                <w:rFonts w:ascii="Arial" w:hAnsi="Arial" w:cs="Arial"/>
                <w:sz w:val="22"/>
                <w:szCs w:val="22"/>
              </w:rPr>
              <w:t xml:space="preserve">2 Stanley Knives   </w:t>
            </w: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 xml:space="preserve">4 tyvec suits  </w:t>
            </w:r>
          </w:p>
        </w:tc>
        <w:tc>
          <w:tcPr>
            <w:tcW w:w="2841" w:type="dxa"/>
          </w:tcPr>
          <w:p w:rsidR="0063519E" w:rsidRPr="0063519E" w:rsidRDefault="0063519E" w:rsidP="009301D5">
            <w:pPr>
              <w:rPr>
                <w:rFonts w:ascii="Arial" w:hAnsi="Arial" w:cs="Arial"/>
                <w:color w:val="000000"/>
                <w:sz w:val="22"/>
                <w:szCs w:val="22"/>
              </w:rPr>
            </w:pPr>
            <w:r w:rsidRPr="0063519E">
              <w:rPr>
                <w:rFonts w:ascii="Arial" w:hAnsi="Arial" w:cs="Arial"/>
                <w:color w:val="000000"/>
                <w:sz w:val="22"/>
                <w:szCs w:val="22"/>
              </w:rPr>
              <w:t>500 Inventory tags</w:t>
            </w:r>
          </w:p>
        </w:tc>
        <w:tc>
          <w:tcPr>
            <w:tcW w:w="2841" w:type="dxa"/>
          </w:tcPr>
          <w:p w:rsidR="0063519E" w:rsidRPr="0063519E" w:rsidRDefault="0063519E" w:rsidP="009301D5">
            <w:pPr>
              <w:rPr>
                <w:rFonts w:ascii="Arial" w:hAnsi="Arial" w:cs="Arial"/>
                <w:sz w:val="22"/>
                <w:szCs w:val="22"/>
              </w:rPr>
            </w:pPr>
            <w:r w:rsidRPr="0063519E">
              <w:rPr>
                <w:rFonts w:ascii="Arial" w:hAnsi="Arial" w:cs="Arial"/>
                <w:sz w:val="22"/>
                <w:szCs w:val="22"/>
              </w:rPr>
              <w:t>1x 14inch handsaw</w:t>
            </w:r>
            <w:r w:rsidRPr="0063519E">
              <w:rPr>
                <w:rFonts w:ascii="Arial" w:hAnsi="Arial" w:cs="Arial"/>
                <w:sz w:val="22"/>
                <w:szCs w:val="22"/>
              </w:rPr>
              <w:tab/>
            </w: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4 hi viz waistcoats</w:t>
            </w:r>
          </w:p>
        </w:tc>
        <w:tc>
          <w:tcPr>
            <w:tcW w:w="2841" w:type="dxa"/>
          </w:tcPr>
          <w:p w:rsidR="0063519E" w:rsidRPr="0063519E" w:rsidRDefault="0063519E" w:rsidP="009301D5">
            <w:pPr>
              <w:rPr>
                <w:rFonts w:ascii="Arial" w:hAnsi="Arial" w:cs="Arial"/>
                <w:color w:val="000000"/>
                <w:sz w:val="22"/>
                <w:szCs w:val="22"/>
              </w:rPr>
            </w:pPr>
            <w:r w:rsidRPr="0063519E">
              <w:rPr>
                <w:rFonts w:ascii="Arial" w:hAnsi="Arial" w:cs="Arial"/>
                <w:color w:val="000000"/>
                <w:sz w:val="22"/>
                <w:szCs w:val="22"/>
              </w:rPr>
              <w:t>500 Adhesive  labels</w:t>
            </w:r>
          </w:p>
        </w:tc>
        <w:tc>
          <w:tcPr>
            <w:tcW w:w="2841" w:type="dxa"/>
          </w:tcPr>
          <w:p w:rsidR="0063519E" w:rsidRPr="0063519E" w:rsidRDefault="0063519E" w:rsidP="009301D5">
            <w:pPr>
              <w:jc w:val="right"/>
              <w:rPr>
                <w:rFonts w:ascii="Arial" w:hAnsi="Arial" w:cs="Arial"/>
                <w:sz w:val="22"/>
                <w:szCs w:val="22"/>
              </w:rPr>
            </w:pP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4 safety kit (gloves, goggles, mask)</w:t>
            </w:r>
          </w:p>
        </w:tc>
        <w:tc>
          <w:tcPr>
            <w:tcW w:w="2841" w:type="dxa"/>
          </w:tcPr>
          <w:p w:rsidR="0063519E" w:rsidRPr="0063519E" w:rsidRDefault="0063519E" w:rsidP="009301D5">
            <w:pPr>
              <w:rPr>
                <w:rFonts w:ascii="Arial" w:hAnsi="Arial" w:cs="Arial"/>
                <w:color w:val="000000"/>
                <w:sz w:val="22"/>
                <w:szCs w:val="22"/>
              </w:rPr>
            </w:pPr>
            <w:r w:rsidRPr="0063519E">
              <w:rPr>
                <w:rFonts w:ascii="Arial" w:hAnsi="Arial" w:cs="Arial"/>
                <w:color w:val="000000"/>
                <w:sz w:val="22"/>
                <w:szCs w:val="22"/>
              </w:rPr>
              <w:t>3 Absorbent paper rolls</w:t>
            </w:r>
          </w:p>
        </w:tc>
        <w:tc>
          <w:tcPr>
            <w:tcW w:w="2841" w:type="dxa"/>
          </w:tcPr>
          <w:p w:rsidR="0063519E" w:rsidRPr="0063519E" w:rsidRDefault="0063519E" w:rsidP="009301D5">
            <w:pPr>
              <w:jc w:val="right"/>
              <w:rPr>
                <w:rFonts w:ascii="Arial" w:hAnsi="Arial" w:cs="Arial"/>
                <w:sz w:val="22"/>
                <w:szCs w:val="22"/>
              </w:rPr>
            </w:pP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4 pairs gripper gloves</w:t>
            </w:r>
          </w:p>
        </w:tc>
        <w:tc>
          <w:tcPr>
            <w:tcW w:w="2841" w:type="dxa"/>
          </w:tcPr>
          <w:p w:rsidR="0063519E" w:rsidRPr="0063519E" w:rsidRDefault="0063519E" w:rsidP="009301D5">
            <w:pPr>
              <w:rPr>
                <w:rFonts w:ascii="Arial" w:hAnsi="Arial" w:cs="Arial"/>
                <w:color w:val="000000"/>
                <w:sz w:val="22"/>
                <w:szCs w:val="22"/>
              </w:rPr>
            </w:pPr>
            <w:r w:rsidRPr="0063519E">
              <w:rPr>
                <w:rFonts w:ascii="Arial" w:hAnsi="Arial" w:cs="Arial"/>
                <w:color w:val="000000"/>
                <w:sz w:val="22"/>
                <w:szCs w:val="22"/>
              </w:rPr>
              <w:t>First aid kit</w:t>
            </w:r>
          </w:p>
        </w:tc>
        <w:tc>
          <w:tcPr>
            <w:tcW w:w="2841" w:type="dxa"/>
          </w:tcPr>
          <w:p w:rsidR="0063519E" w:rsidRPr="0063519E" w:rsidRDefault="0063519E" w:rsidP="009301D5">
            <w:pPr>
              <w:jc w:val="right"/>
              <w:rPr>
                <w:rFonts w:ascii="Arial" w:hAnsi="Arial" w:cs="Arial"/>
                <w:sz w:val="22"/>
                <w:szCs w:val="22"/>
              </w:rPr>
            </w:pP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6 safety helmets</w:t>
            </w:r>
          </w:p>
        </w:tc>
        <w:tc>
          <w:tcPr>
            <w:tcW w:w="2841" w:type="dxa"/>
          </w:tcPr>
          <w:p w:rsidR="0063519E" w:rsidRPr="0063519E" w:rsidRDefault="0063519E" w:rsidP="009301D5">
            <w:pPr>
              <w:rPr>
                <w:rFonts w:ascii="Arial" w:hAnsi="Arial" w:cs="Arial"/>
                <w:color w:val="FF0000"/>
                <w:sz w:val="22"/>
                <w:szCs w:val="22"/>
              </w:rPr>
            </w:pPr>
            <w:r w:rsidRPr="0063519E">
              <w:rPr>
                <w:rFonts w:ascii="Arial" w:hAnsi="Arial" w:cs="Arial"/>
                <w:sz w:val="22"/>
                <w:szCs w:val="22"/>
              </w:rPr>
              <w:t xml:space="preserve">2 Spare torch batteries </w:t>
            </w:r>
          </w:p>
        </w:tc>
        <w:tc>
          <w:tcPr>
            <w:tcW w:w="2841" w:type="dxa"/>
          </w:tcPr>
          <w:p w:rsidR="0063519E" w:rsidRPr="0063519E" w:rsidRDefault="0063519E" w:rsidP="009301D5">
            <w:pPr>
              <w:jc w:val="right"/>
              <w:rPr>
                <w:rFonts w:ascii="Arial" w:hAnsi="Arial" w:cs="Arial"/>
                <w:sz w:val="22"/>
                <w:szCs w:val="22"/>
              </w:rPr>
            </w:pP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6 dust sheets</w:t>
            </w:r>
          </w:p>
        </w:tc>
        <w:tc>
          <w:tcPr>
            <w:tcW w:w="2841" w:type="dxa"/>
          </w:tcPr>
          <w:p w:rsidR="0063519E" w:rsidRPr="0063519E" w:rsidRDefault="0063519E" w:rsidP="009301D5">
            <w:pPr>
              <w:rPr>
                <w:rFonts w:ascii="Arial" w:hAnsi="Arial" w:cs="Arial"/>
                <w:sz w:val="22"/>
                <w:szCs w:val="22"/>
              </w:rPr>
            </w:pPr>
            <w:r w:rsidRPr="0063519E">
              <w:rPr>
                <w:rFonts w:ascii="Arial" w:hAnsi="Arial" w:cs="Arial"/>
                <w:color w:val="000000"/>
                <w:sz w:val="22"/>
                <w:szCs w:val="22"/>
              </w:rPr>
              <w:t>4 x  240v  Floodlights  1 x  240v Free standing Light</w:t>
            </w:r>
          </w:p>
        </w:tc>
        <w:tc>
          <w:tcPr>
            <w:tcW w:w="2841" w:type="dxa"/>
          </w:tcPr>
          <w:p w:rsidR="0063519E" w:rsidRPr="0063519E" w:rsidRDefault="0063519E" w:rsidP="009301D5">
            <w:pPr>
              <w:jc w:val="right"/>
              <w:rPr>
                <w:rFonts w:ascii="Arial" w:hAnsi="Arial" w:cs="Arial"/>
                <w:sz w:val="22"/>
                <w:szCs w:val="22"/>
              </w:rPr>
            </w:pPr>
          </w:p>
        </w:tc>
      </w:tr>
      <w:tr w:rsidR="0063519E" w:rsidTr="009301D5">
        <w:tc>
          <w:tcPr>
            <w:tcW w:w="2840" w:type="dxa"/>
          </w:tcPr>
          <w:p w:rsidR="0063519E" w:rsidRPr="0063519E" w:rsidRDefault="0063519E" w:rsidP="009301D5">
            <w:pPr>
              <w:rPr>
                <w:rFonts w:ascii="Arial" w:hAnsi="Arial" w:cs="Arial"/>
                <w:sz w:val="22"/>
                <w:szCs w:val="22"/>
              </w:rPr>
            </w:pPr>
            <w:r w:rsidRPr="0063519E">
              <w:rPr>
                <w:rFonts w:ascii="Arial" w:hAnsi="Arial" w:cs="Arial"/>
                <w:sz w:val="22"/>
                <w:szCs w:val="22"/>
              </w:rPr>
              <w:t>6 ropes (50m)</w:t>
            </w:r>
          </w:p>
        </w:tc>
        <w:tc>
          <w:tcPr>
            <w:tcW w:w="2841" w:type="dxa"/>
          </w:tcPr>
          <w:p w:rsidR="0063519E" w:rsidRPr="0063519E" w:rsidRDefault="0063519E" w:rsidP="009301D5">
            <w:pPr>
              <w:rPr>
                <w:rFonts w:ascii="Arial" w:hAnsi="Arial" w:cs="Arial"/>
                <w:sz w:val="22"/>
                <w:szCs w:val="22"/>
              </w:rPr>
            </w:pPr>
            <w:r w:rsidRPr="0063519E">
              <w:rPr>
                <w:rFonts w:ascii="Arial" w:hAnsi="Arial" w:cs="Arial"/>
                <w:color w:val="000000"/>
                <w:sz w:val="22"/>
                <w:szCs w:val="22"/>
              </w:rPr>
              <w:t>4 x  240v  Floodlights  1 x  240v Free standing Light</w:t>
            </w:r>
          </w:p>
        </w:tc>
        <w:tc>
          <w:tcPr>
            <w:tcW w:w="2841" w:type="dxa"/>
          </w:tcPr>
          <w:p w:rsidR="0063519E" w:rsidRPr="0063519E" w:rsidRDefault="0063519E" w:rsidP="009301D5">
            <w:pPr>
              <w:jc w:val="right"/>
              <w:rPr>
                <w:rFonts w:ascii="Arial" w:hAnsi="Arial" w:cs="Arial"/>
                <w:sz w:val="22"/>
                <w:szCs w:val="22"/>
              </w:rPr>
            </w:pPr>
          </w:p>
        </w:tc>
      </w:tr>
    </w:tbl>
    <w:p w:rsidR="0063519E" w:rsidRPr="006D48E9" w:rsidRDefault="0063519E" w:rsidP="0063519E">
      <w:pPr>
        <w:rPr>
          <w:rFonts w:ascii="Arial" w:hAnsi="Arial" w:cs="Arial"/>
          <w:b/>
          <w:sz w:val="32"/>
          <w:szCs w:val="32"/>
        </w:rPr>
      </w:pPr>
      <w:r>
        <w:br w:type="page"/>
      </w:r>
      <w:r w:rsidRPr="006D48E9">
        <w:rPr>
          <w:rFonts w:ascii="Arial" w:hAnsi="Arial" w:cs="Arial"/>
          <w:b/>
          <w:sz w:val="32"/>
          <w:szCs w:val="32"/>
        </w:rPr>
        <w:lastRenderedPageBreak/>
        <w:t>Post Incident Procedure</w:t>
      </w:r>
      <w:r w:rsidRPr="006D48E9">
        <w:rPr>
          <w:rFonts w:ascii="Arial" w:hAnsi="Arial" w:cs="Arial"/>
          <w:b/>
          <w:sz w:val="32"/>
          <w:szCs w:val="32"/>
        </w:rPr>
        <w:br/>
      </w:r>
    </w:p>
    <w:p w:rsidR="0063519E" w:rsidRPr="006D48E9" w:rsidRDefault="0063519E" w:rsidP="0063519E">
      <w:pPr>
        <w:rPr>
          <w:rFonts w:ascii="Arial" w:hAnsi="Arial" w:cs="Arial"/>
          <w:b/>
        </w:rPr>
      </w:pPr>
      <w:r w:rsidRPr="006D48E9">
        <w:rPr>
          <w:rFonts w:ascii="Arial" w:hAnsi="Arial" w:cs="Arial"/>
          <w:b/>
        </w:rPr>
        <w:t>1 PURPOSE OF THIS PROCEDURE</w:t>
      </w:r>
    </w:p>
    <w:p w:rsidR="0063519E" w:rsidRPr="006D48E9" w:rsidRDefault="0063519E" w:rsidP="0063519E">
      <w:pPr>
        <w:pStyle w:val="minibullet"/>
        <w:numPr>
          <w:ilvl w:val="0"/>
          <w:numId w:val="0"/>
        </w:numPr>
        <w:rPr>
          <w:rFonts w:cs="Arial"/>
          <w:i/>
        </w:rPr>
      </w:pPr>
    </w:p>
    <w:p w:rsidR="0063519E" w:rsidRPr="006D48E9" w:rsidRDefault="0063519E" w:rsidP="0063519E">
      <w:pPr>
        <w:pStyle w:val="minibullet"/>
        <w:numPr>
          <w:ilvl w:val="0"/>
          <w:numId w:val="0"/>
        </w:numPr>
        <w:rPr>
          <w:rFonts w:cs="Arial"/>
        </w:rPr>
      </w:pPr>
      <w:r w:rsidRPr="006D48E9">
        <w:rPr>
          <w:rFonts w:cs="Arial"/>
        </w:rPr>
        <w:t>The purpose of this procedure is to detail the method of making the site ready for occupation after a fire, alarm activation, or other emergency.</w:t>
      </w:r>
    </w:p>
    <w:p w:rsidR="0063519E" w:rsidRPr="006D48E9" w:rsidRDefault="0063519E" w:rsidP="0063519E">
      <w:pPr>
        <w:rPr>
          <w:rFonts w:ascii="Arial" w:hAnsi="Arial" w:cs="Arial"/>
        </w:rPr>
      </w:pPr>
    </w:p>
    <w:p w:rsidR="0063519E" w:rsidRPr="006D48E9" w:rsidRDefault="0063519E" w:rsidP="0063519E">
      <w:pPr>
        <w:rPr>
          <w:rFonts w:ascii="Arial" w:hAnsi="Arial" w:cs="Arial"/>
          <w:b/>
        </w:rPr>
      </w:pPr>
      <w:r w:rsidRPr="006D48E9">
        <w:rPr>
          <w:rFonts w:ascii="Arial" w:hAnsi="Arial" w:cs="Arial"/>
          <w:b/>
        </w:rPr>
        <w:t>2 COMPETENCIES REQUIRED TO CARRY OUT THIS PROCEDURE</w:t>
      </w:r>
    </w:p>
    <w:p w:rsidR="0063519E" w:rsidRPr="006D48E9" w:rsidRDefault="0063519E" w:rsidP="0063519E">
      <w:pPr>
        <w:rPr>
          <w:rFonts w:ascii="Arial" w:hAnsi="Arial" w:cs="Arial"/>
        </w:rPr>
      </w:pPr>
    </w:p>
    <w:p w:rsidR="0063519E" w:rsidRPr="006D48E9" w:rsidRDefault="0063519E" w:rsidP="0063519E">
      <w:pPr>
        <w:rPr>
          <w:rFonts w:ascii="Arial" w:hAnsi="Arial" w:cs="Arial"/>
        </w:rPr>
      </w:pPr>
      <w:r w:rsidRPr="006D48E9">
        <w:rPr>
          <w:rFonts w:ascii="Arial" w:hAnsi="Arial" w:cs="Arial"/>
        </w:rPr>
        <w:t xml:space="preserve">Staff must be familiar with the site or building, the normal opening up procedure, and what devices or equipment that might need to be reset after activation of the fire alarm system. </w:t>
      </w:r>
    </w:p>
    <w:p w:rsidR="0063519E" w:rsidRPr="006D48E9" w:rsidRDefault="0063519E" w:rsidP="0063519E">
      <w:pPr>
        <w:tabs>
          <w:tab w:val="left" w:pos="3720"/>
        </w:tabs>
        <w:rPr>
          <w:rFonts w:ascii="Arial" w:hAnsi="Arial" w:cs="Arial"/>
          <w:b/>
        </w:rPr>
      </w:pPr>
    </w:p>
    <w:p w:rsidR="0063519E" w:rsidRPr="006D48E9" w:rsidRDefault="0063519E" w:rsidP="0063519E">
      <w:pPr>
        <w:tabs>
          <w:tab w:val="left" w:pos="3720"/>
        </w:tabs>
        <w:rPr>
          <w:rFonts w:ascii="Arial" w:hAnsi="Arial" w:cs="Arial"/>
          <w:b/>
        </w:rPr>
      </w:pPr>
      <w:r w:rsidRPr="006D48E9">
        <w:rPr>
          <w:rFonts w:ascii="Arial" w:hAnsi="Arial" w:cs="Arial"/>
          <w:b/>
        </w:rPr>
        <w:t>3 WHEN TO USE THIS PROCEDURE</w:t>
      </w:r>
      <w:r w:rsidRPr="006D48E9">
        <w:rPr>
          <w:rFonts w:ascii="Arial" w:hAnsi="Arial" w:cs="Arial"/>
          <w:b/>
        </w:rPr>
        <w:tab/>
      </w:r>
    </w:p>
    <w:p w:rsidR="0063519E" w:rsidRPr="006D48E9" w:rsidRDefault="0063519E" w:rsidP="0063519E">
      <w:pPr>
        <w:rPr>
          <w:rFonts w:ascii="Arial" w:hAnsi="Arial" w:cs="Arial"/>
          <w:b/>
        </w:rPr>
      </w:pPr>
    </w:p>
    <w:p w:rsidR="0063519E" w:rsidRPr="006D48E9" w:rsidRDefault="0063519E" w:rsidP="0063519E">
      <w:pPr>
        <w:rPr>
          <w:rFonts w:ascii="Arial" w:hAnsi="Arial" w:cs="Arial"/>
        </w:rPr>
      </w:pPr>
      <w:r w:rsidRPr="006D48E9">
        <w:rPr>
          <w:rFonts w:ascii="Arial" w:hAnsi="Arial" w:cs="Arial"/>
        </w:rPr>
        <w:t>Staff must use this procedure after the site has been made safe following a fire, fire alarm signal or other emergency. If the incident has caused anything more than minor damage the re-opening may need to be delayed to allow for a comprehensive clean-up or building repairs.</w:t>
      </w:r>
    </w:p>
    <w:p w:rsidR="0063519E" w:rsidRPr="006D48E9" w:rsidRDefault="0063519E" w:rsidP="0063519E">
      <w:pPr>
        <w:rPr>
          <w:rFonts w:ascii="Arial" w:hAnsi="Arial" w:cs="Arial"/>
        </w:rPr>
      </w:pPr>
    </w:p>
    <w:p w:rsidR="0063519E" w:rsidRPr="006D48E9" w:rsidRDefault="0063519E" w:rsidP="0063519E">
      <w:pPr>
        <w:rPr>
          <w:rFonts w:ascii="Arial" w:hAnsi="Arial" w:cs="Arial"/>
          <w:b/>
        </w:rPr>
      </w:pPr>
      <w:r w:rsidRPr="006D48E9">
        <w:rPr>
          <w:rFonts w:ascii="Arial" w:hAnsi="Arial" w:cs="Arial"/>
          <w:b/>
        </w:rPr>
        <w:t>4 WHAT YOU NEED TO DO</w:t>
      </w:r>
    </w:p>
    <w:p w:rsidR="0063519E" w:rsidRPr="006D48E9" w:rsidRDefault="0063519E" w:rsidP="0063519E">
      <w:pPr>
        <w:rPr>
          <w:rFonts w:ascii="Arial" w:hAnsi="Arial" w:cs="Arial"/>
          <w:b/>
        </w:rPr>
      </w:pPr>
    </w:p>
    <w:p w:rsidR="0063519E" w:rsidRPr="006D48E9" w:rsidRDefault="0063519E" w:rsidP="000A7D34">
      <w:pPr>
        <w:widowControl/>
        <w:numPr>
          <w:ilvl w:val="0"/>
          <w:numId w:val="20"/>
        </w:numPr>
        <w:autoSpaceDE/>
        <w:autoSpaceDN/>
        <w:adjustRightInd/>
        <w:rPr>
          <w:rFonts w:ascii="Arial" w:hAnsi="Arial" w:cs="Arial"/>
          <w:b/>
        </w:rPr>
      </w:pPr>
      <w:r w:rsidRPr="006D48E9">
        <w:rPr>
          <w:rFonts w:ascii="Arial" w:hAnsi="Arial" w:cs="Arial"/>
        </w:rPr>
        <w:t>If visitors are waiting for entry keep them informed as to what is happening</w:t>
      </w:r>
      <w:r w:rsidRPr="006D48E9">
        <w:rPr>
          <w:rFonts w:ascii="Arial" w:hAnsi="Arial" w:cs="Arial"/>
        </w:rPr>
        <w:br/>
      </w:r>
    </w:p>
    <w:p w:rsidR="0063519E" w:rsidRPr="006D48E9" w:rsidRDefault="0063519E" w:rsidP="000A7D34">
      <w:pPr>
        <w:widowControl/>
        <w:numPr>
          <w:ilvl w:val="0"/>
          <w:numId w:val="20"/>
        </w:numPr>
        <w:autoSpaceDE/>
        <w:autoSpaceDN/>
        <w:adjustRightInd/>
        <w:rPr>
          <w:rFonts w:ascii="Arial" w:hAnsi="Arial" w:cs="Arial"/>
        </w:rPr>
      </w:pPr>
      <w:r w:rsidRPr="006D48E9">
        <w:rPr>
          <w:rFonts w:ascii="Arial" w:hAnsi="Arial" w:cs="Arial"/>
        </w:rPr>
        <w:t xml:space="preserve">Reset the fire alarm system </w:t>
      </w:r>
      <w:r w:rsidRPr="006D48E9">
        <w:rPr>
          <w:rFonts w:ascii="Arial" w:hAnsi="Arial" w:cs="Arial"/>
        </w:rPr>
        <w:br/>
      </w:r>
    </w:p>
    <w:p w:rsidR="0063519E" w:rsidRPr="006D48E9" w:rsidRDefault="0063519E" w:rsidP="000A7D34">
      <w:pPr>
        <w:widowControl/>
        <w:numPr>
          <w:ilvl w:val="0"/>
          <w:numId w:val="20"/>
        </w:numPr>
        <w:autoSpaceDE/>
        <w:autoSpaceDN/>
        <w:adjustRightInd/>
        <w:rPr>
          <w:rFonts w:ascii="Arial" w:hAnsi="Arial" w:cs="Arial"/>
        </w:rPr>
      </w:pPr>
      <w:r w:rsidRPr="006D48E9">
        <w:rPr>
          <w:rFonts w:ascii="Arial" w:hAnsi="Arial" w:cs="Arial"/>
        </w:rPr>
        <w:t>Check that all exit doors and routes are free from obstructions and other hazards; clean or otherwise rectify as necessary.</w:t>
      </w:r>
      <w:r w:rsidRPr="006D48E9">
        <w:rPr>
          <w:rFonts w:ascii="Arial" w:hAnsi="Arial" w:cs="Arial"/>
        </w:rPr>
        <w:br/>
      </w:r>
    </w:p>
    <w:p w:rsidR="0063519E" w:rsidRPr="006D48E9" w:rsidRDefault="0063519E" w:rsidP="000A7D34">
      <w:pPr>
        <w:widowControl/>
        <w:numPr>
          <w:ilvl w:val="0"/>
          <w:numId w:val="20"/>
        </w:numPr>
        <w:autoSpaceDE/>
        <w:autoSpaceDN/>
        <w:adjustRightInd/>
        <w:rPr>
          <w:rFonts w:ascii="Arial" w:hAnsi="Arial" w:cs="Arial"/>
        </w:rPr>
      </w:pPr>
      <w:r w:rsidRPr="006D48E9">
        <w:rPr>
          <w:rFonts w:ascii="Arial" w:hAnsi="Arial" w:cs="Arial"/>
        </w:rPr>
        <w:t>Cordon off any areas that are hazardous and cannot be made safe.</w:t>
      </w:r>
      <w:r w:rsidRPr="006D48E9">
        <w:rPr>
          <w:rFonts w:ascii="Arial" w:hAnsi="Arial" w:cs="Arial"/>
        </w:rPr>
        <w:br/>
      </w:r>
    </w:p>
    <w:p w:rsidR="0063519E" w:rsidRPr="006D48E9" w:rsidRDefault="0063519E" w:rsidP="000A7D34">
      <w:pPr>
        <w:widowControl/>
        <w:numPr>
          <w:ilvl w:val="0"/>
          <w:numId w:val="20"/>
        </w:numPr>
        <w:autoSpaceDE/>
        <w:autoSpaceDN/>
        <w:adjustRightInd/>
        <w:rPr>
          <w:rFonts w:ascii="Arial" w:hAnsi="Arial" w:cs="Arial"/>
        </w:rPr>
      </w:pPr>
      <w:r w:rsidRPr="006D48E9">
        <w:rPr>
          <w:rFonts w:ascii="Arial" w:hAnsi="Arial" w:cs="Arial"/>
        </w:rPr>
        <w:t>Open automatic fire doors that are held open on magnets.</w:t>
      </w:r>
      <w:r w:rsidRPr="006D48E9">
        <w:rPr>
          <w:rFonts w:ascii="Arial" w:hAnsi="Arial" w:cs="Arial"/>
        </w:rPr>
        <w:br/>
      </w:r>
    </w:p>
    <w:p w:rsidR="0063519E" w:rsidRPr="006D48E9" w:rsidRDefault="0063519E" w:rsidP="000A7D34">
      <w:pPr>
        <w:widowControl/>
        <w:numPr>
          <w:ilvl w:val="0"/>
          <w:numId w:val="20"/>
        </w:numPr>
        <w:autoSpaceDE/>
        <w:autoSpaceDN/>
        <w:adjustRightInd/>
        <w:rPr>
          <w:rFonts w:ascii="Arial" w:hAnsi="Arial" w:cs="Arial"/>
        </w:rPr>
      </w:pPr>
      <w:r w:rsidRPr="006D48E9">
        <w:rPr>
          <w:rFonts w:ascii="Arial" w:hAnsi="Arial" w:cs="Arial"/>
        </w:rPr>
        <w:t>Check that all areas are adequately lit.</w:t>
      </w:r>
      <w:r w:rsidRPr="006D48E9">
        <w:rPr>
          <w:rFonts w:ascii="Arial" w:hAnsi="Arial" w:cs="Arial"/>
        </w:rPr>
        <w:br/>
      </w:r>
    </w:p>
    <w:p w:rsidR="0063519E" w:rsidRPr="006D48E9" w:rsidRDefault="0063519E" w:rsidP="000A7D34">
      <w:pPr>
        <w:widowControl/>
        <w:numPr>
          <w:ilvl w:val="0"/>
          <w:numId w:val="20"/>
        </w:numPr>
        <w:autoSpaceDE/>
        <w:autoSpaceDN/>
        <w:adjustRightInd/>
        <w:rPr>
          <w:rFonts w:ascii="Arial" w:hAnsi="Arial" w:cs="Arial"/>
        </w:rPr>
      </w:pPr>
      <w:r w:rsidRPr="006D48E9">
        <w:rPr>
          <w:rFonts w:ascii="Arial" w:hAnsi="Arial" w:cs="Arial"/>
        </w:rPr>
        <w:t xml:space="preserve">Ensure that the visitor experience will not be unduly affected </w:t>
      </w:r>
      <w:r w:rsidRPr="006D48E9">
        <w:rPr>
          <w:rFonts w:ascii="Arial" w:hAnsi="Arial" w:cs="Arial"/>
        </w:rPr>
        <w:br/>
      </w:r>
    </w:p>
    <w:p w:rsidR="0063519E" w:rsidRPr="006D48E9" w:rsidRDefault="0063519E" w:rsidP="000A7D34">
      <w:pPr>
        <w:widowControl/>
        <w:numPr>
          <w:ilvl w:val="0"/>
          <w:numId w:val="20"/>
        </w:numPr>
        <w:autoSpaceDE/>
        <w:autoSpaceDN/>
        <w:adjustRightInd/>
        <w:rPr>
          <w:rFonts w:ascii="Arial" w:hAnsi="Arial" w:cs="Arial"/>
        </w:rPr>
      </w:pPr>
      <w:r w:rsidRPr="006D48E9">
        <w:rPr>
          <w:rFonts w:ascii="Arial" w:hAnsi="Arial" w:cs="Arial"/>
        </w:rPr>
        <w:t>Restart boilers.</w:t>
      </w:r>
      <w:r w:rsidRPr="006D48E9">
        <w:rPr>
          <w:rFonts w:ascii="Arial" w:hAnsi="Arial" w:cs="Arial"/>
        </w:rPr>
        <w:br/>
      </w:r>
    </w:p>
    <w:p w:rsidR="0063519E" w:rsidRPr="006D48E9" w:rsidRDefault="0063519E" w:rsidP="000A7D34">
      <w:pPr>
        <w:widowControl/>
        <w:numPr>
          <w:ilvl w:val="0"/>
          <w:numId w:val="20"/>
        </w:numPr>
        <w:autoSpaceDE/>
        <w:autoSpaceDN/>
        <w:adjustRightInd/>
        <w:rPr>
          <w:rFonts w:ascii="Arial" w:hAnsi="Arial" w:cs="Arial"/>
        </w:rPr>
      </w:pPr>
      <w:r w:rsidRPr="006D48E9">
        <w:rPr>
          <w:rFonts w:ascii="Arial" w:hAnsi="Arial" w:cs="Arial"/>
        </w:rPr>
        <w:t>Check that room stewards are in position</w:t>
      </w:r>
      <w:r w:rsidRPr="006D48E9">
        <w:rPr>
          <w:rFonts w:ascii="Arial" w:hAnsi="Arial" w:cs="Arial"/>
        </w:rPr>
        <w:br/>
      </w:r>
    </w:p>
    <w:p w:rsidR="0063519E" w:rsidRPr="006D48E9" w:rsidRDefault="0063519E" w:rsidP="000A7D34">
      <w:pPr>
        <w:widowControl/>
        <w:numPr>
          <w:ilvl w:val="0"/>
          <w:numId w:val="20"/>
        </w:numPr>
        <w:autoSpaceDE/>
        <w:autoSpaceDN/>
        <w:adjustRightInd/>
        <w:rPr>
          <w:rFonts w:ascii="Arial" w:hAnsi="Arial" w:cs="Arial"/>
        </w:rPr>
      </w:pPr>
      <w:r w:rsidRPr="006D48E9">
        <w:rPr>
          <w:rFonts w:ascii="Arial" w:hAnsi="Arial" w:cs="Arial"/>
        </w:rPr>
        <w:t>Staff the tills</w:t>
      </w:r>
      <w:r w:rsidRPr="006D48E9">
        <w:rPr>
          <w:rFonts w:ascii="Arial" w:hAnsi="Arial" w:cs="Arial"/>
        </w:rPr>
        <w:br/>
      </w:r>
    </w:p>
    <w:p w:rsidR="0063519E" w:rsidRPr="006D48E9" w:rsidRDefault="0063519E" w:rsidP="000A7D34">
      <w:pPr>
        <w:widowControl/>
        <w:numPr>
          <w:ilvl w:val="0"/>
          <w:numId w:val="20"/>
        </w:numPr>
        <w:autoSpaceDE/>
        <w:autoSpaceDN/>
        <w:adjustRightInd/>
        <w:rPr>
          <w:rFonts w:ascii="Arial" w:hAnsi="Arial" w:cs="Arial"/>
        </w:rPr>
      </w:pPr>
      <w:r w:rsidRPr="006D48E9">
        <w:rPr>
          <w:rFonts w:ascii="Arial" w:hAnsi="Arial" w:cs="Arial"/>
        </w:rPr>
        <w:t>Allow entry</w:t>
      </w:r>
    </w:p>
    <w:p w:rsidR="00B71C12" w:rsidRPr="005762B2" w:rsidRDefault="00B71C12" w:rsidP="001D0F85">
      <w:pPr>
        <w:ind w:firstLine="720"/>
      </w:pPr>
    </w:p>
    <w:sectPr w:rsidR="00B71C12" w:rsidRPr="005762B2" w:rsidSect="001D0F85">
      <w:pgSz w:w="11920" w:h="16840"/>
      <w:pgMar w:top="1219" w:right="1077" w:bottom="2240" w:left="1202" w:header="0" w:footer="1009"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58D6" w:rsidRDefault="008B58D6">
      <w:r>
        <w:separator/>
      </w:r>
    </w:p>
  </w:endnote>
  <w:endnote w:type="continuationSeparator" w:id="0">
    <w:p w:rsidR="008B58D6" w:rsidRDefault="008B58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Nt">
    <w:panose1 w:val="00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556" w:rsidRDefault="00743556">
    <w:pPr>
      <w:kinsoku w:val="0"/>
      <w:overflowPunct w:val="0"/>
      <w:spacing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556" w:rsidRDefault="00743556">
    <w:pPr>
      <w:kinsoku w:val="0"/>
      <w:overflowPunct w:val="0"/>
      <w:spacing w:line="200" w:lineRule="exact"/>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A0B" w:rsidRDefault="008E2A0B">
    <w:pPr>
      <w:pStyle w:val="Footer"/>
      <w:jc w:val="right"/>
    </w:pPr>
    <w:r>
      <w:fldChar w:fldCharType="begin"/>
    </w:r>
    <w:r>
      <w:instrText xml:space="preserve"> PAGE   \* MERGEFORMAT </w:instrText>
    </w:r>
    <w:r>
      <w:fldChar w:fldCharType="separate"/>
    </w:r>
    <w:r w:rsidR="002F1376">
      <w:rPr>
        <w:noProof/>
      </w:rPr>
      <w:t>51</w:t>
    </w:r>
    <w:r>
      <w:fldChar w:fldCharType="end"/>
    </w:r>
  </w:p>
  <w:p w:rsidR="00065D55" w:rsidRDefault="00065D55">
    <w:pPr>
      <w:kinsoku w:val="0"/>
      <w:overflowPunct w:val="0"/>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58D6" w:rsidRDefault="008B58D6">
      <w:r>
        <w:separator/>
      </w:r>
    </w:p>
  </w:footnote>
  <w:footnote w:type="continuationSeparator" w:id="0">
    <w:p w:rsidR="008B58D6" w:rsidRDefault="008B58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556" w:rsidRDefault="00743556">
    <w:pPr>
      <w:kinsoku w:val="0"/>
      <w:overflowPunct w:val="0"/>
      <w:rPr>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3556" w:rsidRDefault="00743556">
    <w:pPr>
      <w:kinsoku w:val="0"/>
      <w:overflowPunct w:val="0"/>
      <w:rPr>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
      <w:numFmt w:val="decimal"/>
      <w:lvlText w:val="%1."/>
      <w:lvlJc w:val="left"/>
      <w:pPr>
        <w:ind w:hanging="361"/>
      </w:pPr>
      <w:rPr>
        <w:rFonts w:ascii="Arial" w:hAnsi="Arial" w:cs="Arial"/>
        <w:b/>
        <w:bCs/>
        <w:color w:val="FFFFFF"/>
        <w:spacing w:val="-1"/>
        <w:sz w:val="32"/>
        <w:szCs w:val="3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03"/>
    <w:multiLevelType w:val="multilevel"/>
    <w:tmpl w:val="00000886"/>
    <w:lvl w:ilvl="0">
      <w:start w:val="4"/>
      <w:numFmt w:val="decimal"/>
      <w:lvlText w:val="%1."/>
      <w:lvlJc w:val="left"/>
      <w:pPr>
        <w:ind w:hanging="361"/>
      </w:pPr>
      <w:rPr>
        <w:rFonts w:ascii="Gill Sans MT" w:hAnsi="Gill Sans MT" w:cs="Gill Sans MT"/>
        <w:b w:val="0"/>
        <w:bCs w:val="0"/>
        <w:color w:val="FFFFFF"/>
        <w:sz w:val="32"/>
        <w:szCs w:val="32"/>
      </w:rPr>
    </w:lvl>
    <w:lvl w:ilvl="1">
      <w:start w:val="1"/>
      <w:numFmt w:val="lowerLetter"/>
      <w:lvlText w:val="%2."/>
      <w:lvlJc w:val="left"/>
      <w:pPr>
        <w:ind w:hanging="361"/>
      </w:pPr>
      <w:rPr>
        <w:rFonts w:ascii="Arial" w:hAnsi="Arial" w:cs="Arial"/>
        <w:b w:val="0"/>
        <w:bCs w:val="0"/>
        <w:color w:val="FFFFFF"/>
        <w:spacing w:val="-1"/>
        <w:sz w:val="32"/>
        <w:szCs w:val="3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4"/>
    <w:multiLevelType w:val="multilevel"/>
    <w:tmpl w:val="00000887"/>
    <w:lvl w:ilvl="0">
      <w:start w:val="1"/>
      <w:numFmt w:val="decimal"/>
      <w:lvlText w:val="%1."/>
      <w:lvlJc w:val="left"/>
      <w:pPr>
        <w:ind w:hanging="361"/>
      </w:pPr>
      <w:rPr>
        <w:rFonts w:ascii="Arial" w:hAnsi="Arial" w:cs="Arial"/>
        <w:b/>
        <w:bCs/>
        <w:color w:val="FFFFFF"/>
        <w:spacing w:val="-1"/>
        <w:sz w:val="32"/>
        <w:szCs w:val="32"/>
      </w:rPr>
    </w:lvl>
    <w:lvl w:ilvl="1">
      <w:numFmt w:val="bullet"/>
      <w:lvlText w:val=""/>
      <w:lvlJc w:val="left"/>
      <w:pPr>
        <w:ind w:hanging="283"/>
      </w:pPr>
      <w:rPr>
        <w:rFonts w:ascii="Symbol" w:hAnsi="Symbol"/>
        <w:b w:val="0"/>
        <w:sz w:val="24"/>
      </w:rPr>
    </w:lvl>
    <w:lvl w:ilvl="2">
      <w:numFmt w:val="bullet"/>
      <w:lvlText w:val=""/>
      <w:lvlJc w:val="left"/>
      <w:pPr>
        <w:ind w:hanging="361"/>
      </w:pPr>
      <w:rPr>
        <w:rFonts w:ascii="Symbol" w:hAnsi="Symbol"/>
        <w:b w:val="0"/>
        <w:sz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05"/>
    <w:multiLevelType w:val="multilevel"/>
    <w:tmpl w:val="00000888"/>
    <w:lvl w:ilvl="0">
      <w:numFmt w:val="bullet"/>
      <w:lvlText w:val="-"/>
      <w:lvlJc w:val="left"/>
      <w:pPr>
        <w:ind w:hanging="360"/>
      </w:pPr>
      <w:rPr>
        <w:rFonts w:ascii="Arial" w:hAnsi="Arial"/>
        <w:b w:val="0"/>
        <w:sz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0000406"/>
    <w:multiLevelType w:val="multilevel"/>
    <w:tmpl w:val="00000889"/>
    <w:lvl w:ilvl="0">
      <w:numFmt w:val="bullet"/>
      <w:lvlText w:val="-"/>
      <w:lvlJc w:val="left"/>
      <w:pPr>
        <w:ind w:hanging="123"/>
      </w:pPr>
      <w:rPr>
        <w:rFonts w:ascii="Arial" w:hAnsi="Arial"/>
        <w:b w:val="0"/>
        <w:i/>
        <w:sz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nsid w:val="0000040E"/>
    <w:multiLevelType w:val="multilevel"/>
    <w:tmpl w:val="00000891"/>
    <w:lvl w:ilvl="0">
      <w:start w:val="1"/>
      <w:numFmt w:val="decimal"/>
      <w:lvlText w:val="%1."/>
      <w:lvlJc w:val="left"/>
      <w:pPr>
        <w:ind w:hanging="1080"/>
      </w:pPr>
      <w:rPr>
        <w:rFonts w:ascii="Arial" w:hAnsi="Arial" w:cs="Arial"/>
        <w:b/>
        <w:bCs/>
        <w:w w:val="99"/>
        <w:sz w:val="28"/>
        <w:szCs w:val="28"/>
      </w:rPr>
    </w:lvl>
    <w:lvl w:ilvl="1">
      <w:numFmt w:val="bullet"/>
      <w:lvlText w:val=""/>
      <w:lvlJc w:val="left"/>
      <w:pPr>
        <w:ind w:hanging="360"/>
      </w:pPr>
      <w:rPr>
        <w:rFonts w:ascii="Symbol" w:hAnsi="Symbol"/>
        <w:b w:val="0"/>
        <w:sz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nsid w:val="054B4805"/>
    <w:multiLevelType w:val="singleLevel"/>
    <w:tmpl w:val="0BDC5D6A"/>
    <w:lvl w:ilvl="0">
      <w:start w:val="1"/>
      <w:numFmt w:val="bullet"/>
      <w:lvlText w:val=""/>
      <w:lvlJc w:val="left"/>
      <w:pPr>
        <w:tabs>
          <w:tab w:val="num" w:pos="360"/>
        </w:tabs>
        <w:ind w:left="284" w:hanging="284"/>
      </w:pPr>
      <w:rPr>
        <w:rFonts w:ascii="Symbol" w:hAnsi="Symbol" w:hint="default"/>
        <w:color w:val="auto"/>
      </w:rPr>
    </w:lvl>
  </w:abstractNum>
  <w:abstractNum w:abstractNumId="7">
    <w:nsid w:val="0BB30840"/>
    <w:multiLevelType w:val="singleLevel"/>
    <w:tmpl w:val="0BDC5D6A"/>
    <w:lvl w:ilvl="0">
      <w:start w:val="1"/>
      <w:numFmt w:val="bullet"/>
      <w:lvlText w:val=""/>
      <w:lvlJc w:val="left"/>
      <w:pPr>
        <w:tabs>
          <w:tab w:val="num" w:pos="360"/>
        </w:tabs>
        <w:ind w:left="284" w:hanging="284"/>
      </w:pPr>
      <w:rPr>
        <w:rFonts w:ascii="Symbol" w:hAnsi="Symbol" w:hint="default"/>
        <w:color w:val="auto"/>
      </w:rPr>
    </w:lvl>
  </w:abstractNum>
  <w:abstractNum w:abstractNumId="8">
    <w:nsid w:val="158536B1"/>
    <w:multiLevelType w:val="singleLevel"/>
    <w:tmpl w:val="0BDC5D6A"/>
    <w:lvl w:ilvl="0">
      <w:start w:val="1"/>
      <w:numFmt w:val="bullet"/>
      <w:lvlText w:val=""/>
      <w:lvlJc w:val="left"/>
      <w:pPr>
        <w:tabs>
          <w:tab w:val="num" w:pos="360"/>
        </w:tabs>
        <w:ind w:left="284" w:hanging="284"/>
      </w:pPr>
      <w:rPr>
        <w:rFonts w:ascii="Symbol" w:hAnsi="Symbol" w:hint="default"/>
        <w:color w:val="auto"/>
      </w:rPr>
    </w:lvl>
  </w:abstractNum>
  <w:abstractNum w:abstractNumId="9">
    <w:nsid w:val="1DCB221C"/>
    <w:multiLevelType w:val="singleLevel"/>
    <w:tmpl w:val="0BDC5D6A"/>
    <w:lvl w:ilvl="0">
      <w:start w:val="1"/>
      <w:numFmt w:val="bullet"/>
      <w:lvlText w:val=""/>
      <w:lvlJc w:val="left"/>
      <w:pPr>
        <w:tabs>
          <w:tab w:val="num" w:pos="360"/>
        </w:tabs>
        <w:ind w:left="284" w:hanging="284"/>
      </w:pPr>
      <w:rPr>
        <w:rFonts w:ascii="Symbol" w:hAnsi="Symbol" w:hint="default"/>
        <w:color w:val="auto"/>
      </w:rPr>
    </w:lvl>
  </w:abstractNum>
  <w:abstractNum w:abstractNumId="10">
    <w:nsid w:val="23756FBE"/>
    <w:multiLevelType w:val="singleLevel"/>
    <w:tmpl w:val="0BDC5D6A"/>
    <w:lvl w:ilvl="0">
      <w:start w:val="1"/>
      <w:numFmt w:val="bullet"/>
      <w:lvlText w:val=""/>
      <w:lvlJc w:val="left"/>
      <w:pPr>
        <w:tabs>
          <w:tab w:val="num" w:pos="360"/>
        </w:tabs>
        <w:ind w:left="284" w:hanging="284"/>
      </w:pPr>
      <w:rPr>
        <w:rFonts w:ascii="Symbol" w:hAnsi="Symbol" w:hint="default"/>
        <w:color w:val="auto"/>
      </w:rPr>
    </w:lvl>
  </w:abstractNum>
  <w:abstractNum w:abstractNumId="11">
    <w:nsid w:val="240D3BDF"/>
    <w:multiLevelType w:val="hybridMultilevel"/>
    <w:tmpl w:val="3B00FEC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nsid w:val="30E1549B"/>
    <w:multiLevelType w:val="singleLevel"/>
    <w:tmpl w:val="0BDC5D6A"/>
    <w:lvl w:ilvl="0">
      <w:start w:val="1"/>
      <w:numFmt w:val="bullet"/>
      <w:lvlText w:val=""/>
      <w:lvlJc w:val="left"/>
      <w:pPr>
        <w:tabs>
          <w:tab w:val="num" w:pos="360"/>
        </w:tabs>
        <w:ind w:left="284" w:hanging="284"/>
      </w:pPr>
      <w:rPr>
        <w:rFonts w:ascii="Symbol" w:hAnsi="Symbol" w:hint="default"/>
        <w:color w:val="auto"/>
      </w:rPr>
    </w:lvl>
  </w:abstractNum>
  <w:abstractNum w:abstractNumId="13">
    <w:nsid w:val="325946C3"/>
    <w:multiLevelType w:val="singleLevel"/>
    <w:tmpl w:val="0BDC5D6A"/>
    <w:lvl w:ilvl="0">
      <w:start w:val="1"/>
      <w:numFmt w:val="bullet"/>
      <w:lvlText w:val=""/>
      <w:lvlJc w:val="left"/>
      <w:pPr>
        <w:tabs>
          <w:tab w:val="num" w:pos="360"/>
        </w:tabs>
        <w:ind w:left="284" w:hanging="284"/>
      </w:pPr>
      <w:rPr>
        <w:rFonts w:ascii="Symbol" w:hAnsi="Symbol" w:hint="default"/>
        <w:color w:val="auto"/>
      </w:rPr>
    </w:lvl>
  </w:abstractNum>
  <w:abstractNum w:abstractNumId="14">
    <w:nsid w:val="451A48FC"/>
    <w:multiLevelType w:val="singleLevel"/>
    <w:tmpl w:val="0BDC5D6A"/>
    <w:lvl w:ilvl="0">
      <w:start w:val="1"/>
      <w:numFmt w:val="bullet"/>
      <w:lvlText w:val=""/>
      <w:lvlJc w:val="left"/>
      <w:pPr>
        <w:tabs>
          <w:tab w:val="num" w:pos="360"/>
        </w:tabs>
        <w:ind w:left="284" w:hanging="284"/>
      </w:pPr>
      <w:rPr>
        <w:rFonts w:ascii="Symbol" w:hAnsi="Symbol" w:hint="default"/>
        <w:color w:val="auto"/>
      </w:rPr>
    </w:lvl>
  </w:abstractNum>
  <w:abstractNum w:abstractNumId="15">
    <w:nsid w:val="56A52F13"/>
    <w:multiLevelType w:val="hybridMultilevel"/>
    <w:tmpl w:val="5B4A8D88"/>
    <w:lvl w:ilvl="0" w:tplc="D8C477CA">
      <w:start w:val="1"/>
      <w:numFmt w:val="bullet"/>
      <w:pStyle w:val="minibullet"/>
      <w:lvlText w:val=""/>
      <w:lvlJc w:val="left"/>
      <w:pPr>
        <w:tabs>
          <w:tab w:val="num" w:pos="227"/>
        </w:tabs>
        <w:ind w:left="227" w:hanging="22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5F7858D9"/>
    <w:multiLevelType w:val="hybridMultilevel"/>
    <w:tmpl w:val="7ECA7D14"/>
    <w:lvl w:ilvl="0" w:tplc="08090001">
      <w:start w:val="1"/>
      <w:numFmt w:val="bullet"/>
      <w:lvlText w:val=""/>
      <w:lvlJc w:val="left"/>
      <w:pPr>
        <w:ind w:left="1563" w:hanging="360"/>
      </w:pPr>
      <w:rPr>
        <w:rFonts w:ascii="Symbol" w:hAnsi="Symbol" w:hint="default"/>
      </w:rPr>
    </w:lvl>
    <w:lvl w:ilvl="1" w:tplc="08090003" w:tentative="1">
      <w:start w:val="1"/>
      <w:numFmt w:val="bullet"/>
      <w:lvlText w:val="o"/>
      <w:lvlJc w:val="left"/>
      <w:pPr>
        <w:ind w:left="2283" w:hanging="360"/>
      </w:pPr>
      <w:rPr>
        <w:rFonts w:ascii="Courier New" w:hAnsi="Courier New" w:hint="default"/>
      </w:rPr>
    </w:lvl>
    <w:lvl w:ilvl="2" w:tplc="08090005" w:tentative="1">
      <w:start w:val="1"/>
      <w:numFmt w:val="bullet"/>
      <w:lvlText w:val=""/>
      <w:lvlJc w:val="left"/>
      <w:pPr>
        <w:ind w:left="3003" w:hanging="360"/>
      </w:pPr>
      <w:rPr>
        <w:rFonts w:ascii="Wingdings" w:hAnsi="Wingdings" w:hint="default"/>
      </w:rPr>
    </w:lvl>
    <w:lvl w:ilvl="3" w:tplc="08090001" w:tentative="1">
      <w:start w:val="1"/>
      <w:numFmt w:val="bullet"/>
      <w:lvlText w:val=""/>
      <w:lvlJc w:val="left"/>
      <w:pPr>
        <w:ind w:left="3723" w:hanging="360"/>
      </w:pPr>
      <w:rPr>
        <w:rFonts w:ascii="Symbol" w:hAnsi="Symbol" w:hint="default"/>
      </w:rPr>
    </w:lvl>
    <w:lvl w:ilvl="4" w:tplc="08090003" w:tentative="1">
      <w:start w:val="1"/>
      <w:numFmt w:val="bullet"/>
      <w:lvlText w:val="o"/>
      <w:lvlJc w:val="left"/>
      <w:pPr>
        <w:ind w:left="4443" w:hanging="360"/>
      </w:pPr>
      <w:rPr>
        <w:rFonts w:ascii="Courier New" w:hAnsi="Courier New" w:hint="default"/>
      </w:rPr>
    </w:lvl>
    <w:lvl w:ilvl="5" w:tplc="08090005" w:tentative="1">
      <w:start w:val="1"/>
      <w:numFmt w:val="bullet"/>
      <w:lvlText w:val=""/>
      <w:lvlJc w:val="left"/>
      <w:pPr>
        <w:ind w:left="5163" w:hanging="360"/>
      </w:pPr>
      <w:rPr>
        <w:rFonts w:ascii="Wingdings" w:hAnsi="Wingdings" w:hint="default"/>
      </w:rPr>
    </w:lvl>
    <w:lvl w:ilvl="6" w:tplc="08090001" w:tentative="1">
      <w:start w:val="1"/>
      <w:numFmt w:val="bullet"/>
      <w:lvlText w:val=""/>
      <w:lvlJc w:val="left"/>
      <w:pPr>
        <w:ind w:left="5883" w:hanging="360"/>
      </w:pPr>
      <w:rPr>
        <w:rFonts w:ascii="Symbol" w:hAnsi="Symbol" w:hint="default"/>
      </w:rPr>
    </w:lvl>
    <w:lvl w:ilvl="7" w:tplc="08090003" w:tentative="1">
      <w:start w:val="1"/>
      <w:numFmt w:val="bullet"/>
      <w:lvlText w:val="o"/>
      <w:lvlJc w:val="left"/>
      <w:pPr>
        <w:ind w:left="6603" w:hanging="360"/>
      </w:pPr>
      <w:rPr>
        <w:rFonts w:ascii="Courier New" w:hAnsi="Courier New" w:hint="default"/>
      </w:rPr>
    </w:lvl>
    <w:lvl w:ilvl="8" w:tplc="08090005" w:tentative="1">
      <w:start w:val="1"/>
      <w:numFmt w:val="bullet"/>
      <w:lvlText w:val=""/>
      <w:lvlJc w:val="left"/>
      <w:pPr>
        <w:ind w:left="7323" w:hanging="360"/>
      </w:pPr>
      <w:rPr>
        <w:rFonts w:ascii="Wingdings" w:hAnsi="Wingdings" w:hint="default"/>
      </w:rPr>
    </w:lvl>
  </w:abstractNum>
  <w:abstractNum w:abstractNumId="17">
    <w:nsid w:val="67B30A48"/>
    <w:multiLevelType w:val="hybridMultilevel"/>
    <w:tmpl w:val="1F8A415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7727560D"/>
    <w:multiLevelType w:val="singleLevel"/>
    <w:tmpl w:val="0BDC5D6A"/>
    <w:lvl w:ilvl="0">
      <w:start w:val="1"/>
      <w:numFmt w:val="bullet"/>
      <w:lvlText w:val=""/>
      <w:lvlJc w:val="left"/>
      <w:pPr>
        <w:tabs>
          <w:tab w:val="num" w:pos="360"/>
        </w:tabs>
        <w:ind w:left="284" w:hanging="284"/>
      </w:pPr>
      <w:rPr>
        <w:rFonts w:ascii="Symbol" w:hAnsi="Symbol" w:hint="default"/>
        <w:color w:val="auto"/>
      </w:rPr>
    </w:lvl>
  </w:abstractNum>
  <w:abstractNum w:abstractNumId="19">
    <w:nsid w:val="7A601316"/>
    <w:multiLevelType w:val="hybridMultilevel"/>
    <w:tmpl w:val="D8A238F4"/>
    <w:lvl w:ilvl="0" w:tplc="4F8403C0">
      <w:start w:val="1"/>
      <w:numFmt w:val="decimal"/>
      <w:lvlText w:val="%1."/>
      <w:lvlJc w:val="left"/>
      <w:pPr>
        <w:tabs>
          <w:tab w:val="num" w:pos="360"/>
        </w:tabs>
        <w:ind w:left="360" w:hanging="360"/>
      </w:pPr>
      <w:rPr>
        <w:rFonts w:cs="Times New Roman" w:hint="default"/>
        <w:b w:val="0"/>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num w:numId="1">
    <w:abstractNumId w:val="4"/>
  </w:num>
  <w:num w:numId="2">
    <w:abstractNumId w:val="3"/>
  </w:num>
  <w:num w:numId="3">
    <w:abstractNumId w:val="2"/>
  </w:num>
  <w:num w:numId="4">
    <w:abstractNumId w:val="1"/>
  </w:num>
  <w:num w:numId="5">
    <w:abstractNumId w:val="0"/>
  </w:num>
  <w:num w:numId="6">
    <w:abstractNumId w:val="5"/>
  </w:num>
  <w:num w:numId="7">
    <w:abstractNumId w:val="16"/>
  </w:num>
  <w:num w:numId="8">
    <w:abstractNumId w:val="17"/>
  </w:num>
  <w:num w:numId="9">
    <w:abstractNumId w:val="8"/>
  </w:num>
  <w:num w:numId="10">
    <w:abstractNumId w:val="14"/>
  </w:num>
  <w:num w:numId="11">
    <w:abstractNumId w:val="13"/>
  </w:num>
  <w:num w:numId="12">
    <w:abstractNumId w:val="18"/>
  </w:num>
  <w:num w:numId="13">
    <w:abstractNumId w:val="6"/>
  </w:num>
  <w:num w:numId="14">
    <w:abstractNumId w:val="12"/>
  </w:num>
  <w:num w:numId="15">
    <w:abstractNumId w:val="7"/>
  </w:num>
  <w:num w:numId="16">
    <w:abstractNumId w:val="10"/>
  </w:num>
  <w:num w:numId="17">
    <w:abstractNumId w:val="9"/>
  </w:num>
  <w:num w:numId="18">
    <w:abstractNumId w:val="11"/>
  </w:num>
  <w:num w:numId="19">
    <w:abstractNumId w:val="15"/>
  </w:num>
  <w:num w:numId="20">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EE7"/>
    <w:rsid w:val="00065D55"/>
    <w:rsid w:val="000A7D34"/>
    <w:rsid w:val="000B1449"/>
    <w:rsid w:val="001867C0"/>
    <w:rsid w:val="001D0F85"/>
    <w:rsid w:val="00235509"/>
    <w:rsid w:val="00255656"/>
    <w:rsid w:val="002F1376"/>
    <w:rsid w:val="00427534"/>
    <w:rsid w:val="004A759F"/>
    <w:rsid w:val="004A7E72"/>
    <w:rsid w:val="004B1F30"/>
    <w:rsid w:val="005762B2"/>
    <w:rsid w:val="00621484"/>
    <w:rsid w:val="00623861"/>
    <w:rsid w:val="0063519E"/>
    <w:rsid w:val="006517DE"/>
    <w:rsid w:val="0065621E"/>
    <w:rsid w:val="00690D43"/>
    <w:rsid w:val="006D48E9"/>
    <w:rsid w:val="00743556"/>
    <w:rsid w:val="00757672"/>
    <w:rsid w:val="0077085D"/>
    <w:rsid w:val="00792CAE"/>
    <w:rsid w:val="0083442A"/>
    <w:rsid w:val="008B58D6"/>
    <w:rsid w:val="008E2075"/>
    <w:rsid w:val="008E2A0B"/>
    <w:rsid w:val="008E5EE7"/>
    <w:rsid w:val="009301D5"/>
    <w:rsid w:val="00966C8B"/>
    <w:rsid w:val="00A3002A"/>
    <w:rsid w:val="00B0726B"/>
    <w:rsid w:val="00B21F55"/>
    <w:rsid w:val="00B71C12"/>
    <w:rsid w:val="00BF479D"/>
    <w:rsid w:val="00BF4FB5"/>
    <w:rsid w:val="00C07BC8"/>
    <w:rsid w:val="00C52D90"/>
    <w:rsid w:val="00C90353"/>
    <w:rsid w:val="00D35439"/>
    <w:rsid w:val="00D5357F"/>
    <w:rsid w:val="00D53D62"/>
    <w:rsid w:val="00D6226F"/>
    <w:rsid w:val="00DE6A36"/>
    <w:rsid w:val="00DF5E3A"/>
    <w:rsid w:val="00E0098C"/>
    <w:rsid w:val="00E5428A"/>
    <w:rsid w:val="00ED4D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sz w:val="24"/>
      <w:szCs w:val="24"/>
    </w:rPr>
  </w:style>
  <w:style w:type="paragraph" w:styleId="Heading1">
    <w:name w:val="heading 1"/>
    <w:basedOn w:val="Normal"/>
    <w:next w:val="Normal"/>
    <w:link w:val="Heading1Char"/>
    <w:uiPriority w:val="1"/>
    <w:qFormat/>
    <w:pPr>
      <w:spacing w:before="54"/>
      <w:outlineLvl w:val="0"/>
    </w:pPr>
    <w:rPr>
      <w:rFonts w:ascii="Arial" w:hAnsi="Arial" w:cs="Arial"/>
      <w:b/>
      <w:bCs/>
      <w:sz w:val="36"/>
      <w:szCs w:val="36"/>
    </w:rPr>
  </w:style>
  <w:style w:type="paragraph" w:styleId="Heading2">
    <w:name w:val="heading 2"/>
    <w:basedOn w:val="Normal"/>
    <w:next w:val="Normal"/>
    <w:link w:val="Heading2Char"/>
    <w:uiPriority w:val="1"/>
    <w:qFormat/>
    <w:pPr>
      <w:ind w:left="4232"/>
      <w:outlineLvl w:val="1"/>
    </w:pPr>
    <w:rPr>
      <w:rFonts w:ascii="Arial" w:hAnsi="Arial" w:cs="Arial"/>
      <w:b/>
      <w:bCs/>
      <w:sz w:val="32"/>
      <w:szCs w:val="32"/>
    </w:rPr>
  </w:style>
  <w:style w:type="paragraph" w:styleId="Heading3">
    <w:name w:val="heading 3"/>
    <w:basedOn w:val="Normal"/>
    <w:next w:val="Normal"/>
    <w:link w:val="Heading3Char"/>
    <w:uiPriority w:val="1"/>
    <w:qFormat/>
    <w:pPr>
      <w:ind w:left="272"/>
      <w:outlineLvl w:val="2"/>
    </w:pPr>
    <w:rPr>
      <w:rFonts w:ascii="Arial" w:hAnsi="Arial" w:cs="Arial"/>
      <w:sz w:val="32"/>
      <w:szCs w:val="32"/>
    </w:rPr>
  </w:style>
  <w:style w:type="paragraph" w:styleId="Heading4">
    <w:name w:val="heading 4"/>
    <w:basedOn w:val="Normal"/>
    <w:next w:val="Normal"/>
    <w:link w:val="Heading4Char"/>
    <w:uiPriority w:val="1"/>
    <w:qFormat/>
    <w:pPr>
      <w:ind w:left="1514"/>
      <w:outlineLvl w:val="3"/>
    </w:pPr>
    <w:rPr>
      <w:rFonts w:ascii="Calibri" w:hAnsi="Calibri" w:cs="Calibri"/>
      <w:b/>
      <w:bCs/>
      <w:sz w:val="28"/>
      <w:szCs w:val="28"/>
    </w:rPr>
  </w:style>
  <w:style w:type="paragraph" w:styleId="Heading5">
    <w:name w:val="heading 5"/>
    <w:basedOn w:val="Normal"/>
    <w:next w:val="Normal"/>
    <w:link w:val="Heading5Char"/>
    <w:uiPriority w:val="1"/>
    <w:qFormat/>
    <w:pPr>
      <w:ind w:left="117"/>
      <w:outlineLvl w:val="4"/>
    </w:pPr>
    <w:rPr>
      <w:rFonts w:ascii="Arial" w:hAnsi="Arial" w:cs="Arial"/>
      <w:sz w:val="28"/>
      <w:szCs w:val="28"/>
    </w:rPr>
  </w:style>
  <w:style w:type="paragraph" w:styleId="Heading6">
    <w:name w:val="heading 6"/>
    <w:basedOn w:val="Normal"/>
    <w:next w:val="Normal"/>
    <w:link w:val="Heading6Char"/>
    <w:uiPriority w:val="1"/>
    <w:qFormat/>
    <w:rsid w:val="004A7E72"/>
    <w:pPr>
      <w:spacing w:before="59"/>
      <w:ind w:left="3572"/>
      <w:outlineLvl w:val="5"/>
    </w:pPr>
    <w:rPr>
      <w:rFonts w:ascii="Arial" w:hAnsi="Arial" w:cs="Arial"/>
      <w:b/>
      <w:bCs/>
      <w:sz w:val="32"/>
      <w:szCs w:val="32"/>
    </w:rPr>
  </w:style>
  <w:style w:type="paragraph" w:styleId="Heading7">
    <w:name w:val="heading 7"/>
    <w:basedOn w:val="Normal"/>
    <w:next w:val="Normal"/>
    <w:link w:val="Heading7Char"/>
    <w:uiPriority w:val="1"/>
    <w:unhideWhenUsed/>
    <w:qFormat/>
    <w:rsid w:val="00623861"/>
    <w:pPr>
      <w:spacing w:before="240" w:after="60"/>
      <w:outlineLvl w:val="6"/>
    </w:pPr>
    <w:rPr>
      <w:rFonts w:asciiTheme="minorHAnsi" w:hAnsiTheme="minorHAnsi"/>
    </w:rPr>
  </w:style>
  <w:style w:type="paragraph" w:styleId="Heading8">
    <w:name w:val="heading 8"/>
    <w:basedOn w:val="Normal"/>
    <w:next w:val="Normal"/>
    <w:link w:val="Heading8Char"/>
    <w:uiPriority w:val="1"/>
    <w:qFormat/>
    <w:rsid w:val="004A7E72"/>
    <w:pPr>
      <w:ind w:left="1029" w:hanging="360"/>
      <w:outlineLvl w:val="7"/>
    </w:pPr>
    <w:rPr>
      <w:rFonts w:ascii="Arial" w:hAnsi="Arial" w:cs="Arial"/>
      <w:sz w:val="28"/>
      <w:szCs w:val="28"/>
    </w:rPr>
  </w:style>
  <w:style w:type="paragraph" w:styleId="Heading9">
    <w:name w:val="heading 9"/>
    <w:basedOn w:val="Normal"/>
    <w:next w:val="Normal"/>
    <w:link w:val="Heading9Char"/>
    <w:uiPriority w:val="1"/>
    <w:qFormat/>
    <w:rsid w:val="004A7E72"/>
    <w:pPr>
      <w:ind w:left="2464" w:hanging="426"/>
      <w:outlineLvl w:val="8"/>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cs="Times New Roman"/>
      <w:b/>
      <w:bCs/>
      <w:sz w:val="28"/>
      <w:szCs w:val="28"/>
    </w:rPr>
  </w:style>
  <w:style w:type="character" w:customStyle="1" w:styleId="Heading5Char">
    <w:name w:val="Heading 5 Char"/>
    <w:basedOn w:val="DefaultParagraphFont"/>
    <w:link w:val="Heading5"/>
    <w:uiPriority w:val="9"/>
    <w:semiHidden/>
    <w:locked/>
    <w:rPr>
      <w:rFonts w:cs="Times New Roman"/>
      <w:b/>
      <w:bCs/>
      <w:i/>
      <w:iCs/>
      <w:sz w:val="26"/>
      <w:szCs w:val="26"/>
    </w:rPr>
  </w:style>
  <w:style w:type="character" w:customStyle="1" w:styleId="Heading6Char">
    <w:name w:val="Heading 6 Char"/>
    <w:basedOn w:val="DefaultParagraphFont"/>
    <w:link w:val="Heading6"/>
    <w:uiPriority w:val="9"/>
    <w:locked/>
    <w:rsid w:val="004A7E72"/>
    <w:rPr>
      <w:rFonts w:ascii="Arial" w:hAnsi="Arial" w:cs="Arial"/>
      <w:b/>
      <w:bCs/>
      <w:sz w:val="32"/>
      <w:szCs w:val="32"/>
    </w:rPr>
  </w:style>
  <w:style w:type="character" w:customStyle="1" w:styleId="Heading7Char">
    <w:name w:val="Heading 7 Char"/>
    <w:basedOn w:val="DefaultParagraphFont"/>
    <w:link w:val="Heading7"/>
    <w:uiPriority w:val="9"/>
    <w:locked/>
    <w:rsid w:val="00623861"/>
    <w:rPr>
      <w:rFonts w:cs="Times New Roman"/>
      <w:sz w:val="24"/>
      <w:szCs w:val="24"/>
    </w:rPr>
  </w:style>
  <w:style w:type="character" w:customStyle="1" w:styleId="Heading8Char">
    <w:name w:val="Heading 8 Char"/>
    <w:basedOn w:val="DefaultParagraphFont"/>
    <w:link w:val="Heading8"/>
    <w:uiPriority w:val="9"/>
    <w:locked/>
    <w:rsid w:val="004A7E72"/>
    <w:rPr>
      <w:rFonts w:ascii="Arial" w:hAnsi="Arial" w:cs="Arial"/>
      <w:sz w:val="28"/>
      <w:szCs w:val="28"/>
    </w:rPr>
  </w:style>
  <w:style w:type="character" w:customStyle="1" w:styleId="Heading9Char">
    <w:name w:val="Heading 9 Char"/>
    <w:basedOn w:val="DefaultParagraphFont"/>
    <w:link w:val="Heading9"/>
    <w:uiPriority w:val="9"/>
    <w:locked/>
    <w:rsid w:val="004A7E72"/>
    <w:rPr>
      <w:rFonts w:ascii="Arial" w:hAnsi="Arial" w:cs="Arial"/>
      <w:b/>
      <w:bCs/>
      <w:sz w:val="26"/>
      <w:szCs w:val="26"/>
    </w:rPr>
  </w:style>
  <w:style w:type="paragraph" w:styleId="BodyText">
    <w:name w:val="Body Text"/>
    <w:basedOn w:val="Normal"/>
    <w:link w:val="BodyTextChar"/>
    <w:uiPriority w:val="1"/>
    <w:qFormat/>
    <w:pPr>
      <w:ind w:left="2846" w:hanging="361"/>
    </w:pPr>
    <w:rPr>
      <w:rFonts w:ascii="Arial" w:hAnsi="Arial" w:cs="Arial"/>
    </w:rPr>
  </w:style>
  <w:style w:type="character" w:customStyle="1" w:styleId="BodyTextChar">
    <w:name w:val="Body Text Char"/>
    <w:basedOn w:val="DefaultParagraphFont"/>
    <w:link w:val="BodyText"/>
    <w:uiPriority w:val="99"/>
    <w:semiHidden/>
    <w:locked/>
    <w:rPr>
      <w:rFonts w:ascii="Times New Roman" w:hAnsi="Times New Roman" w:cs="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35509"/>
    <w:pPr>
      <w:tabs>
        <w:tab w:val="center" w:pos="4513"/>
        <w:tab w:val="right" w:pos="9026"/>
      </w:tabs>
    </w:pPr>
  </w:style>
  <w:style w:type="character" w:customStyle="1" w:styleId="HeaderChar">
    <w:name w:val="Header Char"/>
    <w:basedOn w:val="DefaultParagraphFont"/>
    <w:link w:val="Header"/>
    <w:uiPriority w:val="99"/>
    <w:locked/>
    <w:rsid w:val="00235509"/>
    <w:rPr>
      <w:rFonts w:ascii="Times New Roman" w:hAnsi="Times New Roman" w:cs="Times New Roman"/>
      <w:sz w:val="24"/>
      <w:szCs w:val="24"/>
    </w:rPr>
  </w:style>
  <w:style w:type="paragraph" w:styleId="Footer">
    <w:name w:val="footer"/>
    <w:basedOn w:val="Normal"/>
    <w:link w:val="FooterChar"/>
    <w:uiPriority w:val="99"/>
    <w:unhideWhenUsed/>
    <w:rsid w:val="00235509"/>
    <w:pPr>
      <w:tabs>
        <w:tab w:val="center" w:pos="4513"/>
        <w:tab w:val="right" w:pos="9026"/>
      </w:tabs>
    </w:pPr>
  </w:style>
  <w:style w:type="character" w:customStyle="1" w:styleId="FooterChar">
    <w:name w:val="Footer Char"/>
    <w:basedOn w:val="DefaultParagraphFont"/>
    <w:link w:val="Footer"/>
    <w:uiPriority w:val="99"/>
    <w:locked/>
    <w:rsid w:val="00235509"/>
    <w:rPr>
      <w:rFonts w:ascii="Times New Roman" w:hAnsi="Times New Roman" w:cs="Times New Roman"/>
      <w:sz w:val="24"/>
      <w:szCs w:val="24"/>
    </w:rPr>
  </w:style>
  <w:style w:type="table" w:styleId="TableGrid">
    <w:name w:val="Table Grid"/>
    <w:basedOn w:val="TableNormal"/>
    <w:uiPriority w:val="59"/>
    <w:rsid w:val="00C52D90"/>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nibullet">
    <w:name w:val="mini bullet"/>
    <w:basedOn w:val="Normal"/>
    <w:rsid w:val="0063519E"/>
    <w:pPr>
      <w:widowControl/>
      <w:numPr>
        <w:numId w:val="19"/>
      </w:numPr>
      <w:autoSpaceDE/>
      <w:autoSpaceDN/>
      <w:adjustRightInd/>
    </w:pPr>
    <w:rPr>
      <w:rFonts w:ascii="Arial" w:hAnsi="Arial"/>
    </w:rPr>
  </w:style>
  <w:style w:type="paragraph" w:styleId="BalloonText">
    <w:name w:val="Balloon Text"/>
    <w:basedOn w:val="Normal"/>
    <w:link w:val="BalloonTextChar"/>
    <w:uiPriority w:val="99"/>
    <w:semiHidden/>
    <w:unhideWhenUsed/>
    <w:rsid w:val="001867C0"/>
    <w:rPr>
      <w:rFonts w:ascii="Tahoma" w:hAnsi="Tahoma" w:cs="Tahoma"/>
      <w:sz w:val="16"/>
      <w:szCs w:val="16"/>
    </w:rPr>
  </w:style>
  <w:style w:type="character" w:customStyle="1" w:styleId="BalloonTextChar">
    <w:name w:val="Balloon Text Char"/>
    <w:basedOn w:val="DefaultParagraphFont"/>
    <w:link w:val="BalloonText"/>
    <w:uiPriority w:val="99"/>
    <w:semiHidden/>
    <w:rsid w:val="001867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unhideWhenUsed="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spacing w:after="0" w:line="240" w:lineRule="auto"/>
    </w:pPr>
    <w:rPr>
      <w:rFonts w:ascii="Times New Roman" w:hAnsi="Times New Roman"/>
      <w:sz w:val="24"/>
      <w:szCs w:val="24"/>
    </w:rPr>
  </w:style>
  <w:style w:type="paragraph" w:styleId="Heading1">
    <w:name w:val="heading 1"/>
    <w:basedOn w:val="Normal"/>
    <w:next w:val="Normal"/>
    <w:link w:val="Heading1Char"/>
    <w:uiPriority w:val="1"/>
    <w:qFormat/>
    <w:pPr>
      <w:spacing w:before="54"/>
      <w:outlineLvl w:val="0"/>
    </w:pPr>
    <w:rPr>
      <w:rFonts w:ascii="Arial" w:hAnsi="Arial" w:cs="Arial"/>
      <w:b/>
      <w:bCs/>
      <w:sz w:val="36"/>
      <w:szCs w:val="36"/>
    </w:rPr>
  </w:style>
  <w:style w:type="paragraph" w:styleId="Heading2">
    <w:name w:val="heading 2"/>
    <w:basedOn w:val="Normal"/>
    <w:next w:val="Normal"/>
    <w:link w:val="Heading2Char"/>
    <w:uiPriority w:val="1"/>
    <w:qFormat/>
    <w:pPr>
      <w:ind w:left="4232"/>
      <w:outlineLvl w:val="1"/>
    </w:pPr>
    <w:rPr>
      <w:rFonts w:ascii="Arial" w:hAnsi="Arial" w:cs="Arial"/>
      <w:b/>
      <w:bCs/>
      <w:sz w:val="32"/>
      <w:szCs w:val="32"/>
    </w:rPr>
  </w:style>
  <w:style w:type="paragraph" w:styleId="Heading3">
    <w:name w:val="heading 3"/>
    <w:basedOn w:val="Normal"/>
    <w:next w:val="Normal"/>
    <w:link w:val="Heading3Char"/>
    <w:uiPriority w:val="1"/>
    <w:qFormat/>
    <w:pPr>
      <w:ind w:left="272"/>
      <w:outlineLvl w:val="2"/>
    </w:pPr>
    <w:rPr>
      <w:rFonts w:ascii="Arial" w:hAnsi="Arial" w:cs="Arial"/>
      <w:sz w:val="32"/>
      <w:szCs w:val="32"/>
    </w:rPr>
  </w:style>
  <w:style w:type="paragraph" w:styleId="Heading4">
    <w:name w:val="heading 4"/>
    <w:basedOn w:val="Normal"/>
    <w:next w:val="Normal"/>
    <w:link w:val="Heading4Char"/>
    <w:uiPriority w:val="1"/>
    <w:qFormat/>
    <w:pPr>
      <w:ind w:left="1514"/>
      <w:outlineLvl w:val="3"/>
    </w:pPr>
    <w:rPr>
      <w:rFonts w:ascii="Calibri" w:hAnsi="Calibri" w:cs="Calibri"/>
      <w:b/>
      <w:bCs/>
      <w:sz w:val="28"/>
      <w:szCs w:val="28"/>
    </w:rPr>
  </w:style>
  <w:style w:type="paragraph" w:styleId="Heading5">
    <w:name w:val="heading 5"/>
    <w:basedOn w:val="Normal"/>
    <w:next w:val="Normal"/>
    <w:link w:val="Heading5Char"/>
    <w:uiPriority w:val="1"/>
    <w:qFormat/>
    <w:pPr>
      <w:ind w:left="117"/>
      <w:outlineLvl w:val="4"/>
    </w:pPr>
    <w:rPr>
      <w:rFonts w:ascii="Arial" w:hAnsi="Arial" w:cs="Arial"/>
      <w:sz w:val="28"/>
      <w:szCs w:val="28"/>
    </w:rPr>
  </w:style>
  <w:style w:type="paragraph" w:styleId="Heading6">
    <w:name w:val="heading 6"/>
    <w:basedOn w:val="Normal"/>
    <w:next w:val="Normal"/>
    <w:link w:val="Heading6Char"/>
    <w:uiPriority w:val="1"/>
    <w:qFormat/>
    <w:rsid w:val="004A7E72"/>
    <w:pPr>
      <w:spacing w:before="59"/>
      <w:ind w:left="3572"/>
      <w:outlineLvl w:val="5"/>
    </w:pPr>
    <w:rPr>
      <w:rFonts w:ascii="Arial" w:hAnsi="Arial" w:cs="Arial"/>
      <w:b/>
      <w:bCs/>
      <w:sz w:val="32"/>
      <w:szCs w:val="32"/>
    </w:rPr>
  </w:style>
  <w:style w:type="paragraph" w:styleId="Heading7">
    <w:name w:val="heading 7"/>
    <w:basedOn w:val="Normal"/>
    <w:next w:val="Normal"/>
    <w:link w:val="Heading7Char"/>
    <w:uiPriority w:val="1"/>
    <w:unhideWhenUsed/>
    <w:qFormat/>
    <w:rsid w:val="00623861"/>
    <w:pPr>
      <w:spacing w:before="240" w:after="60"/>
      <w:outlineLvl w:val="6"/>
    </w:pPr>
    <w:rPr>
      <w:rFonts w:asciiTheme="minorHAnsi" w:hAnsiTheme="minorHAnsi"/>
    </w:rPr>
  </w:style>
  <w:style w:type="paragraph" w:styleId="Heading8">
    <w:name w:val="heading 8"/>
    <w:basedOn w:val="Normal"/>
    <w:next w:val="Normal"/>
    <w:link w:val="Heading8Char"/>
    <w:uiPriority w:val="1"/>
    <w:qFormat/>
    <w:rsid w:val="004A7E72"/>
    <w:pPr>
      <w:ind w:left="1029" w:hanging="360"/>
      <w:outlineLvl w:val="7"/>
    </w:pPr>
    <w:rPr>
      <w:rFonts w:ascii="Arial" w:hAnsi="Arial" w:cs="Arial"/>
      <w:sz w:val="28"/>
      <w:szCs w:val="28"/>
    </w:rPr>
  </w:style>
  <w:style w:type="paragraph" w:styleId="Heading9">
    <w:name w:val="heading 9"/>
    <w:basedOn w:val="Normal"/>
    <w:next w:val="Normal"/>
    <w:link w:val="Heading9Char"/>
    <w:uiPriority w:val="1"/>
    <w:qFormat/>
    <w:rsid w:val="004A7E72"/>
    <w:pPr>
      <w:ind w:left="2464" w:hanging="426"/>
      <w:outlineLvl w:val="8"/>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cs="Times New Roman"/>
      <w:b/>
      <w:bCs/>
      <w:sz w:val="28"/>
      <w:szCs w:val="28"/>
    </w:rPr>
  </w:style>
  <w:style w:type="character" w:customStyle="1" w:styleId="Heading5Char">
    <w:name w:val="Heading 5 Char"/>
    <w:basedOn w:val="DefaultParagraphFont"/>
    <w:link w:val="Heading5"/>
    <w:uiPriority w:val="9"/>
    <w:semiHidden/>
    <w:locked/>
    <w:rPr>
      <w:rFonts w:cs="Times New Roman"/>
      <w:b/>
      <w:bCs/>
      <w:i/>
      <w:iCs/>
      <w:sz w:val="26"/>
      <w:szCs w:val="26"/>
    </w:rPr>
  </w:style>
  <w:style w:type="character" w:customStyle="1" w:styleId="Heading6Char">
    <w:name w:val="Heading 6 Char"/>
    <w:basedOn w:val="DefaultParagraphFont"/>
    <w:link w:val="Heading6"/>
    <w:uiPriority w:val="9"/>
    <w:locked/>
    <w:rsid w:val="004A7E72"/>
    <w:rPr>
      <w:rFonts w:ascii="Arial" w:hAnsi="Arial" w:cs="Arial"/>
      <w:b/>
      <w:bCs/>
      <w:sz w:val="32"/>
      <w:szCs w:val="32"/>
    </w:rPr>
  </w:style>
  <w:style w:type="character" w:customStyle="1" w:styleId="Heading7Char">
    <w:name w:val="Heading 7 Char"/>
    <w:basedOn w:val="DefaultParagraphFont"/>
    <w:link w:val="Heading7"/>
    <w:uiPriority w:val="9"/>
    <w:locked/>
    <w:rsid w:val="00623861"/>
    <w:rPr>
      <w:rFonts w:cs="Times New Roman"/>
      <w:sz w:val="24"/>
      <w:szCs w:val="24"/>
    </w:rPr>
  </w:style>
  <w:style w:type="character" w:customStyle="1" w:styleId="Heading8Char">
    <w:name w:val="Heading 8 Char"/>
    <w:basedOn w:val="DefaultParagraphFont"/>
    <w:link w:val="Heading8"/>
    <w:uiPriority w:val="9"/>
    <w:locked/>
    <w:rsid w:val="004A7E72"/>
    <w:rPr>
      <w:rFonts w:ascii="Arial" w:hAnsi="Arial" w:cs="Arial"/>
      <w:sz w:val="28"/>
      <w:szCs w:val="28"/>
    </w:rPr>
  </w:style>
  <w:style w:type="character" w:customStyle="1" w:styleId="Heading9Char">
    <w:name w:val="Heading 9 Char"/>
    <w:basedOn w:val="DefaultParagraphFont"/>
    <w:link w:val="Heading9"/>
    <w:uiPriority w:val="9"/>
    <w:locked/>
    <w:rsid w:val="004A7E72"/>
    <w:rPr>
      <w:rFonts w:ascii="Arial" w:hAnsi="Arial" w:cs="Arial"/>
      <w:b/>
      <w:bCs/>
      <w:sz w:val="26"/>
      <w:szCs w:val="26"/>
    </w:rPr>
  </w:style>
  <w:style w:type="paragraph" w:styleId="BodyText">
    <w:name w:val="Body Text"/>
    <w:basedOn w:val="Normal"/>
    <w:link w:val="BodyTextChar"/>
    <w:uiPriority w:val="1"/>
    <w:qFormat/>
    <w:pPr>
      <w:ind w:left="2846" w:hanging="361"/>
    </w:pPr>
    <w:rPr>
      <w:rFonts w:ascii="Arial" w:hAnsi="Arial" w:cs="Arial"/>
    </w:rPr>
  </w:style>
  <w:style w:type="character" w:customStyle="1" w:styleId="BodyTextChar">
    <w:name w:val="Body Text Char"/>
    <w:basedOn w:val="DefaultParagraphFont"/>
    <w:link w:val="BodyText"/>
    <w:uiPriority w:val="99"/>
    <w:semiHidden/>
    <w:locked/>
    <w:rPr>
      <w:rFonts w:ascii="Times New Roman" w:hAnsi="Times New Roman" w:cs="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35509"/>
    <w:pPr>
      <w:tabs>
        <w:tab w:val="center" w:pos="4513"/>
        <w:tab w:val="right" w:pos="9026"/>
      </w:tabs>
    </w:pPr>
  </w:style>
  <w:style w:type="character" w:customStyle="1" w:styleId="HeaderChar">
    <w:name w:val="Header Char"/>
    <w:basedOn w:val="DefaultParagraphFont"/>
    <w:link w:val="Header"/>
    <w:uiPriority w:val="99"/>
    <w:locked/>
    <w:rsid w:val="00235509"/>
    <w:rPr>
      <w:rFonts w:ascii="Times New Roman" w:hAnsi="Times New Roman" w:cs="Times New Roman"/>
      <w:sz w:val="24"/>
      <w:szCs w:val="24"/>
    </w:rPr>
  </w:style>
  <w:style w:type="paragraph" w:styleId="Footer">
    <w:name w:val="footer"/>
    <w:basedOn w:val="Normal"/>
    <w:link w:val="FooterChar"/>
    <w:uiPriority w:val="99"/>
    <w:unhideWhenUsed/>
    <w:rsid w:val="00235509"/>
    <w:pPr>
      <w:tabs>
        <w:tab w:val="center" w:pos="4513"/>
        <w:tab w:val="right" w:pos="9026"/>
      </w:tabs>
    </w:pPr>
  </w:style>
  <w:style w:type="character" w:customStyle="1" w:styleId="FooterChar">
    <w:name w:val="Footer Char"/>
    <w:basedOn w:val="DefaultParagraphFont"/>
    <w:link w:val="Footer"/>
    <w:uiPriority w:val="99"/>
    <w:locked/>
    <w:rsid w:val="00235509"/>
    <w:rPr>
      <w:rFonts w:ascii="Times New Roman" w:hAnsi="Times New Roman" w:cs="Times New Roman"/>
      <w:sz w:val="24"/>
      <w:szCs w:val="24"/>
    </w:rPr>
  </w:style>
  <w:style w:type="table" w:styleId="TableGrid">
    <w:name w:val="Table Grid"/>
    <w:basedOn w:val="TableNormal"/>
    <w:uiPriority w:val="59"/>
    <w:rsid w:val="00C52D90"/>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inibullet">
    <w:name w:val="mini bullet"/>
    <w:basedOn w:val="Normal"/>
    <w:rsid w:val="0063519E"/>
    <w:pPr>
      <w:widowControl/>
      <w:numPr>
        <w:numId w:val="19"/>
      </w:numPr>
      <w:autoSpaceDE/>
      <w:autoSpaceDN/>
      <w:adjustRightInd/>
    </w:pPr>
    <w:rPr>
      <w:rFonts w:ascii="Arial" w:hAnsi="Arial"/>
    </w:rPr>
  </w:style>
  <w:style w:type="paragraph" w:styleId="BalloonText">
    <w:name w:val="Balloon Text"/>
    <w:basedOn w:val="Normal"/>
    <w:link w:val="BalloonTextChar"/>
    <w:uiPriority w:val="99"/>
    <w:semiHidden/>
    <w:unhideWhenUsed/>
    <w:rsid w:val="001867C0"/>
    <w:rPr>
      <w:rFonts w:ascii="Tahoma" w:hAnsi="Tahoma" w:cs="Tahoma"/>
      <w:sz w:val="16"/>
      <w:szCs w:val="16"/>
    </w:rPr>
  </w:style>
  <w:style w:type="character" w:customStyle="1" w:styleId="BalloonTextChar">
    <w:name w:val="Balloon Text Char"/>
    <w:basedOn w:val="DefaultParagraphFont"/>
    <w:link w:val="BalloonText"/>
    <w:uiPriority w:val="99"/>
    <w:semiHidden/>
    <w:rsid w:val="001867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0.jpeg"/><Relationship Id="rId18" Type="http://schemas.openxmlformats.org/officeDocument/2006/relationships/hyperlink" Target="http://www.bdma.org.uk/" TargetMode="External"/><Relationship Id="rId26" Type="http://schemas.openxmlformats.org/officeDocument/2006/relationships/image" Target="media/image6.emf"/><Relationship Id="rId39"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hyperlink" Target="http://www.ciria.org/flooding" TargetMode="External"/><Relationship Id="rId34" Type="http://schemas.openxmlformats.org/officeDocument/2006/relationships/image" Target="media/image12.emf"/><Relationship Id="rId42" Type="http://schemas.openxmlformats.org/officeDocument/2006/relationships/image" Target="media/image20.emf"/><Relationship Id="rId7" Type="http://schemas.openxmlformats.org/officeDocument/2006/relationships/endnotes" Target="endnotes.xml"/><Relationship Id="rId17" Type="http://schemas.openxmlformats.org/officeDocument/2006/relationships/image" Target="media/image50.png"/><Relationship Id="rId25" Type="http://schemas.openxmlformats.org/officeDocument/2006/relationships/footer" Target="footer2.xml"/><Relationship Id="rId33" Type="http://schemas.openxmlformats.org/officeDocument/2006/relationships/image" Target="media/image11.emf"/><Relationship Id="rId38" Type="http://schemas.openxmlformats.org/officeDocument/2006/relationships/image" Target="media/image16.emf"/><Relationship Id="rId2" Type="http://schemas.openxmlformats.org/officeDocument/2006/relationships/styles" Target="styles.xml"/><Relationship Id="rId16" Type="http://schemas.openxmlformats.org/officeDocument/2006/relationships/image" Target="media/image40.jpeg"/><Relationship Id="rId20" Type="http://schemas.openxmlformats.org/officeDocument/2006/relationships/hyperlink" Target="http://www.floodforum.org.uk/" TargetMode="External"/><Relationship Id="rId29" Type="http://schemas.openxmlformats.org/officeDocument/2006/relationships/image" Target="media/image7.png"/><Relationship Id="rId41"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footnotes" Target="footnotes.xml"/><Relationship Id="rId24" Type="http://schemas.openxmlformats.org/officeDocument/2006/relationships/image" Target="media/image5.emf"/><Relationship Id="rId32" Type="http://schemas.openxmlformats.org/officeDocument/2006/relationships/image" Target="media/image10.png"/><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header" Target="header2.xml"/><Relationship Id="rId36" Type="http://schemas.openxmlformats.org/officeDocument/2006/relationships/image" Target="media/image14.emf"/><Relationship Id="rId19" Type="http://schemas.openxmlformats.org/officeDocument/2006/relationships/hyperlink" Target="http://www.hpa.org.uk/" TargetMode="External"/><Relationship Id="rId31" Type="http://schemas.openxmlformats.org/officeDocument/2006/relationships/image" Target="media/image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hyperlink" Target="http://www.theconstructioncentre.co.uk/" TargetMode="External"/><Relationship Id="rId27" Type="http://schemas.openxmlformats.org/officeDocument/2006/relationships/header" Target="header1.xml"/><Relationship Id="rId30" Type="http://schemas.openxmlformats.org/officeDocument/2006/relationships/image" Target="media/image8.png"/><Relationship Id="rId35" Type="http://schemas.openxmlformats.org/officeDocument/2006/relationships/image" Target="media/image13.emf"/><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3380</Words>
  <Characters>19269</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Emergency salvage plan template</vt:lpstr>
    </vt:vector>
  </TitlesOfParts>
  <Company>The National Trust</Company>
  <LinksUpToDate>false</LinksUpToDate>
  <CharactersWithSpaces>22604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Emergency salvage plan template</dc:title>
  <dc:creator>bob.bantock</dc:creator>
  <cp:lastModifiedBy>Jones, Catherine</cp:lastModifiedBy>
  <cp:revision>2</cp:revision>
  <cp:lastPrinted>2015-05-02T07:21:00Z</cp:lastPrinted>
  <dcterms:created xsi:type="dcterms:W3CDTF">2015-05-07T15:13:00Z</dcterms:created>
  <dcterms:modified xsi:type="dcterms:W3CDTF">2015-05-07T15:13:00Z</dcterms:modified>
</cp:coreProperties>
</file>